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5824" w:rsidRDefault="00475824" w:rsidP="0022729E">
      <w:pPr>
        <w:spacing w:line="240" w:lineRule="auto"/>
        <w:rPr>
          <w:rFonts w:ascii="Times New Roman" w:hAnsi="Times New Roman"/>
          <w:b/>
          <w:sz w:val="28"/>
          <w:szCs w:val="28"/>
        </w:rPr>
      </w:pPr>
    </w:p>
    <w:p w:rsidR="00E11023" w:rsidRPr="00E11023" w:rsidRDefault="00E11023" w:rsidP="00E11023">
      <w:pPr>
        <w:tabs>
          <w:tab w:val="left" w:pos="0"/>
        </w:tabs>
        <w:spacing w:after="0" w:line="240" w:lineRule="auto"/>
        <w:jc w:val="center"/>
        <w:rPr>
          <w:rFonts w:ascii="Times New Roman" w:eastAsia="Times New Roman" w:hAnsi="Times New Roman"/>
          <w:b/>
          <w:sz w:val="28"/>
          <w:szCs w:val="28"/>
          <w:lang w:eastAsia="ru-RU"/>
        </w:rPr>
      </w:pPr>
      <w:r w:rsidRPr="00E11023">
        <w:rPr>
          <w:rFonts w:ascii="Times New Roman" w:eastAsia="Times New Roman" w:hAnsi="Times New Roman"/>
          <w:b/>
          <w:sz w:val="28"/>
          <w:szCs w:val="28"/>
          <w:lang w:eastAsia="ru-RU"/>
        </w:rPr>
        <w:t xml:space="preserve">                        муниципальное автономное учреждение дополнительного</w:t>
      </w:r>
    </w:p>
    <w:p w:rsidR="00E11023" w:rsidRPr="00E11023" w:rsidRDefault="00E11023" w:rsidP="00E11023">
      <w:pPr>
        <w:tabs>
          <w:tab w:val="left" w:pos="0"/>
        </w:tabs>
        <w:spacing w:after="0" w:line="240" w:lineRule="auto"/>
        <w:jc w:val="center"/>
        <w:rPr>
          <w:rFonts w:ascii="Times New Roman" w:eastAsia="Times New Roman" w:hAnsi="Times New Roman"/>
          <w:b/>
          <w:sz w:val="28"/>
          <w:szCs w:val="28"/>
          <w:lang w:eastAsia="ru-RU"/>
        </w:rPr>
      </w:pPr>
      <w:r w:rsidRPr="00E11023">
        <w:rPr>
          <w:rFonts w:ascii="Times New Roman" w:eastAsia="Times New Roman" w:hAnsi="Times New Roman"/>
          <w:b/>
          <w:sz w:val="28"/>
          <w:szCs w:val="28"/>
          <w:lang w:eastAsia="ru-RU"/>
        </w:rPr>
        <w:t xml:space="preserve">                          образования «Детская школа искусств № 5» г. Вологды</w:t>
      </w:r>
    </w:p>
    <w:p w:rsidR="00E11023" w:rsidRPr="00E11023" w:rsidRDefault="00E11023" w:rsidP="00E11023">
      <w:pPr>
        <w:tabs>
          <w:tab w:val="left" w:pos="0"/>
        </w:tabs>
        <w:spacing w:after="0" w:line="240" w:lineRule="auto"/>
        <w:ind w:left="2127"/>
        <w:jc w:val="center"/>
        <w:rPr>
          <w:rFonts w:ascii="Times New Roman" w:eastAsia="Times New Roman" w:hAnsi="Times New Roman"/>
          <w:b/>
          <w:sz w:val="28"/>
          <w:szCs w:val="28"/>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28"/>
          <w:szCs w:val="28"/>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28"/>
          <w:szCs w:val="28"/>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24"/>
          <w:szCs w:val="24"/>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24"/>
          <w:szCs w:val="24"/>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24"/>
          <w:szCs w:val="24"/>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24"/>
          <w:szCs w:val="24"/>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24"/>
          <w:szCs w:val="24"/>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24"/>
          <w:szCs w:val="24"/>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40"/>
          <w:szCs w:val="40"/>
          <w:lang w:eastAsia="ru-RU"/>
        </w:rPr>
      </w:pPr>
    </w:p>
    <w:p w:rsidR="00E11023" w:rsidRPr="00E11023" w:rsidRDefault="00E11023" w:rsidP="00E11023">
      <w:pPr>
        <w:tabs>
          <w:tab w:val="left" w:pos="0"/>
        </w:tabs>
        <w:spacing w:after="0" w:line="240" w:lineRule="auto"/>
        <w:rPr>
          <w:rFonts w:ascii="Times New Roman" w:eastAsia="Times New Roman" w:hAnsi="Times New Roman"/>
          <w:sz w:val="40"/>
          <w:szCs w:val="40"/>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40"/>
          <w:szCs w:val="40"/>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b/>
          <w:sz w:val="40"/>
          <w:szCs w:val="40"/>
          <w:lang w:eastAsia="ru-RU"/>
        </w:rPr>
      </w:pPr>
      <w:r w:rsidRPr="00E11023">
        <w:rPr>
          <w:rFonts w:ascii="Times New Roman" w:eastAsia="Times New Roman" w:hAnsi="Times New Roman"/>
          <w:b/>
          <w:sz w:val="40"/>
          <w:szCs w:val="40"/>
          <w:lang w:eastAsia="ru-RU"/>
        </w:rPr>
        <w:t xml:space="preserve">        Обобщение опыта педагогического коллектива 2010-2017 гг.</w:t>
      </w:r>
    </w:p>
    <w:p w:rsidR="00E11023" w:rsidRPr="00E11023" w:rsidRDefault="00E11023" w:rsidP="00E11023">
      <w:pPr>
        <w:tabs>
          <w:tab w:val="left" w:pos="0"/>
        </w:tabs>
        <w:spacing w:after="0" w:line="240" w:lineRule="auto"/>
        <w:ind w:left="2127"/>
        <w:jc w:val="center"/>
        <w:rPr>
          <w:rFonts w:ascii="Times New Roman" w:eastAsia="Times New Roman" w:hAnsi="Times New Roman"/>
          <w:b/>
          <w:sz w:val="40"/>
          <w:szCs w:val="40"/>
          <w:lang w:eastAsia="ru-RU"/>
        </w:rPr>
      </w:pPr>
      <w:r w:rsidRPr="00E11023">
        <w:rPr>
          <w:rFonts w:ascii="Times New Roman" w:eastAsia="Times New Roman" w:hAnsi="Times New Roman"/>
          <w:b/>
          <w:sz w:val="40"/>
          <w:szCs w:val="40"/>
          <w:lang w:eastAsia="ru-RU"/>
        </w:rPr>
        <w:t xml:space="preserve"> МАУДО «ДШИ № 5» г. Вологды</w:t>
      </w:r>
    </w:p>
    <w:p w:rsidR="00E11023" w:rsidRPr="00E11023" w:rsidRDefault="00E11023" w:rsidP="00E11023">
      <w:pPr>
        <w:tabs>
          <w:tab w:val="left" w:pos="0"/>
        </w:tabs>
        <w:spacing w:after="0" w:line="240" w:lineRule="auto"/>
        <w:ind w:left="2127"/>
        <w:jc w:val="center"/>
        <w:rPr>
          <w:rFonts w:ascii="Times New Roman" w:eastAsia="Times New Roman" w:hAnsi="Times New Roman"/>
          <w:b/>
          <w:sz w:val="40"/>
          <w:szCs w:val="40"/>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b/>
          <w:sz w:val="40"/>
          <w:szCs w:val="40"/>
          <w:lang w:eastAsia="ru-RU"/>
        </w:rPr>
      </w:pPr>
    </w:p>
    <w:p w:rsidR="00E11023" w:rsidRPr="00E11023" w:rsidRDefault="00E11023" w:rsidP="00E11023">
      <w:pPr>
        <w:tabs>
          <w:tab w:val="left" w:pos="0"/>
        </w:tabs>
        <w:spacing w:after="0" w:line="240" w:lineRule="auto"/>
        <w:rPr>
          <w:rFonts w:ascii="Times New Roman" w:eastAsia="Times New Roman" w:hAnsi="Times New Roman"/>
          <w:sz w:val="32"/>
          <w:szCs w:val="32"/>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b/>
          <w:sz w:val="40"/>
          <w:szCs w:val="40"/>
          <w:lang w:eastAsia="ru-RU"/>
        </w:rPr>
      </w:pPr>
      <w:r w:rsidRPr="00E11023">
        <w:rPr>
          <w:rFonts w:ascii="Times New Roman" w:eastAsia="Times New Roman" w:hAnsi="Times New Roman"/>
          <w:b/>
          <w:sz w:val="40"/>
          <w:szCs w:val="40"/>
          <w:lang w:eastAsia="ru-RU"/>
        </w:rPr>
        <w:t xml:space="preserve">      Современные педагогические технол</w:t>
      </w:r>
      <w:r w:rsidRPr="00E11023">
        <w:rPr>
          <w:rFonts w:ascii="Times New Roman" w:eastAsia="Times New Roman" w:hAnsi="Times New Roman"/>
          <w:b/>
          <w:sz w:val="40"/>
          <w:szCs w:val="40"/>
          <w:lang w:eastAsia="ru-RU"/>
        </w:rPr>
        <w:t>о</w:t>
      </w:r>
      <w:r w:rsidRPr="00E11023">
        <w:rPr>
          <w:rFonts w:ascii="Times New Roman" w:eastAsia="Times New Roman" w:hAnsi="Times New Roman"/>
          <w:b/>
          <w:sz w:val="40"/>
          <w:szCs w:val="40"/>
          <w:lang w:eastAsia="ru-RU"/>
        </w:rPr>
        <w:t>гии: проектная деятельность ДШИ</w:t>
      </w:r>
    </w:p>
    <w:p w:rsidR="00E11023" w:rsidRPr="00E11023" w:rsidRDefault="00E11023" w:rsidP="00E11023">
      <w:pPr>
        <w:tabs>
          <w:tab w:val="left" w:pos="0"/>
        </w:tabs>
        <w:spacing w:after="0" w:line="240" w:lineRule="auto"/>
        <w:ind w:left="2127"/>
        <w:jc w:val="center"/>
        <w:rPr>
          <w:rFonts w:ascii="Times New Roman" w:eastAsia="Times New Roman" w:hAnsi="Times New Roman"/>
          <w:sz w:val="40"/>
          <w:szCs w:val="40"/>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32"/>
          <w:szCs w:val="32"/>
          <w:lang w:eastAsia="ru-RU"/>
        </w:rPr>
      </w:pPr>
      <w:r w:rsidRPr="00E11023">
        <w:rPr>
          <w:rFonts w:ascii="Times New Roman" w:eastAsia="Times New Roman" w:hAnsi="Times New Roman"/>
          <w:sz w:val="32"/>
          <w:szCs w:val="32"/>
          <w:lang w:eastAsia="ru-RU"/>
        </w:rPr>
        <w:t xml:space="preserve">      Сборник методических материалов </w:t>
      </w:r>
    </w:p>
    <w:p w:rsidR="00E11023" w:rsidRPr="00E11023" w:rsidRDefault="00E11023" w:rsidP="00E11023">
      <w:pPr>
        <w:tabs>
          <w:tab w:val="left" w:pos="0"/>
        </w:tabs>
        <w:spacing w:after="0" w:line="240" w:lineRule="auto"/>
        <w:ind w:left="2127"/>
        <w:jc w:val="center"/>
        <w:rPr>
          <w:rFonts w:ascii="Times New Roman" w:eastAsia="Times New Roman" w:hAnsi="Times New Roman"/>
          <w:sz w:val="32"/>
          <w:szCs w:val="32"/>
          <w:lang w:eastAsia="ru-RU"/>
        </w:rPr>
      </w:pPr>
      <w:r w:rsidRPr="00E11023">
        <w:rPr>
          <w:rFonts w:ascii="Times New Roman" w:eastAsia="Times New Roman" w:hAnsi="Times New Roman"/>
          <w:sz w:val="32"/>
          <w:szCs w:val="32"/>
          <w:lang w:eastAsia="ru-RU"/>
        </w:rPr>
        <w:t>к 40-летию со дня основания школы</w:t>
      </w:r>
    </w:p>
    <w:p w:rsidR="00E11023" w:rsidRPr="00E11023" w:rsidRDefault="00E11023" w:rsidP="00E11023">
      <w:pPr>
        <w:tabs>
          <w:tab w:val="left" w:pos="0"/>
        </w:tabs>
        <w:spacing w:after="0" w:line="240" w:lineRule="auto"/>
        <w:ind w:left="2127"/>
        <w:jc w:val="center"/>
        <w:rPr>
          <w:rFonts w:ascii="Times New Roman" w:eastAsia="Times New Roman" w:hAnsi="Times New Roman"/>
          <w:sz w:val="32"/>
          <w:szCs w:val="32"/>
          <w:lang w:eastAsia="ru-RU"/>
        </w:rPr>
      </w:pPr>
      <w:r w:rsidRPr="00E11023">
        <w:rPr>
          <w:rFonts w:ascii="Times New Roman" w:eastAsia="Times New Roman" w:hAnsi="Times New Roman"/>
          <w:sz w:val="32"/>
          <w:szCs w:val="32"/>
          <w:lang w:eastAsia="ru-RU"/>
        </w:rPr>
        <w:t>Часть 1</w:t>
      </w:r>
    </w:p>
    <w:p w:rsidR="00E11023" w:rsidRPr="00E11023" w:rsidRDefault="00E11023" w:rsidP="00E11023">
      <w:pPr>
        <w:tabs>
          <w:tab w:val="left" w:pos="0"/>
        </w:tabs>
        <w:spacing w:after="0" w:line="240" w:lineRule="auto"/>
        <w:ind w:left="2127"/>
        <w:jc w:val="center"/>
        <w:rPr>
          <w:rFonts w:ascii="Times New Roman" w:eastAsia="Times New Roman" w:hAnsi="Times New Roman"/>
          <w:sz w:val="32"/>
          <w:szCs w:val="32"/>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32"/>
          <w:szCs w:val="32"/>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32"/>
          <w:szCs w:val="32"/>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32"/>
          <w:szCs w:val="32"/>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32"/>
          <w:szCs w:val="32"/>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32"/>
          <w:szCs w:val="32"/>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32"/>
          <w:szCs w:val="32"/>
          <w:lang w:eastAsia="ru-RU"/>
        </w:rPr>
      </w:pPr>
    </w:p>
    <w:p w:rsidR="00E11023" w:rsidRPr="00E11023" w:rsidRDefault="00E11023" w:rsidP="00E11023">
      <w:pPr>
        <w:tabs>
          <w:tab w:val="left" w:pos="0"/>
        </w:tabs>
        <w:spacing w:after="0" w:line="240" w:lineRule="auto"/>
        <w:rPr>
          <w:rFonts w:ascii="Times New Roman" w:eastAsia="Times New Roman" w:hAnsi="Times New Roman"/>
          <w:sz w:val="32"/>
          <w:szCs w:val="32"/>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32"/>
          <w:szCs w:val="32"/>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sz w:val="32"/>
          <w:szCs w:val="32"/>
          <w:lang w:eastAsia="ru-RU"/>
        </w:rPr>
      </w:pPr>
    </w:p>
    <w:p w:rsidR="00E11023" w:rsidRPr="00E11023" w:rsidRDefault="00E11023" w:rsidP="00E11023">
      <w:pPr>
        <w:tabs>
          <w:tab w:val="left" w:pos="0"/>
        </w:tabs>
        <w:spacing w:after="0" w:line="240" w:lineRule="auto"/>
        <w:ind w:left="2127"/>
        <w:jc w:val="center"/>
        <w:rPr>
          <w:rFonts w:ascii="Times New Roman" w:eastAsia="Times New Roman" w:hAnsi="Times New Roman"/>
          <w:b/>
          <w:sz w:val="32"/>
          <w:szCs w:val="32"/>
          <w:lang w:eastAsia="ru-RU"/>
        </w:rPr>
      </w:pPr>
      <w:r w:rsidRPr="00E11023">
        <w:rPr>
          <w:rFonts w:ascii="Times New Roman" w:eastAsia="Times New Roman" w:hAnsi="Times New Roman"/>
          <w:b/>
          <w:sz w:val="32"/>
          <w:szCs w:val="32"/>
          <w:lang w:eastAsia="ru-RU"/>
        </w:rPr>
        <w:t>г. Вологда 2017-2018</w:t>
      </w:r>
    </w:p>
    <w:p w:rsidR="00E11023" w:rsidRDefault="00E11023" w:rsidP="0022729E">
      <w:pPr>
        <w:spacing w:line="240" w:lineRule="auto"/>
        <w:rPr>
          <w:rFonts w:ascii="Times New Roman" w:hAnsi="Times New Roman"/>
          <w:b/>
          <w:sz w:val="28"/>
          <w:szCs w:val="28"/>
        </w:rPr>
      </w:pPr>
    </w:p>
    <w:p w:rsidR="00E11023" w:rsidRDefault="00E11023" w:rsidP="0022729E">
      <w:pPr>
        <w:spacing w:line="240" w:lineRule="auto"/>
        <w:rPr>
          <w:rFonts w:ascii="Times New Roman" w:hAnsi="Times New Roman"/>
          <w:b/>
          <w:sz w:val="28"/>
          <w:szCs w:val="28"/>
        </w:rPr>
      </w:pPr>
    </w:p>
    <w:p w:rsidR="00E11023" w:rsidRDefault="00E11023" w:rsidP="0022729E">
      <w:pPr>
        <w:spacing w:line="240" w:lineRule="auto"/>
        <w:rPr>
          <w:rFonts w:ascii="Times New Roman" w:hAnsi="Times New Roman"/>
          <w:b/>
          <w:sz w:val="28"/>
          <w:szCs w:val="28"/>
        </w:rPr>
      </w:pPr>
    </w:p>
    <w:p w:rsidR="00E11023" w:rsidRPr="00E11023" w:rsidRDefault="00E11023" w:rsidP="00E11023">
      <w:pPr>
        <w:tabs>
          <w:tab w:val="left" w:pos="0"/>
        </w:tabs>
        <w:spacing w:after="0" w:line="360" w:lineRule="auto"/>
        <w:jc w:val="both"/>
        <w:rPr>
          <w:rFonts w:ascii="Times New Roman" w:eastAsia="Times New Roman" w:hAnsi="Times New Roman"/>
          <w:sz w:val="28"/>
          <w:szCs w:val="28"/>
          <w:lang w:eastAsia="ru-RU"/>
        </w:rPr>
      </w:pPr>
      <w:r w:rsidRPr="00E11023">
        <w:rPr>
          <w:rFonts w:ascii="Times New Roman" w:eastAsia="Times New Roman" w:hAnsi="Times New Roman"/>
          <w:sz w:val="28"/>
          <w:szCs w:val="28"/>
          <w:lang w:eastAsia="ru-RU"/>
        </w:rPr>
        <w:t>Обобщение опыта педагогического коллектива 2010-2017 гг.</w:t>
      </w:r>
    </w:p>
    <w:p w:rsidR="00E11023" w:rsidRPr="00E11023" w:rsidRDefault="00E11023" w:rsidP="00E11023">
      <w:pPr>
        <w:tabs>
          <w:tab w:val="left" w:pos="0"/>
        </w:tabs>
        <w:spacing w:after="0" w:line="360" w:lineRule="auto"/>
        <w:jc w:val="both"/>
        <w:rPr>
          <w:rFonts w:ascii="Times New Roman" w:eastAsia="Times New Roman" w:hAnsi="Times New Roman"/>
          <w:sz w:val="28"/>
          <w:szCs w:val="28"/>
          <w:lang w:eastAsia="ru-RU"/>
        </w:rPr>
      </w:pPr>
      <w:r w:rsidRPr="00E11023">
        <w:rPr>
          <w:rFonts w:ascii="Times New Roman" w:eastAsia="Times New Roman" w:hAnsi="Times New Roman"/>
          <w:sz w:val="28"/>
          <w:szCs w:val="28"/>
          <w:lang w:eastAsia="ru-RU"/>
        </w:rPr>
        <w:t xml:space="preserve"> МАУДО «ДШИ № 5» г. Вологды. Современные педагогические технологии: пр</w:t>
      </w:r>
      <w:r w:rsidRPr="00E11023">
        <w:rPr>
          <w:rFonts w:ascii="Times New Roman" w:eastAsia="Times New Roman" w:hAnsi="Times New Roman"/>
          <w:sz w:val="28"/>
          <w:szCs w:val="28"/>
          <w:lang w:eastAsia="ru-RU"/>
        </w:rPr>
        <w:t>о</w:t>
      </w:r>
      <w:r w:rsidRPr="00E11023">
        <w:rPr>
          <w:rFonts w:ascii="Times New Roman" w:eastAsia="Times New Roman" w:hAnsi="Times New Roman"/>
          <w:sz w:val="28"/>
          <w:szCs w:val="28"/>
          <w:lang w:eastAsia="ru-RU"/>
        </w:rPr>
        <w:t xml:space="preserve">ектная деятельность ДШИ. Сборник методических материалов </w:t>
      </w:r>
    </w:p>
    <w:p w:rsidR="00E11023" w:rsidRPr="00E11023" w:rsidRDefault="00E11023" w:rsidP="00E11023">
      <w:pPr>
        <w:tabs>
          <w:tab w:val="left" w:pos="0"/>
        </w:tabs>
        <w:spacing w:after="0" w:line="360" w:lineRule="auto"/>
        <w:jc w:val="both"/>
        <w:rPr>
          <w:rFonts w:ascii="Times New Roman" w:eastAsia="Times New Roman" w:hAnsi="Times New Roman"/>
          <w:sz w:val="28"/>
          <w:szCs w:val="28"/>
          <w:lang w:eastAsia="ru-RU"/>
        </w:rPr>
      </w:pPr>
      <w:r w:rsidRPr="00E11023">
        <w:rPr>
          <w:rFonts w:ascii="Times New Roman" w:eastAsia="Times New Roman" w:hAnsi="Times New Roman"/>
          <w:sz w:val="28"/>
          <w:szCs w:val="28"/>
          <w:lang w:eastAsia="ru-RU"/>
        </w:rPr>
        <w:t>к 40-летию со дня основания школы. – Ч. 1.- 295с.</w:t>
      </w:r>
    </w:p>
    <w:p w:rsidR="00E11023" w:rsidRPr="00E11023" w:rsidRDefault="00E11023" w:rsidP="00E11023">
      <w:pPr>
        <w:spacing w:after="0" w:line="360" w:lineRule="auto"/>
        <w:jc w:val="both"/>
        <w:rPr>
          <w:rFonts w:ascii="Times New Roman" w:eastAsia="Times New Roman" w:hAnsi="Times New Roman"/>
          <w:sz w:val="28"/>
          <w:szCs w:val="28"/>
          <w:lang w:eastAsia="ru-RU"/>
        </w:rPr>
      </w:pPr>
    </w:p>
    <w:p w:rsidR="00E11023" w:rsidRPr="00E11023" w:rsidRDefault="00E11023" w:rsidP="00E11023">
      <w:pPr>
        <w:spacing w:after="0" w:line="360" w:lineRule="auto"/>
        <w:jc w:val="both"/>
        <w:rPr>
          <w:rFonts w:ascii="Times New Roman" w:eastAsia="Times New Roman" w:hAnsi="Times New Roman"/>
          <w:sz w:val="28"/>
          <w:szCs w:val="28"/>
          <w:lang w:eastAsia="ru-RU"/>
        </w:rPr>
      </w:pPr>
    </w:p>
    <w:p w:rsidR="00E11023" w:rsidRPr="00E11023" w:rsidRDefault="00E11023" w:rsidP="00E11023">
      <w:pPr>
        <w:spacing w:after="0" w:line="360" w:lineRule="auto"/>
        <w:jc w:val="both"/>
        <w:rPr>
          <w:rFonts w:ascii="Times New Roman" w:eastAsia="Times New Roman" w:hAnsi="Times New Roman"/>
          <w:sz w:val="28"/>
          <w:szCs w:val="28"/>
          <w:lang w:eastAsia="ru-RU"/>
        </w:rPr>
      </w:pPr>
    </w:p>
    <w:p w:rsidR="00E11023" w:rsidRPr="00E11023" w:rsidRDefault="00E11023" w:rsidP="00E11023">
      <w:pPr>
        <w:spacing w:after="0" w:line="360" w:lineRule="auto"/>
        <w:jc w:val="both"/>
        <w:rPr>
          <w:rFonts w:ascii="Times New Roman" w:eastAsia="Times New Roman" w:hAnsi="Times New Roman"/>
          <w:sz w:val="28"/>
          <w:szCs w:val="28"/>
          <w:lang w:eastAsia="ru-RU"/>
        </w:rPr>
      </w:pPr>
    </w:p>
    <w:p w:rsidR="00E11023" w:rsidRPr="00E11023" w:rsidRDefault="00E11023" w:rsidP="00E11023">
      <w:pPr>
        <w:spacing w:after="0" w:line="360" w:lineRule="auto"/>
        <w:jc w:val="both"/>
        <w:rPr>
          <w:rFonts w:ascii="Times New Roman" w:eastAsia="Times New Roman" w:hAnsi="Times New Roman"/>
          <w:sz w:val="28"/>
          <w:szCs w:val="28"/>
          <w:lang w:eastAsia="ru-RU"/>
        </w:rPr>
      </w:pPr>
    </w:p>
    <w:p w:rsidR="00E11023" w:rsidRPr="00E11023" w:rsidRDefault="00E11023" w:rsidP="00E11023">
      <w:pPr>
        <w:spacing w:after="0" w:line="360" w:lineRule="auto"/>
        <w:jc w:val="both"/>
        <w:rPr>
          <w:rFonts w:ascii="Times New Roman" w:eastAsia="Times New Roman" w:hAnsi="Times New Roman"/>
          <w:sz w:val="28"/>
          <w:szCs w:val="28"/>
          <w:lang w:eastAsia="ru-RU"/>
        </w:rPr>
      </w:pPr>
    </w:p>
    <w:p w:rsidR="00E11023" w:rsidRPr="00E11023" w:rsidRDefault="00E11023" w:rsidP="00E11023">
      <w:pPr>
        <w:tabs>
          <w:tab w:val="left" w:pos="0"/>
        </w:tabs>
        <w:spacing w:after="0" w:line="360" w:lineRule="auto"/>
        <w:jc w:val="both"/>
        <w:rPr>
          <w:rFonts w:ascii="Times New Roman" w:eastAsia="Times New Roman" w:hAnsi="Times New Roman"/>
          <w:sz w:val="28"/>
          <w:szCs w:val="28"/>
          <w:lang w:eastAsia="ru-RU"/>
        </w:rPr>
      </w:pPr>
      <w:r w:rsidRPr="00E11023">
        <w:rPr>
          <w:rFonts w:ascii="Times New Roman" w:eastAsia="Times New Roman" w:hAnsi="Times New Roman"/>
          <w:sz w:val="28"/>
          <w:szCs w:val="28"/>
          <w:lang w:eastAsia="ru-RU"/>
        </w:rPr>
        <w:tab/>
        <w:t>Сборник содержит индивидуальные и коллективные работы, подготовле</w:t>
      </w:r>
      <w:r w:rsidRPr="00E11023">
        <w:rPr>
          <w:rFonts w:ascii="Times New Roman" w:eastAsia="Times New Roman" w:hAnsi="Times New Roman"/>
          <w:sz w:val="28"/>
          <w:szCs w:val="28"/>
          <w:lang w:eastAsia="ru-RU"/>
        </w:rPr>
        <w:t>н</w:t>
      </w:r>
      <w:r w:rsidRPr="00E11023">
        <w:rPr>
          <w:rFonts w:ascii="Times New Roman" w:eastAsia="Times New Roman" w:hAnsi="Times New Roman"/>
          <w:sz w:val="28"/>
          <w:szCs w:val="28"/>
          <w:lang w:eastAsia="ru-RU"/>
        </w:rPr>
        <w:t>ные преподавателями МАУДО «ДШИ № 5» г. Вологды в период 2010-2017 гг. и состоит из 2-х частей. В первой части представлены проектные технологии, кот</w:t>
      </w:r>
      <w:r w:rsidRPr="00E11023">
        <w:rPr>
          <w:rFonts w:ascii="Times New Roman" w:eastAsia="Times New Roman" w:hAnsi="Times New Roman"/>
          <w:sz w:val="28"/>
          <w:szCs w:val="28"/>
          <w:lang w:eastAsia="ru-RU"/>
        </w:rPr>
        <w:t>о</w:t>
      </w:r>
      <w:r w:rsidRPr="00E11023">
        <w:rPr>
          <w:rFonts w:ascii="Times New Roman" w:eastAsia="Times New Roman" w:hAnsi="Times New Roman"/>
          <w:sz w:val="28"/>
          <w:szCs w:val="28"/>
          <w:lang w:eastAsia="ru-RU"/>
        </w:rPr>
        <w:t>рые эффективно реализуются в учебном процессе учреждения. Вторая часть с</w:t>
      </w:r>
      <w:r w:rsidRPr="00E11023">
        <w:rPr>
          <w:rFonts w:ascii="Times New Roman" w:eastAsia="Times New Roman" w:hAnsi="Times New Roman"/>
          <w:sz w:val="28"/>
          <w:szCs w:val="28"/>
          <w:lang w:eastAsia="ru-RU"/>
        </w:rPr>
        <w:t>о</w:t>
      </w:r>
      <w:r w:rsidRPr="00E11023">
        <w:rPr>
          <w:rFonts w:ascii="Times New Roman" w:eastAsia="Times New Roman" w:hAnsi="Times New Roman"/>
          <w:sz w:val="28"/>
          <w:szCs w:val="28"/>
          <w:lang w:eastAsia="ru-RU"/>
        </w:rPr>
        <w:t>держит методические разработки преподавателей: рекомендации, статьи, посв</w:t>
      </w:r>
      <w:r w:rsidRPr="00E11023">
        <w:rPr>
          <w:rFonts w:ascii="Times New Roman" w:eastAsia="Times New Roman" w:hAnsi="Times New Roman"/>
          <w:sz w:val="28"/>
          <w:szCs w:val="28"/>
          <w:lang w:eastAsia="ru-RU"/>
        </w:rPr>
        <w:t>я</w:t>
      </w:r>
      <w:r w:rsidRPr="00E11023">
        <w:rPr>
          <w:rFonts w:ascii="Times New Roman" w:eastAsia="Times New Roman" w:hAnsi="Times New Roman"/>
          <w:sz w:val="28"/>
          <w:szCs w:val="28"/>
          <w:lang w:eastAsia="ru-RU"/>
        </w:rPr>
        <w:t xml:space="preserve">щенные актуальным проблемам музыкального образования, конспекты открытых уроков. </w:t>
      </w:r>
    </w:p>
    <w:p w:rsidR="00E11023" w:rsidRPr="00E11023" w:rsidRDefault="00E11023" w:rsidP="00E11023">
      <w:pPr>
        <w:tabs>
          <w:tab w:val="left" w:pos="0"/>
        </w:tabs>
        <w:spacing w:after="0" w:line="360" w:lineRule="auto"/>
        <w:jc w:val="both"/>
        <w:rPr>
          <w:rFonts w:ascii="Times New Roman" w:eastAsia="Times New Roman" w:hAnsi="Times New Roman"/>
          <w:sz w:val="28"/>
          <w:szCs w:val="28"/>
          <w:lang w:eastAsia="ru-RU"/>
        </w:rPr>
      </w:pPr>
      <w:r w:rsidRPr="00E11023">
        <w:rPr>
          <w:rFonts w:ascii="Times New Roman" w:eastAsia="Times New Roman" w:hAnsi="Times New Roman"/>
          <w:sz w:val="28"/>
          <w:szCs w:val="28"/>
          <w:lang w:eastAsia="ru-RU"/>
        </w:rPr>
        <w:tab/>
        <w:t>Рекомендуется руководителям и преподавателям ДШИ, ДМШ  и других о</w:t>
      </w:r>
      <w:r w:rsidRPr="00E11023">
        <w:rPr>
          <w:rFonts w:ascii="Times New Roman" w:eastAsia="Times New Roman" w:hAnsi="Times New Roman"/>
          <w:sz w:val="28"/>
          <w:szCs w:val="28"/>
          <w:lang w:eastAsia="ru-RU"/>
        </w:rPr>
        <w:t>б</w:t>
      </w:r>
      <w:r w:rsidRPr="00E11023">
        <w:rPr>
          <w:rFonts w:ascii="Times New Roman" w:eastAsia="Times New Roman" w:hAnsi="Times New Roman"/>
          <w:sz w:val="28"/>
          <w:szCs w:val="28"/>
          <w:lang w:eastAsia="ru-RU"/>
        </w:rPr>
        <w:t>разовательных учреждений.</w:t>
      </w:r>
    </w:p>
    <w:p w:rsidR="00E11023" w:rsidRPr="00E11023" w:rsidRDefault="00E11023" w:rsidP="00E11023">
      <w:pPr>
        <w:spacing w:after="0" w:line="360" w:lineRule="auto"/>
        <w:rPr>
          <w:rFonts w:ascii="Times New Roman" w:eastAsia="Times New Roman" w:hAnsi="Times New Roman"/>
          <w:sz w:val="24"/>
          <w:szCs w:val="24"/>
          <w:lang w:eastAsia="ru-RU"/>
        </w:rPr>
      </w:pPr>
    </w:p>
    <w:p w:rsidR="00E11023" w:rsidRPr="00E11023" w:rsidRDefault="00E11023" w:rsidP="00E11023">
      <w:pPr>
        <w:tabs>
          <w:tab w:val="left" w:pos="0"/>
        </w:tabs>
        <w:spacing w:after="0" w:line="360" w:lineRule="auto"/>
        <w:jc w:val="both"/>
        <w:rPr>
          <w:rFonts w:ascii="Times New Roman" w:eastAsia="Times New Roman" w:hAnsi="Times New Roman"/>
          <w:sz w:val="28"/>
          <w:szCs w:val="28"/>
          <w:lang w:eastAsia="ru-RU"/>
        </w:rPr>
      </w:pPr>
    </w:p>
    <w:p w:rsidR="00E11023" w:rsidRDefault="00E11023" w:rsidP="0022729E">
      <w:pPr>
        <w:spacing w:line="240" w:lineRule="auto"/>
        <w:rPr>
          <w:rFonts w:ascii="Times New Roman" w:hAnsi="Times New Roman"/>
          <w:b/>
          <w:sz w:val="28"/>
          <w:szCs w:val="28"/>
        </w:rPr>
      </w:pPr>
    </w:p>
    <w:p w:rsidR="00E11023" w:rsidRDefault="00E11023" w:rsidP="0022729E">
      <w:pPr>
        <w:spacing w:line="240" w:lineRule="auto"/>
        <w:rPr>
          <w:rFonts w:ascii="Times New Roman" w:hAnsi="Times New Roman"/>
          <w:b/>
          <w:sz w:val="28"/>
          <w:szCs w:val="28"/>
        </w:rPr>
      </w:pPr>
    </w:p>
    <w:p w:rsidR="00E11023" w:rsidRDefault="00E11023" w:rsidP="0022729E">
      <w:pPr>
        <w:spacing w:line="240" w:lineRule="auto"/>
        <w:rPr>
          <w:rFonts w:ascii="Times New Roman" w:hAnsi="Times New Roman"/>
          <w:b/>
          <w:sz w:val="28"/>
          <w:szCs w:val="28"/>
        </w:rPr>
      </w:pPr>
    </w:p>
    <w:p w:rsidR="00E11023" w:rsidRDefault="00E11023" w:rsidP="0022729E">
      <w:pPr>
        <w:spacing w:line="240" w:lineRule="auto"/>
        <w:rPr>
          <w:rFonts w:ascii="Times New Roman" w:hAnsi="Times New Roman"/>
          <w:b/>
          <w:sz w:val="28"/>
          <w:szCs w:val="28"/>
        </w:rPr>
      </w:pPr>
    </w:p>
    <w:p w:rsidR="00E11023" w:rsidRDefault="00E11023" w:rsidP="0022729E">
      <w:pPr>
        <w:spacing w:line="240" w:lineRule="auto"/>
        <w:rPr>
          <w:rFonts w:ascii="Times New Roman" w:hAnsi="Times New Roman"/>
          <w:b/>
          <w:sz w:val="28"/>
          <w:szCs w:val="28"/>
        </w:rPr>
      </w:pPr>
    </w:p>
    <w:p w:rsidR="00E11023" w:rsidRDefault="00E11023" w:rsidP="0022729E">
      <w:pPr>
        <w:spacing w:line="240" w:lineRule="auto"/>
        <w:rPr>
          <w:rFonts w:ascii="Times New Roman" w:hAnsi="Times New Roman"/>
          <w:b/>
          <w:sz w:val="28"/>
          <w:szCs w:val="28"/>
        </w:rPr>
      </w:pPr>
    </w:p>
    <w:p w:rsidR="00E11023" w:rsidRDefault="00E11023" w:rsidP="0022729E">
      <w:pPr>
        <w:spacing w:line="240" w:lineRule="auto"/>
        <w:rPr>
          <w:rFonts w:ascii="Times New Roman" w:hAnsi="Times New Roman"/>
          <w:b/>
          <w:sz w:val="28"/>
          <w:szCs w:val="28"/>
        </w:rPr>
      </w:pPr>
    </w:p>
    <w:p w:rsidR="00E11023" w:rsidRDefault="00E11023" w:rsidP="0022729E">
      <w:pPr>
        <w:spacing w:line="240" w:lineRule="auto"/>
        <w:rPr>
          <w:rFonts w:ascii="Times New Roman" w:hAnsi="Times New Roman"/>
          <w:b/>
          <w:sz w:val="28"/>
          <w:szCs w:val="28"/>
        </w:rPr>
      </w:pPr>
    </w:p>
    <w:p w:rsidR="00E11023" w:rsidRDefault="00E11023" w:rsidP="00E11023">
      <w:pPr>
        <w:spacing w:line="360" w:lineRule="auto"/>
        <w:jc w:val="center"/>
        <w:rPr>
          <w:rFonts w:ascii="Times New Roman" w:hAnsi="Times New Roman"/>
          <w:b/>
          <w:sz w:val="28"/>
          <w:szCs w:val="28"/>
        </w:rPr>
      </w:pPr>
      <w:r w:rsidRPr="004008D6">
        <w:rPr>
          <w:rFonts w:ascii="Times New Roman" w:hAnsi="Times New Roman"/>
          <w:b/>
          <w:sz w:val="28"/>
          <w:szCs w:val="28"/>
        </w:rPr>
        <w:lastRenderedPageBreak/>
        <w:t>СОДЕРЖАНИЕ</w:t>
      </w:r>
    </w:p>
    <w:p w:rsidR="00E11023" w:rsidRDefault="00E11023" w:rsidP="00E11023">
      <w:pPr>
        <w:spacing w:line="360" w:lineRule="auto"/>
        <w:jc w:val="center"/>
        <w:rPr>
          <w:rFonts w:ascii="Times New Roman" w:hAnsi="Times New Roman"/>
          <w:b/>
          <w:sz w:val="28"/>
          <w:szCs w:val="28"/>
        </w:rPr>
      </w:pPr>
    </w:p>
    <w:p w:rsidR="00E11023" w:rsidRDefault="00E11023" w:rsidP="00E11023">
      <w:pPr>
        <w:spacing w:line="360" w:lineRule="auto"/>
        <w:jc w:val="center"/>
        <w:rPr>
          <w:rFonts w:ascii="Times New Roman" w:hAnsi="Times New Roman"/>
          <w:b/>
          <w:sz w:val="28"/>
          <w:szCs w:val="28"/>
        </w:rPr>
      </w:pPr>
    </w:p>
    <w:tbl>
      <w:tblPr>
        <w:tblW w:w="9747" w:type="dxa"/>
        <w:tblLook w:val="04A0" w:firstRow="1" w:lastRow="0" w:firstColumn="1" w:lastColumn="0" w:noHBand="0" w:noVBand="1"/>
      </w:tblPr>
      <w:tblGrid>
        <w:gridCol w:w="3190"/>
        <w:gridCol w:w="5423"/>
        <w:gridCol w:w="1134"/>
      </w:tblGrid>
      <w:tr w:rsidR="00E11023" w:rsidRPr="001E11C8" w:rsidTr="00830991">
        <w:tc>
          <w:tcPr>
            <w:tcW w:w="3190" w:type="dxa"/>
          </w:tcPr>
          <w:p w:rsidR="00E11023" w:rsidRPr="001E11C8" w:rsidRDefault="00E11023" w:rsidP="00830991">
            <w:pPr>
              <w:spacing w:line="360" w:lineRule="auto"/>
              <w:rPr>
                <w:rFonts w:ascii="Times New Roman" w:hAnsi="Times New Roman"/>
                <w:b/>
                <w:sz w:val="28"/>
                <w:szCs w:val="28"/>
              </w:rPr>
            </w:pPr>
            <w:r w:rsidRPr="001E11C8">
              <w:rPr>
                <w:rFonts w:ascii="Times New Roman" w:hAnsi="Times New Roman"/>
                <w:sz w:val="28"/>
                <w:szCs w:val="28"/>
              </w:rPr>
              <w:t>Воробьева Н.Н., Лейк</w:t>
            </w:r>
            <w:r w:rsidRPr="001E11C8">
              <w:rPr>
                <w:rFonts w:ascii="Times New Roman" w:hAnsi="Times New Roman"/>
                <w:sz w:val="28"/>
                <w:szCs w:val="28"/>
              </w:rPr>
              <w:t>и</w:t>
            </w:r>
            <w:r w:rsidRPr="001E11C8">
              <w:rPr>
                <w:rFonts w:ascii="Times New Roman" w:hAnsi="Times New Roman"/>
                <w:sz w:val="28"/>
                <w:szCs w:val="28"/>
              </w:rPr>
              <w:t xml:space="preserve">на М.Л., Мизинцева И.В.          </w:t>
            </w:r>
          </w:p>
        </w:tc>
        <w:tc>
          <w:tcPr>
            <w:tcW w:w="5423" w:type="dxa"/>
          </w:tcPr>
          <w:p w:rsidR="00E11023" w:rsidRPr="001E11C8" w:rsidRDefault="00E11023" w:rsidP="00830991">
            <w:pPr>
              <w:spacing w:line="360" w:lineRule="auto"/>
              <w:rPr>
                <w:rFonts w:ascii="Times New Roman" w:hAnsi="Times New Roman"/>
                <w:b/>
                <w:sz w:val="28"/>
                <w:szCs w:val="28"/>
              </w:rPr>
            </w:pPr>
            <w:r w:rsidRPr="001E11C8">
              <w:rPr>
                <w:rFonts w:ascii="Times New Roman" w:hAnsi="Times New Roman"/>
                <w:b/>
                <w:sz w:val="28"/>
                <w:szCs w:val="28"/>
              </w:rPr>
              <w:t>Представление муниципального авт</w:t>
            </w:r>
            <w:r w:rsidRPr="001E11C8">
              <w:rPr>
                <w:rFonts w:ascii="Times New Roman" w:hAnsi="Times New Roman"/>
                <w:b/>
                <w:sz w:val="28"/>
                <w:szCs w:val="28"/>
              </w:rPr>
              <w:t>о</w:t>
            </w:r>
            <w:r w:rsidRPr="001E11C8">
              <w:rPr>
                <w:rFonts w:ascii="Times New Roman" w:hAnsi="Times New Roman"/>
                <w:b/>
                <w:sz w:val="28"/>
                <w:szCs w:val="28"/>
              </w:rPr>
              <w:t>номного учреждения  дополнительного образования «Детская школа искусств № 5» г. Вологды</w:t>
            </w:r>
          </w:p>
        </w:tc>
        <w:tc>
          <w:tcPr>
            <w:tcW w:w="1134" w:type="dxa"/>
          </w:tcPr>
          <w:p w:rsidR="00E11023" w:rsidRPr="00961A28" w:rsidRDefault="00E11023" w:rsidP="00830991">
            <w:pPr>
              <w:spacing w:line="360" w:lineRule="auto"/>
              <w:jc w:val="center"/>
              <w:rPr>
                <w:rFonts w:ascii="Times New Roman" w:hAnsi="Times New Roman"/>
                <w:sz w:val="28"/>
                <w:szCs w:val="28"/>
                <w:lang w:val="en-US"/>
              </w:rPr>
            </w:pPr>
            <w:r w:rsidRPr="00961A28">
              <w:rPr>
                <w:rFonts w:ascii="Times New Roman" w:hAnsi="Times New Roman"/>
                <w:sz w:val="28"/>
                <w:szCs w:val="28"/>
                <w:lang w:val="en-US"/>
              </w:rPr>
              <w:t>2</w:t>
            </w:r>
          </w:p>
        </w:tc>
      </w:tr>
      <w:tr w:rsidR="00E11023" w:rsidRPr="001E11C8" w:rsidTr="00830991">
        <w:tc>
          <w:tcPr>
            <w:tcW w:w="3190" w:type="dxa"/>
          </w:tcPr>
          <w:p w:rsidR="00E11023" w:rsidRPr="001E11C8" w:rsidRDefault="00E11023" w:rsidP="00830991">
            <w:pPr>
              <w:spacing w:line="360" w:lineRule="auto"/>
              <w:rPr>
                <w:rFonts w:ascii="Times New Roman" w:hAnsi="Times New Roman"/>
                <w:sz w:val="28"/>
                <w:szCs w:val="28"/>
              </w:rPr>
            </w:pPr>
          </w:p>
        </w:tc>
        <w:tc>
          <w:tcPr>
            <w:tcW w:w="5423" w:type="dxa"/>
          </w:tcPr>
          <w:p w:rsidR="00E11023" w:rsidRPr="001E11C8" w:rsidRDefault="00E11023" w:rsidP="00830991">
            <w:pPr>
              <w:spacing w:line="360" w:lineRule="auto"/>
              <w:rPr>
                <w:rFonts w:ascii="Times New Roman" w:hAnsi="Times New Roman"/>
                <w:b/>
                <w:sz w:val="28"/>
                <w:szCs w:val="28"/>
              </w:rPr>
            </w:pPr>
          </w:p>
        </w:tc>
        <w:tc>
          <w:tcPr>
            <w:tcW w:w="1134" w:type="dxa"/>
          </w:tcPr>
          <w:p w:rsidR="00E11023" w:rsidRPr="00961A28" w:rsidRDefault="00E11023" w:rsidP="00830991">
            <w:pPr>
              <w:spacing w:line="360" w:lineRule="auto"/>
              <w:jc w:val="center"/>
              <w:rPr>
                <w:rFonts w:ascii="Times New Roman" w:hAnsi="Times New Roman"/>
                <w:sz w:val="28"/>
                <w:szCs w:val="28"/>
              </w:rPr>
            </w:pPr>
          </w:p>
        </w:tc>
      </w:tr>
      <w:tr w:rsidR="00E11023" w:rsidRPr="001E11C8" w:rsidTr="00830991">
        <w:tc>
          <w:tcPr>
            <w:tcW w:w="8613" w:type="dxa"/>
            <w:gridSpan w:val="2"/>
          </w:tcPr>
          <w:p w:rsidR="00E11023" w:rsidRPr="001E11C8" w:rsidRDefault="00E11023" w:rsidP="00830991">
            <w:pPr>
              <w:pStyle w:val="a3"/>
              <w:spacing w:after="0" w:line="360" w:lineRule="auto"/>
              <w:jc w:val="center"/>
              <w:rPr>
                <w:rFonts w:ascii="Times New Roman" w:hAnsi="Times New Roman"/>
                <w:b/>
                <w:sz w:val="28"/>
                <w:szCs w:val="28"/>
              </w:rPr>
            </w:pPr>
            <w:r w:rsidRPr="001E11C8">
              <w:rPr>
                <w:rFonts w:ascii="Times New Roman" w:hAnsi="Times New Roman"/>
                <w:b/>
                <w:sz w:val="28"/>
                <w:szCs w:val="28"/>
              </w:rPr>
              <w:t>Современные педагогические технологии:</w:t>
            </w:r>
          </w:p>
          <w:p w:rsidR="00E11023" w:rsidRPr="001E11C8" w:rsidRDefault="00E11023" w:rsidP="00830991">
            <w:pPr>
              <w:spacing w:line="360" w:lineRule="auto"/>
              <w:jc w:val="center"/>
              <w:rPr>
                <w:rFonts w:ascii="Times New Roman" w:hAnsi="Times New Roman"/>
                <w:b/>
                <w:sz w:val="28"/>
                <w:szCs w:val="28"/>
              </w:rPr>
            </w:pPr>
            <w:r w:rsidRPr="001E11C8">
              <w:rPr>
                <w:rFonts w:ascii="Times New Roman" w:hAnsi="Times New Roman"/>
                <w:b/>
                <w:sz w:val="28"/>
                <w:szCs w:val="28"/>
              </w:rPr>
              <w:t>проектная  деятельность ДШИ</w:t>
            </w:r>
          </w:p>
        </w:tc>
        <w:tc>
          <w:tcPr>
            <w:tcW w:w="1134" w:type="dxa"/>
          </w:tcPr>
          <w:p w:rsidR="00E11023" w:rsidRPr="00961A28" w:rsidRDefault="00E11023" w:rsidP="00830991">
            <w:pPr>
              <w:spacing w:line="360" w:lineRule="auto"/>
              <w:jc w:val="center"/>
              <w:rPr>
                <w:rFonts w:ascii="Times New Roman" w:hAnsi="Times New Roman"/>
                <w:sz w:val="28"/>
                <w:szCs w:val="28"/>
              </w:rPr>
            </w:pPr>
          </w:p>
        </w:tc>
      </w:tr>
      <w:tr w:rsidR="00E11023" w:rsidRPr="001E11C8" w:rsidTr="00830991">
        <w:tc>
          <w:tcPr>
            <w:tcW w:w="8613" w:type="dxa"/>
            <w:gridSpan w:val="2"/>
          </w:tcPr>
          <w:p w:rsidR="00E11023" w:rsidRPr="001E11C8" w:rsidRDefault="00E11023" w:rsidP="00830991">
            <w:pPr>
              <w:pStyle w:val="a3"/>
              <w:spacing w:after="0" w:line="360" w:lineRule="auto"/>
              <w:jc w:val="center"/>
              <w:rPr>
                <w:rFonts w:ascii="Times New Roman" w:hAnsi="Times New Roman"/>
                <w:b/>
                <w:sz w:val="28"/>
                <w:szCs w:val="28"/>
              </w:rPr>
            </w:pPr>
          </w:p>
        </w:tc>
        <w:tc>
          <w:tcPr>
            <w:tcW w:w="1134" w:type="dxa"/>
          </w:tcPr>
          <w:p w:rsidR="00E11023" w:rsidRPr="00961A28" w:rsidRDefault="00E11023" w:rsidP="00830991">
            <w:pPr>
              <w:spacing w:line="360" w:lineRule="auto"/>
              <w:jc w:val="center"/>
              <w:rPr>
                <w:rFonts w:ascii="Times New Roman" w:hAnsi="Times New Roman"/>
                <w:sz w:val="28"/>
                <w:szCs w:val="28"/>
              </w:rPr>
            </w:pPr>
          </w:p>
        </w:tc>
      </w:tr>
      <w:tr w:rsidR="00E11023" w:rsidRPr="001E11C8" w:rsidTr="00830991">
        <w:tc>
          <w:tcPr>
            <w:tcW w:w="3190" w:type="dxa"/>
          </w:tcPr>
          <w:p w:rsidR="00E11023" w:rsidRPr="001E11C8" w:rsidRDefault="00E11023" w:rsidP="00830991">
            <w:pPr>
              <w:pStyle w:val="a3"/>
              <w:spacing w:after="0" w:line="360" w:lineRule="auto"/>
              <w:ind w:left="360"/>
              <w:jc w:val="both"/>
              <w:rPr>
                <w:rFonts w:ascii="Times New Roman" w:hAnsi="Times New Roman"/>
                <w:b/>
                <w:sz w:val="28"/>
                <w:szCs w:val="28"/>
              </w:rPr>
            </w:pPr>
            <w:r w:rsidRPr="001E11C8">
              <w:rPr>
                <w:rFonts w:ascii="Times New Roman" w:hAnsi="Times New Roman"/>
                <w:sz w:val="28"/>
                <w:szCs w:val="28"/>
              </w:rPr>
              <w:t>Яблокова Т.П.</w:t>
            </w:r>
            <w:r w:rsidRPr="001E11C8">
              <w:rPr>
                <w:rFonts w:ascii="Times New Roman" w:hAnsi="Times New Roman"/>
                <w:b/>
                <w:sz w:val="28"/>
                <w:szCs w:val="28"/>
              </w:rPr>
              <w:t xml:space="preserve"> </w:t>
            </w:r>
          </w:p>
          <w:p w:rsidR="00E11023" w:rsidRPr="001E11C8" w:rsidRDefault="00E11023" w:rsidP="00830991">
            <w:pPr>
              <w:spacing w:line="360" w:lineRule="auto"/>
              <w:rPr>
                <w:rFonts w:ascii="Times New Roman" w:hAnsi="Times New Roman"/>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r w:rsidRPr="001E11C8">
              <w:rPr>
                <w:rFonts w:ascii="Times New Roman" w:hAnsi="Times New Roman"/>
                <w:b/>
                <w:sz w:val="28"/>
                <w:szCs w:val="28"/>
              </w:rPr>
              <w:t>Управление образовательным учреждением на основе проектно-инновационных технологий</w:t>
            </w:r>
          </w:p>
        </w:tc>
        <w:tc>
          <w:tcPr>
            <w:tcW w:w="1134" w:type="dxa"/>
          </w:tcPr>
          <w:p w:rsidR="00E11023" w:rsidRPr="00961A28" w:rsidRDefault="00E11023" w:rsidP="00830991">
            <w:pPr>
              <w:spacing w:line="360" w:lineRule="auto"/>
              <w:jc w:val="center"/>
              <w:rPr>
                <w:rFonts w:ascii="Times New Roman" w:hAnsi="Times New Roman"/>
                <w:sz w:val="28"/>
                <w:szCs w:val="28"/>
                <w:lang w:val="en-US"/>
              </w:rPr>
            </w:pPr>
            <w:r w:rsidRPr="00961A28">
              <w:rPr>
                <w:rFonts w:ascii="Times New Roman" w:hAnsi="Times New Roman"/>
                <w:sz w:val="28"/>
                <w:szCs w:val="28"/>
                <w:lang w:val="en-US"/>
              </w:rPr>
              <w:t>29</w:t>
            </w:r>
          </w:p>
        </w:tc>
      </w:tr>
      <w:tr w:rsidR="00E11023" w:rsidRPr="001E11C8" w:rsidTr="00830991">
        <w:tc>
          <w:tcPr>
            <w:tcW w:w="3190" w:type="dxa"/>
          </w:tcPr>
          <w:p w:rsidR="00E11023" w:rsidRPr="001E11C8" w:rsidRDefault="00E11023" w:rsidP="00830991">
            <w:pPr>
              <w:pStyle w:val="a3"/>
              <w:spacing w:after="0" w:line="360" w:lineRule="auto"/>
              <w:ind w:left="360"/>
              <w:jc w:val="both"/>
              <w:rPr>
                <w:rFonts w:ascii="Times New Roman" w:hAnsi="Times New Roman"/>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p>
        </w:tc>
        <w:tc>
          <w:tcPr>
            <w:tcW w:w="1134" w:type="dxa"/>
          </w:tcPr>
          <w:p w:rsidR="00E11023" w:rsidRPr="00961A28" w:rsidRDefault="00E11023" w:rsidP="00830991">
            <w:pPr>
              <w:spacing w:line="360" w:lineRule="auto"/>
              <w:jc w:val="center"/>
              <w:rPr>
                <w:rFonts w:ascii="Times New Roman" w:hAnsi="Times New Roman"/>
                <w:sz w:val="28"/>
                <w:szCs w:val="28"/>
              </w:rPr>
            </w:pPr>
          </w:p>
        </w:tc>
      </w:tr>
      <w:tr w:rsidR="00E11023" w:rsidRPr="001E11C8" w:rsidTr="00830991">
        <w:tc>
          <w:tcPr>
            <w:tcW w:w="3190" w:type="dxa"/>
          </w:tcPr>
          <w:p w:rsidR="00E11023" w:rsidRPr="00423185" w:rsidRDefault="00E11023" w:rsidP="00830991">
            <w:pPr>
              <w:pStyle w:val="a3"/>
              <w:spacing w:after="0" w:line="360" w:lineRule="auto"/>
              <w:ind w:left="360"/>
              <w:jc w:val="both"/>
              <w:rPr>
                <w:rFonts w:ascii="Times New Roman" w:hAnsi="Times New Roman"/>
                <w:sz w:val="28"/>
                <w:szCs w:val="28"/>
              </w:rPr>
            </w:pPr>
            <w:r>
              <w:rPr>
                <w:rFonts w:ascii="Times New Roman" w:hAnsi="Times New Roman"/>
                <w:sz w:val="28"/>
                <w:szCs w:val="28"/>
              </w:rPr>
              <w:t>Воробьева Н.Н.</w:t>
            </w:r>
          </w:p>
        </w:tc>
        <w:tc>
          <w:tcPr>
            <w:tcW w:w="5423" w:type="dxa"/>
          </w:tcPr>
          <w:p w:rsidR="00E11023" w:rsidRPr="001E11C8" w:rsidRDefault="00E11023" w:rsidP="00830991">
            <w:pPr>
              <w:pStyle w:val="a3"/>
              <w:spacing w:after="0" w:line="360" w:lineRule="auto"/>
              <w:rPr>
                <w:rFonts w:ascii="Times New Roman" w:hAnsi="Times New Roman"/>
                <w:b/>
                <w:sz w:val="28"/>
                <w:szCs w:val="28"/>
              </w:rPr>
            </w:pPr>
            <w:r>
              <w:rPr>
                <w:rFonts w:ascii="Times New Roman" w:hAnsi="Times New Roman"/>
                <w:b/>
                <w:sz w:val="28"/>
                <w:szCs w:val="28"/>
              </w:rPr>
              <w:t>Проект «ДМШ № 5 – социокул</w:t>
            </w:r>
            <w:r>
              <w:rPr>
                <w:rFonts w:ascii="Times New Roman" w:hAnsi="Times New Roman"/>
                <w:b/>
                <w:sz w:val="28"/>
                <w:szCs w:val="28"/>
              </w:rPr>
              <w:t>ь</w:t>
            </w:r>
            <w:r>
              <w:rPr>
                <w:rFonts w:ascii="Times New Roman" w:hAnsi="Times New Roman"/>
                <w:b/>
                <w:sz w:val="28"/>
                <w:szCs w:val="28"/>
              </w:rPr>
              <w:t>турный центр города Вологды»</w:t>
            </w:r>
          </w:p>
        </w:tc>
        <w:tc>
          <w:tcPr>
            <w:tcW w:w="1134" w:type="dxa"/>
          </w:tcPr>
          <w:p w:rsidR="00E11023" w:rsidRPr="00961A28" w:rsidRDefault="00E11023" w:rsidP="00830991">
            <w:pPr>
              <w:spacing w:line="360" w:lineRule="auto"/>
              <w:jc w:val="center"/>
              <w:rPr>
                <w:rFonts w:ascii="Times New Roman" w:hAnsi="Times New Roman"/>
                <w:sz w:val="28"/>
                <w:szCs w:val="28"/>
              </w:rPr>
            </w:pPr>
            <w:r w:rsidRPr="00961A28">
              <w:rPr>
                <w:rFonts w:ascii="Times New Roman" w:hAnsi="Times New Roman"/>
                <w:sz w:val="28"/>
                <w:szCs w:val="28"/>
              </w:rPr>
              <w:t>36</w:t>
            </w:r>
          </w:p>
        </w:tc>
      </w:tr>
      <w:tr w:rsidR="00E11023" w:rsidRPr="001E11C8" w:rsidTr="00830991">
        <w:tc>
          <w:tcPr>
            <w:tcW w:w="3190" w:type="dxa"/>
          </w:tcPr>
          <w:p w:rsidR="00E11023" w:rsidRDefault="00E11023" w:rsidP="00830991">
            <w:pPr>
              <w:pStyle w:val="a3"/>
              <w:spacing w:after="0" w:line="360" w:lineRule="auto"/>
              <w:ind w:left="360"/>
              <w:jc w:val="both"/>
              <w:rPr>
                <w:rFonts w:ascii="Times New Roman" w:hAnsi="Times New Roman"/>
                <w:sz w:val="28"/>
                <w:szCs w:val="28"/>
              </w:rPr>
            </w:pPr>
          </w:p>
        </w:tc>
        <w:tc>
          <w:tcPr>
            <w:tcW w:w="5423" w:type="dxa"/>
          </w:tcPr>
          <w:p w:rsidR="00E11023" w:rsidRDefault="00E11023" w:rsidP="00830991">
            <w:pPr>
              <w:pStyle w:val="a3"/>
              <w:spacing w:after="0" w:line="360" w:lineRule="auto"/>
              <w:rPr>
                <w:rFonts w:ascii="Times New Roman" w:hAnsi="Times New Roman"/>
                <w:b/>
                <w:sz w:val="28"/>
                <w:szCs w:val="28"/>
              </w:rPr>
            </w:pPr>
          </w:p>
        </w:tc>
        <w:tc>
          <w:tcPr>
            <w:tcW w:w="1134" w:type="dxa"/>
          </w:tcPr>
          <w:p w:rsidR="00E11023" w:rsidRPr="00961A28" w:rsidRDefault="00E11023" w:rsidP="00830991">
            <w:pPr>
              <w:spacing w:line="360" w:lineRule="auto"/>
              <w:jc w:val="center"/>
              <w:rPr>
                <w:rFonts w:ascii="Times New Roman" w:hAnsi="Times New Roman"/>
                <w:sz w:val="28"/>
                <w:szCs w:val="28"/>
              </w:rPr>
            </w:pPr>
          </w:p>
        </w:tc>
      </w:tr>
      <w:tr w:rsidR="00E11023" w:rsidRPr="001E11C8" w:rsidTr="00830991">
        <w:tc>
          <w:tcPr>
            <w:tcW w:w="3190" w:type="dxa"/>
          </w:tcPr>
          <w:p w:rsidR="00E11023" w:rsidRPr="001E11C8" w:rsidRDefault="00E11023" w:rsidP="00830991">
            <w:pPr>
              <w:pStyle w:val="a3"/>
              <w:spacing w:after="0" w:line="360" w:lineRule="auto"/>
              <w:ind w:left="360"/>
              <w:rPr>
                <w:rFonts w:ascii="Times New Roman" w:hAnsi="Times New Roman"/>
                <w:sz w:val="28"/>
                <w:szCs w:val="28"/>
              </w:rPr>
            </w:pPr>
            <w:r w:rsidRPr="001E11C8">
              <w:rPr>
                <w:rFonts w:ascii="Times New Roman" w:hAnsi="Times New Roman"/>
                <w:sz w:val="28"/>
                <w:szCs w:val="28"/>
              </w:rPr>
              <w:t>Авдеева И.Я., Агр</w:t>
            </w:r>
            <w:r w:rsidRPr="001E11C8">
              <w:rPr>
                <w:rFonts w:ascii="Times New Roman" w:hAnsi="Times New Roman"/>
                <w:sz w:val="28"/>
                <w:szCs w:val="28"/>
              </w:rPr>
              <w:t>а</w:t>
            </w:r>
            <w:r w:rsidRPr="001E11C8">
              <w:rPr>
                <w:rFonts w:ascii="Times New Roman" w:hAnsi="Times New Roman"/>
                <w:sz w:val="28"/>
                <w:szCs w:val="28"/>
              </w:rPr>
              <w:t>фенина Л.И., Васил</w:t>
            </w:r>
            <w:r w:rsidRPr="001E11C8">
              <w:rPr>
                <w:rFonts w:ascii="Times New Roman" w:hAnsi="Times New Roman"/>
                <w:sz w:val="28"/>
                <w:szCs w:val="28"/>
              </w:rPr>
              <w:t>ь</w:t>
            </w:r>
            <w:r w:rsidRPr="001E11C8">
              <w:rPr>
                <w:rFonts w:ascii="Times New Roman" w:hAnsi="Times New Roman"/>
                <w:sz w:val="28"/>
                <w:szCs w:val="28"/>
              </w:rPr>
              <w:t>ева С.П.,</w:t>
            </w:r>
            <w:r w:rsidRPr="001E11C8">
              <w:rPr>
                <w:rFonts w:ascii="Times New Roman" w:hAnsi="Times New Roman"/>
                <w:sz w:val="28"/>
                <w:szCs w:val="28"/>
              </w:rPr>
              <w:br/>
              <w:t>Замфир Т.В., Игнат</w:t>
            </w:r>
            <w:r w:rsidRPr="001E11C8">
              <w:rPr>
                <w:rFonts w:ascii="Times New Roman" w:hAnsi="Times New Roman"/>
                <w:sz w:val="28"/>
                <w:szCs w:val="28"/>
              </w:rPr>
              <w:t>ь</w:t>
            </w:r>
            <w:r w:rsidRPr="001E11C8">
              <w:rPr>
                <w:rFonts w:ascii="Times New Roman" w:hAnsi="Times New Roman"/>
                <w:sz w:val="28"/>
                <w:szCs w:val="28"/>
              </w:rPr>
              <w:t>ева О.В., Ольховская Т.Ф., Серова Ж.Ю., Чугриева М.В., Ш</w:t>
            </w:r>
            <w:r w:rsidRPr="001E11C8">
              <w:rPr>
                <w:rFonts w:ascii="Times New Roman" w:hAnsi="Times New Roman"/>
                <w:sz w:val="28"/>
                <w:szCs w:val="28"/>
              </w:rPr>
              <w:t>а</w:t>
            </w:r>
            <w:r w:rsidRPr="001E11C8">
              <w:rPr>
                <w:rFonts w:ascii="Times New Roman" w:hAnsi="Times New Roman"/>
                <w:sz w:val="28"/>
                <w:szCs w:val="28"/>
              </w:rPr>
              <w:t>банов  А.А.</w:t>
            </w:r>
          </w:p>
          <w:p w:rsidR="00E11023" w:rsidRPr="001E11C8" w:rsidRDefault="00E11023" w:rsidP="00830991">
            <w:pPr>
              <w:pStyle w:val="a3"/>
              <w:spacing w:after="0" w:line="360" w:lineRule="auto"/>
              <w:ind w:left="360"/>
              <w:jc w:val="both"/>
              <w:rPr>
                <w:rFonts w:ascii="Times New Roman" w:hAnsi="Times New Roman"/>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r w:rsidRPr="001E11C8">
              <w:rPr>
                <w:rFonts w:ascii="Times New Roman" w:hAnsi="Times New Roman"/>
                <w:b/>
                <w:sz w:val="28"/>
                <w:szCs w:val="28"/>
              </w:rPr>
              <w:t>Проект «Школа педагогического мастерства»</w:t>
            </w:r>
          </w:p>
        </w:tc>
        <w:tc>
          <w:tcPr>
            <w:tcW w:w="1134" w:type="dxa"/>
          </w:tcPr>
          <w:p w:rsidR="00E11023" w:rsidRPr="00961A28" w:rsidRDefault="00E11023" w:rsidP="00830991">
            <w:pPr>
              <w:spacing w:line="360" w:lineRule="auto"/>
              <w:jc w:val="center"/>
              <w:rPr>
                <w:rFonts w:ascii="Times New Roman" w:hAnsi="Times New Roman"/>
                <w:sz w:val="28"/>
                <w:szCs w:val="28"/>
              </w:rPr>
            </w:pPr>
            <w:r w:rsidRPr="00961A28">
              <w:rPr>
                <w:rFonts w:ascii="Times New Roman" w:hAnsi="Times New Roman"/>
                <w:sz w:val="28"/>
                <w:szCs w:val="28"/>
              </w:rPr>
              <w:t>99</w:t>
            </w:r>
          </w:p>
        </w:tc>
      </w:tr>
      <w:tr w:rsidR="00E11023" w:rsidRPr="001E11C8" w:rsidTr="00830991">
        <w:tc>
          <w:tcPr>
            <w:tcW w:w="3190" w:type="dxa"/>
          </w:tcPr>
          <w:p w:rsidR="00E11023" w:rsidRPr="001E11C8" w:rsidRDefault="00E11023" w:rsidP="00830991">
            <w:pPr>
              <w:pStyle w:val="a3"/>
              <w:spacing w:after="0" w:line="360" w:lineRule="auto"/>
              <w:ind w:left="360"/>
              <w:rPr>
                <w:rFonts w:ascii="Times New Roman" w:hAnsi="Times New Roman"/>
                <w:sz w:val="28"/>
                <w:szCs w:val="28"/>
              </w:rPr>
            </w:pPr>
            <w:r w:rsidRPr="001E11C8">
              <w:rPr>
                <w:rFonts w:ascii="Times New Roman" w:hAnsi="Times New Roman"/>
                <w:sz w:val="28"/>
                <w:szCs w:val="28"/>
              </w:rPr>
              <w:lastRenderedPageBreak/>
              <w:t>Залесова О.А., Пе</w:t>
            </w:r>
            <w:r w:rsidRPr="001E11C8">
              <w:rPr>
                <w:rFonts w:ascii="Times New Roman" w:hAnsi="Times New Roman"/>
                <w:sz w:val="28"/>
                <w:szCs w:val="28"/>
              </w:rPr>
              <w:t>т</w:t>
            </w:r>
            <w:r w:rsidRPr="001E11C8">
              <w:rPr>
                <w:rFonts w:ascii="Times New Roman" w:hAnsi="Times New Roman"/>
                <w:sz w:val="28"/>
                <w:szCs w:val="28"/>
              </w:rPr>
              <w:t>ров Н.Н.</w:t>
            </w:r>
          </w:p>
          <w:p w:rsidR="00E11023" w:rsidRPr="001E11C8" w:rsidRDefault="00E11023" w:rsidP="00830991">
            <w:pPr>
              <w:pStyle w:val="a3"/>
              <w:spacing w:after="0" w:line="360" w:lineRule="auto"/>
              <w:ind w:left="360"/>
              <w:jc w:val="both"/>
              <w:rPr>
                <w:rFonts w:ascii="Times New Roman" w:hAnsi="Times New Roman"/>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r w:rsidRPr="001E11C8">
              <w:rPr>
                <w:rFonts w:ascii="Times New Roman" w:hAnsi="Times New Roman"/>
                <w:b/>
                <w:sz w:val="28"/>
                <w:szCs w:val="28"/>
              </w:rPr>
              <w:t>Проект «Современные подходы к современному оцениванию в обр</w:t>
            </w:r>
            <w:r w:rsidRPr="001E11C8">
              <w:rPr>
                <w:rFonts w:ascii="Times New Roman" w:hAnsi="Times New Roman"/>
                <w:b/>
                <w:sz w:val="28"/>
                <w:szCs w:val="28"/>
              </w:rPr>
              <w:t>а</w:t>
            </w:r>
            <w:r w:rsidRPr="001E11C8">
              <w:rPr>
                <w:rFonts w:ascii="Times New Roman" w:hAnsi="Times New Roman"/>
                <w:b/>
                <w:sz w:val="28"/>
                <w:szCs w:val="28"/>
              </w:rPr>
              <w:t>зовательном процессе детской м</w:t>
            </w:r>
            <w:r w:rsidRPr="001E11C8">
              <w:rPr>
                <w:rFonts w:ascii="Times New Roman" w:hAnsi="Times New Roman"/>
                <w:b/>
                <w:sz w:val="28"/>
                <w:szCs w:val="28"/>
              </w:rPr>
              <w:t>у</w:t>
            </w:r>
            <w:r w:rsidRPr="001E11C8">
              <w:rPr>
                <w:rFonts w:ascii="Times New Roman" w:hAnsi="Times New Roman"/>
                <w:b/>
                <w:sz w:val="28"/>
                <w:szCs w:val="28"/>
              </w:rPr>
              <w:t>зыкальной школы»</w:t>
            </w:r>
          </w:p>
        </w:tc>
        <w:tc>
          <w:tcPr>
            <w:tcW w:w="1134" w:type="dxa"/>
          </w:tcPr>
          <w:p w:rsidR="00E11023" w:rsidRPr="00961A28" w:rsidRDefault="00E11023" w:rsidP="00830991">
            <w:pPr>
              <w:spacing w:line="360" w:lineRule="auto"/>
              <w:jc w:val="center"/>
              <w:rPr>
                <w:rFonts w:ascii="Times New Roman" w:hAnsi="Times New Roman"/>
                <w:sz w:val="28"/>
                <w:szCs w:val="28"/>
              </w:rPr>
            </w:pPr>
            <w:r>
              <w:rPr>
                <w:rFonts w:ascii="Times New Roman" w:hAnsi="Times New Roman"/>
                <w:sz w:val="28"/>
                <w:szCs w:val="28"/>
              </w:rPr>
              <w:t>104</w:t>
            </w:r>
          </w:p>
        </w:tc>
      </w:tr>
      <w:tr w:rsidR="00E11023" w:rsidRPr="001E11C8" w:rsidTr="00830991">
        <w:tc>
          <w:tcPr>
            <w:tcW w:w="3190" w:type="dxa"/>
          </w:tcPr>
          <w:p w:rsidR="00E11023" w:rsidRPr="001E11C8" w:rsidRDefault="00E11023" w:rsidP="00830991">
            <w:pPr>
              <w:pStyle w:val="a3"/>
              <w:spacing w:after="0" w:line="360" w:lineRule="auto"/>
              <w:ind w:left="360"/>
              <w:jc w:val="both"/>
              <w:rPr>
                <w:rFonts w:ascii="Times New Roman" w:hAnsi="Times New Roman"/>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p>
        </w:tc>
        <w:tc>
          <w:tcPr>
            <w:tcW w:w="1134" w:type="dxa"/>
          </w:tcPr>
          <w:p w:rsidR="00E11023" w:rsidRPr="00961A28" w:rsidRDefault="00E11023" w:rsidP="00830991">
            <w:pPr>
              <w:spacing w:line="360" w:lineRule="auto"/>
              <w:jc w:val="center"/>
              <w:rPr>
                <w:rFonts w:ascii="Times New Roman" w:hAnsi="Times New Roman"/>
                <w:sz w:val="28"/>
                <w:szCs w:val="28"/>
              </w:rPr>
            </w:pPr>
          </w:p>
        </w:tc>
      </w:tr>
      <w:tr w:rsidR="00E11023" w:rsidRPr="001E11C8" w:rsidTr="00830991">
        <w:tc>
          <w:tcPr>
            <w:tcW w:w="3190" w:type="dxa"/>
          </w:tcPr>
          <w:p w:rsidR="00E11023" w:rsidRPr="001E11C8" w:rsidRDefault="00E11023" w:rsidP="00830991">
            <w:pPr>
              <w:pStyle w:val="a3"/>
              <w:spacing w:after="0" w:line="360" w:lineRule="auto"/>
              <w:ind w:left="360"/>
              <w:rPr>
                <w:rFonts w:ascii="Times New Roman" w:hAnsi="Times New Roman"/>
                <w:sz w:val="28"/>
                <w:szCs w:val="28"/>
              </w:rPr>
            </w:pPr>
            <w:r w:rsidRPr="001E11C8">
              <w:rPr>
                <w:rFonts w:ascii="Times New Roman" w:hAnsi="Times New Roman"/>
                <w:sz w:val="28"/>
                <w:szCs w:val="28"/>
              </w:rPr>
              <w:t>Левинская М.А., Т</w:t>
            </w:r>
            <w:r w:rsidRPr="001E11C8">
              <w:rPr>
                <w:rFonts w:ascii="Times New Roman" w:hAnsi="Times New Roman"/>
                <w:sz w:val="28"/>
                <w:szCs w:val="28"/>
              </w:rPr>
              <w:t>и</w:t>
            </w:r>
            <w:r w:rsidRPr="001E11C8">
              <w:rPr>
                <w:rFonts w:ascii="Times New Roman" w:hAnsi="Times New Roman"/>
                <w:sz w:val="28"/>
                <w:szCs w:val="28"/>
              </w:rPr>
              <w:t>хомирова Е.В., Че</w:t>
            </w:r>
            <w:r w:rsidRPr="001E11C8">
              <w:rPr>
                <w:rFonts w:ascii="Times New Roman" w:hAnsi="Times New Roman"/>
                <w:sz w:val="28"/>
                <w:szCs w:val="28"/>
              </w:rPr>
              <w:t>р</w:t>
            </w:r>
            <w:r w:rsidRPr="001E11C8">
              <w:rPr>
                <w:rFonts w:ascii="Times New Roman" w:hAnsi="Times New Roman"/>
                <w:sz w:val="28"/>
                <w:szCs w:val="28"/>
              </w:rPr>
              <w:t>норицкая Е.В.</w:t>
            </w:r>
          </w:p>
          <w:p w:rsidR="00E11023" w:rsidRPr="001E11C8" w:rsidRDefault="00E11023" w:rsidP="00830991">
            <w:pPr>
              <w:pStyle w:val="a3"/>
              <w:spacing w:after="0" w:line="360" w:lineRule="auto"/>
              <w:ind w:left="360"/>
              <w:jc w:val="both"/>
              <w:rPr>
                <w:rFonts w:ascii="Times New Roman" w:hAnsi="Times New Roman"/>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r w:rsidRPr="001E11C8">
              <w:rPr>
                <w:rFonts w:ascii="Times New Roman" w:hAnsi="Times New Roman"/>
                <w:b/>
                <w:sz w:val="28"/>
                <w:szCs w:val="28"/>
              </w:rPr>
              <w:t>Проект «Реализация компетентн</w:t>
            </w:r>
            <w:r w:rsidRPr="001E11C8">
              <w:rPr>
                <w:rFonts w:ascii="Times New Roman" w:hAnsi="Times New Roman"/>
                <w:b/>
                <w:sz w:val="28"/>
                <w:szCs w:val="28"/>
              </w:rPr>
              <w:t>о</w:t>
            </w:r>
            <w:r w:rsidRPr="001E11C8">
              <w:rPr>
                <w:rFonts w:ascii="Times New Roman" w:hAnsi="Times New Roman"/>
                <w:b/>
                <w:sz w:val="28"/>
                <w:szCs w:val="28"/>
              </w:rPr>
              <w:t>сти в области постановки целей и задач педагогической деятельн</w:t>
            </w:r>
            <w:r w:rsidRPr="001E11C8">
              <w:rPr>
                <w:rFonts w:ascii="Times New Roman" w:hAnsi="Times New Roman"/>
                <w:b/>
                <w:sz w:val="28"/>
                <w:szCs w:val="28"/>
              </w:rPr>
              <w:t>о</w:t>
            </w:r>
            <w:r w:rsidRPr="001E11C8">
              <w:rPr>
                <w:rFonts w:ascii="Times New Roman" w:hAnsi="Times New Roman"/>
                <w:b/>
                <w:sz w:val="28"/>
                <w:szCs w:val="28"/>
              </w:rPr>
              <w:t>сти в условиях ДМШ»</w:t>
            </w:r>
          </w:p>
        </w:tc>
        <w:tc>
          <w:tcPr>
            <w:tcW w:w="1134" w:type="dxa"/>
          </w:tcPr>
          <w:p w:rsidR="00E11023" w:rsidRPr="00961A28" w:rsidRDefault="00E11023" w:rsidP="00830991">
            <w:pPr>
              <w:spacing w:line="360" w:lineRule="auto"/>
              <w:jc w:val="center"/>
              <w:rPr>
                <w:rFonts w:ascii="Times New Roman" w:hAnsi="Times New Roman"/>
                <w:sz w:val="28"/>
                <w:szCs w:val="28"/>
              </w:rPr>
            </w:pPr>
            <w:r w:rsidRPr="00961A28">
              <w:rPr>
                <w:rFonts w:ascii="Times New Roman" w:hAnsi="Times New Roman"/>
                <w:sz w:val="28"/>
                <w:szCs w:val="28"/>
              </w:rPr>
              <w:t>114</w:t>
            </w:r>
          </w:p>
        </w:tc>
      </w:tr>
      <w:tr w:rsidR="00E11023" w:rsidRPr="001E11C8" w:rsidTr="00830991">
        <w:tc>
          <w:tcPr>
            <w:tcW w:w="3190" w:type="dxa"/>
          </w:tcPr>
          <w:p w:rsidR="00E11023" w:rsidRPr="001E11C8" w:rsidRDefault="00E11023" w:rsidP="00830991">
            <w:pPr>
              <w:pStyle w:val="a3"/>
              <w:spacing w:after="0" w:line="360" w:lineRule="auto"/>
              <w:ind w:left="360"/>
              <w:jc w:val="both"/>
              <w:rPr>
                <w:rFonts w:ascii="Times New Roman" w:hAnsi="Times New Roman"/>
                <w:i/>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p>
        </w:tc>
        <w:tc>
          <w:tcPr>
            <w:tcW w:w="1134" w:type="dxa"/>
          </w:tcPr>
          <w:p w:rsidR="00E11023" w:rsidRPr="00961A28" w:rsidRDefault="00E11023" w:rsidP="00830991">
            <w:pPr>
              <w:spacing w:line="360" w:lineRule="auto"/>
              <w:jc w:val="center"/>
              <w:rPr>
                <w:rFonts w:ascii="Times New Roman" w:hAnsi="Times New Roman"/>
                <w:sz w:val="28"/>
                <w:szCs w:val="28"/>
              </w:rPr>
            </w:pPr>
          </w:p>
        </w:tc>
      </w:tr>
      <w:tr w:rsidR="00E11023" w:rsidRPr="001E11C8" w:rsidTr="00830991">
        <w:tc>
          <w:tcPr>
            <w:tcW w:w="3190" w:type="dxa"/>
          </w:tcPr>
          <w:p w:rsidR="00E11023" w:rsidRPr="001E11C8" w:rsidRDefault="00E11023" w:rsidP="00830991">
            <w:pPr>
              <w:pStyle w:val="a3"/>
              <w:spacing w:after="0" w:line="360" w:lineRule="auto"/>
              <w:ind w:left="360"/>
              <w:rPr>
                <w:rFonts w:ascii="Times New Roman" w:hAnsi="Times New Roman"/>
                <w:sz w:val="28"/>
                <w:szCs w:val="28"/>
              </w:rPr>
            </w:pPr>
            <w:r w:rsidRPr="001E11C8">
              <w:rPr>
                <w:rFonts w:ascii="Times New Roman" w:hAnsi="Times New Roman"/>
                <w:sz w:val="28"/>
                <w:szCs w:val="28"/>
              </w:rPr>
              <w:t>Жданова М.В., Ст</w:t>
            </w:r>
            <w:r w:rsidRPr="001E11C8">
              <w:rPr>
                <w:rFonts w:ascii="Times New Roman" w:hAnsi="Times New Roman"/>
                <w:sz w:val="28"/>
                <w:szCs w:val="28"/>
              </w:rPr>
              <w:t>у</w:t>
            </w:r>
            <w:r w:rsidRPr="001E11C8">
              <w:rPr>
                <w:rFonts w:ascii="Times New Roman" w:hAnsi="Times New Roman"/>
                <w:sz w:val="28"/>
                <w:szCs w:val="28"/>
              </w:rPr>
              <w:t>дентова М.Н., Тер</w:t>
            </w:r>
            <w:r w:rsidRPr="001E11C8">
              <w:rPr>
                <w:rFonts w:ascii="Times New Roman" w:hAnsi="Times New Roman"/>
                <w:sz w:val="28"/>
                <w:szCs w:val="28"/>
              </w:rPr>
              <w:t>е</w:t>
            </w:r>
            <w:r w:rsidRPr="001E11C8">
              <w:rPr>
                <w:rFonts w:ascii="Times New Roman" w:hAnsi="Times New Roman"/>
                <w:sz w:val="28"/>
                <w:szCs w:val="28"/>
              </w:rPr>
              <w:t>хова Н.Н.</w:t>
            </w:r>
          </w:p>
          <w:p w:rsidR="00E11023" w:rsidRPr="001E11C8" w:rsidRDefault="00E11023" w:rsidP="00830991">
            <w:pPr>
              <w:pStyle w:val="a3"/>
              <w:spacing w:after="0" w:line="360" w:lineRule="auto"/>
              <w:ind w:left="360"/>
              <w:jc w:val="both"/>
              <w:rPr>
                <w:rFonts w:ascii="Times New Roman" w:hAnsi="Times New Roman"/>
                <w:i/>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r w:rsidRPr="001E11C8">
              <w:rPr>
                <w:rFonts w:ascii="Times New Roman" w:hAnsi="Times New Roman"/>
                <w:b/>
                <w:sz w:val="28"/>
                <w:szCs w:val="28"/>
              </w:rPr>
              <w:t>Проект «Методы повышения уровня мотивации обучающихся по осуществлению учебной де</w:t>
            </w:r>
            <w:r w:rsidRPr="001E11C8">
              <w:rPr>
                <w:rFonts w:ascii="Times New Roman" w:hAnsi="Times New Roman"/>
                <w:b/>
                <w:sz w:val="28"/>
                <w:szCs w:val="28"/>
              </w:rPr>
              <w:t>я</w:t>
            </w:r>
            <w:r w:rsidRPr="001E11C8">
              <w:rPr>
                <w:rFonts w:ascii="Times New Roman" w:hAnsi="Times New Roman"/>
                <w:b/>
                <w:sz w:val="28"/>
                <w:szCs w:val="28"/>
              </w:rPr>
              <w:t>тельности в условиях детской м</w:t>
            </w:r>
            <w:r w:rsidRPr="001E11C8">
              <w:rPr>
                <w:rFonts w:ascii="Times New Roman" w:hAnsi="Times New Roman"/>
                <w:b/>
                <w:sz w:val="28"/>
                <w:szCs w:val="28"/>
              </w:rPr>
              <w:t>у</w:t>
            </w:r>
            <w:r w:rsidRPr="001E11C8">
              <w:rPr>
                <w:rFonts w:ascii="Times New Roman" w:hAnsi="Times New Roman"/>
                <w:b/>
                <w:sz w:val="28"/>
                <w:szCs w:val="28"/>
              </w:rPr>
              <w:t>зыкальной школы»</w:t>
            </w:r>
          </w:p>
        </w:tc>
        <w:tc>
          <w:tcPr>
            <w:tcW w:w="1134" w:type="dxa"/>
          </w:tcPr>
          <w:p w:rsidR="00E11023" w:rsidRPr="005A0598" w:rsidRDefault="00E11023" w:rsidP="00830991">
            <w:pPr>
              <w:spacing w:line="360" w:lineRule="auto"/>
              <w:jc w:val="center"/>
              <w:rPr>
                <w:rFonts w:ascii="Times New Roman" w:hAnsi="Times New Roman"/>
                <w:sz w:val="28"/>
                <w:szCs w:val="28"/>
                <w:lang w:val="en-US"/>
              </w:rPr>
            </w:pPr>
            <w:r>
              <w:rPr>
                <w:rFonts w:ascii="Times New Roman" w:hAnsi="Times New Roman"/>
                <w:sz w:val="28"/>
                <w:szCs w:val="28"/>
                <w:lang w:val="en-US"/>
              </w:rPr>
              <w:t>120</w:t>
            </w:r>
          </w:p>
        </w:tc>
      </w:tr>
      <w:tr w:rsidR="00E11023" w:rsidRPr="001E11C8" w:rsidTr="00830991">
        <w:tc>
          <w:tcPr>
            <w:tcW w:w="3190" w:type="dxa"/>
          </w:tcPr>
          <w:p w:rsidR="00E11023" w:rsidRPr="001E11C8" w:rsidRDefault="00E11023" w:rsidP="00830991">
            <w:pPr>
              <w:pStyle w:val="a3"/>
              <w:spacing w:after="0" w:line="360" w:lineRule="auto"/>
              <w:ind w:left="360"/>
              <w:jc w:val="both"/>
              <w:rPr>
                <w:rFonts w:ascii="Times New Roman" w:hAnsi="Times New Roman"/>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p>
        </w:tc>
        <w:tc>
          <w:tcPr>
            <w:tcW w:w="1134" w:type="dxa"/>
          </w:tcPr>
          <w:p w:rsidR="00E11023" w:rsidRPr="00961A28" w:rsidRDefault="00E11023" w:rsidP="00830991">
            <w:pPr>
              <w:spacing w:line="360" w:lineRule="auto"/>
              <w:jc w:val="center"/>
              <w:rPr>
                <w:rFonts w:ascii="Times New Roman" w:hAnsi="Times New Roman"/>
                <w:sz w:val="28"/>
                <w:szCs w:val="28"/>
              </w:rPr>
            </w:pPr>
          </w:p>
        </w:tc>
      </w:tr>
      <w:tr w:rsidR="00E11023" w:rsidRPr="001E11C8" w:rsidTr="00830991">
        <w:tc>
          <w:tcPr>
            <w:tcW w:w="3190" w:type="dxa"/>
          </w:tcPr>
          <w:p w:rsidR="00E11023" w:rsidRDefault="00E11023" w:rsidP="00830991">
            <w:pPr>
              <w:pStyle w:val="a3"/>
              <w:spacing w:after="0" w:line="360" w:lineRule="auto"/>
              <w:ind w:left="360"/>
              <w:jc w:val="both"/>
              <w:rPr>
                <w:rFonts w:ascii="Times New Roman" w:hAnsi="Times New Roman"/>
                <w:sz w:val="28"/>
                <w:szCs w:val="28"/>
              </w:rPr>
            </w:pPr>
          </w:p>
        </w:tc>
        <w:tc>
          <w:tcPr>
            <w:tcW w:w="5423" w:type="dxa"/>
          </w:tcPr>
          <w:p w:rsidR="00E11023" w:rsidRDefault="00E11023" w:rsidP="00830991">
            <w:pPr>
              <w:pStyle w:val="a3"/>
              <w:spacing w:after="0" w:line="360" w:lineRule="auto"/>
              <w:rPr>
                <w:rFonts w:ascii="Times New Roman" w:hAnsi="Times New Roman"/>
                <w:b/>
                <w:sz w:val="28"/>
                <w:szCs w:val="28"/>
              </w:rPr>
            </w:pPr>
          </w:p>
        </w:tc>
        <w:tc>
          <w:tcPr>
            <w:tcW w:w="1134" w:type="dxa"/>
          </w:tcPr>
          <w:p w:rsidR="00E11023" w:rsidRPr="00961A28" w:rsidRDefault="00E11023" w:rsidP="00830991">
            <w:pPr>
              <w:spacing w:line="360" w:lineRule="auto"/>
              <w:jc w:val="center"/>
              <w:rPr>
                <w:rFonts w:ascii="Times New Roman" w:hAnsi="Times New Roman"/>
                <w:sz w:val="28"/>
                <w:szCs w:val="28"/>
              </w:rPr>
            </w:pPr>
          </w:p>
        </w:tc>
      </w:tr>
      <w:tr w:rsidR="00E11023" w:rsidRPr="001E11C8" w:rsidTr="00830991">
        <w:tc>
          <w:tcPr>
            <w:tcW w:w="3190" w:type="dxa"/>
          </w:tcPr>
          <w:p w:rsidR="00E11023" w:rsidRPr="001E11C8" w:rsidRDefault="00E11023" w:rsidP="00830991">
            <w:pPr>
              <w:pStyle w:val="a3"/>
              <w:spacing w:after="0" w:line="360" w:lineRule="auto"/>
              <w:ind w:left="360"/>
              <w:rPr>
                <w:rFonts w:ascii="Times New Roman" w:hAnsi="Times New Roman"/>
                <w:sz w:val="28"/>
                <w:szCs w:val="28"/>
              </w:rPr>
            </w:pPr>
            <w:r w:rsidRPr="001E11C8">
              <w:rPr>
                <w:rFonts w:ascii="Times New Roman" w:hAnsi="Times New Roman"/>
                <w:sz w:val="28"/>
                <w:szCs w:val="28"/>
              </w:rPr>
              <w:t>Бугаева Е.П., Ко</w:t>
            </w:r>
            <w:r w:rsidRPr="001E11C8">
              <w:rPr>
                <w:rFonts w:ascii="Times New Roman" w:hAnsi="Times New Roman"/>
                <w:sz w:val="28"/>
                <w:szCs w:val="28"/>
              </w:rPr>
              <w:t>н</w:t>
            </w:r>
            <w:r w:rsidRPr="001E11C8">
              <w:rPr>
                <w:rFonts w:ascii="Times New Roman" w:hAnsi="Times New Roman"/>
                <w:sz w:val="28"/>
                <w:szCs w:val="28"/>
              </w:rPr>
              <w:t>шина Н.Б., Мизинц</w:t>
            </w:r>
            <w:r w:rsidRPr="001E11C8">
              <w:rPr>
                <w:rFonts w:ascii="Times New Roman" w:hAnsi="Times New Roman"/>
                <w:sz w:val="28"/>
                <w:szCs w:val="28"/>
              </w:rPr>
              <w:t>е</w:t>
            </w:r>
            <w:r w:rsidRPr="001E11C8">
              <w:rPr>
                <w:rFonts w:ascii="Times New Roman" w:hAnsi="Times New Roman"/>
                <w:sz w:val="28"/>
                <w:szCs w:val="28"/>
              </w:rPr>
              <w:t>ва И.В.,</w:t>
            </w:r>
          </w:p>
          <w:p w:rsidR="00E11023" w:rsidRPr="001E11C8" w:rsidRDefault="00E11023" w:rsidP="00830991">
            <w:pPr>
              <w:pStyle w:val="a3"/>
              <w:spacing w:after="0" w:line="360" w:lineRule="auto"/>
              <w:ind w:left="360"/>
              <w:rPr>
                <w:rFonts w:ascii="Times New Roman" w:hAnsi="Times New Roman"/>
                <w:sz w:val="28"/>
                <w:szCs w:val="28"/>
              </w:rPr>
            </w:pPr>
            <w:r w:rsidRPr="001E11C8">
              <w:rPr>
                <w:rFonts w:ascii="Times New Roman" w:hAnsi="Times New Roman"/>
                <w:sz w:val="28"/>
                <w:szCs w:val="28"/>
              </w:rPr>
              <w:t xml:space="preserve"> Расс О.Н., </w:t>
            </w:r>
          </w:p>
          <w:p w:rsidR="00E11023" w:rsidRPr="001E11C8" w:rsidRDefault="00E11023" w:rsidP="00830991">
            <w:pPr>
              <w:pStyle w:val="a3"/>
              <w:spacing w:after="0" w:line="360" w:lineRule="auto"/>
              <w:ind w:left="360"/>
              <w:rPr>
                <w:rFonts w:ascii="Times New Roman" w:hAnsi="Times New Roman"/>
                <w:sz w:val="28"/>
                <w:szCs w:val="28"/>
              </w:rPr>
            </w:pPr>
            <w:r w:rsidRPr="001E11C8">
              <w:rPr>
                <w:rFonts w:ascii="Times New Roman" w:hAnsi="Times New Roman"/>
                <w:sz w:val="28"/>
                <w:szCs w:val="28"/>
              </w:rPr>
              <w:t>Рой Е.И.,</w:t>
            </w:r>
          </w:p>
          <w:p w:rsidR="00E11023" w:rsidRPr="001E11C8" w:rsidRDefault="00E11023" w:rsidP="00830991">
            <w:pPr>
              <w:pStyle w:val="a3"/>
              <w:spacing w:after="0" w:line="360" w:lineRule="auto"/>
              <w:ind w:left="360"/>
              <w:rPr>
                <w:rFonts w:ascii="Times New Roman" w:hAnsi="Times New Roman"/>
                <w:sz w:val="28"/>
                <w:szCs w:val="28"/>
              </w:rPr>
            </w:pPr>
            <w:r w:rsidRPr="001E11C8">
              <w:rPr>
                <w:rFonts w:ascii="Times New Roman" w:hAnsi="Times New Roman"/>
                <w:sz w:val="28"/>
                <w:szCs w:val="28"/>
              </w:rPr>
              <w:t xml:space="preserve"> Томилов Э. Г.</w:t>
            </w:r>
          </w:p>
          <w:p w:rsidR="00E11023" w:rsidRPr="001E11C8" w:rsidRDefault="00E11023" w:rsidP="00830991">
            <w:pPr>
              <w:pStyle w:val="a3"/>
              <w:spacing w:after="0" w:line="360" w:lineRule="auto"/>
              <w:ind w:left="360"/>
              <w:jc w:val="both"/>
              <w:rPr>
                <w:rFonts w:ascii="Times New Roman" w:hAnsi="Times New Roman"/>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r w:rsidRPr="001E11C8">
              <w:rPr>
                <w:rFonts w:ascii="Times New Roman" w:hAnsi="Times New Roman"/>
                <w:b/>
                <w:sz w:val="28"/>
                <w:szCs w:val="28"/>
              </w:rPr>
              <w:t>Проект «Организация работы с родителями в условиях ДМШ»</w:t>
            </w:r>
          </w:p>
        </w:tc>
        <w:tc>
          <w:tcPr>
            <w:tcW w:w="1134" w:type="dxa"/>
          </w:tcPr>
          <w:p w:rsidR="00E11023" w:rsidRPr="00961A28" w:rsidRDefault="00E11023" w:rsidP="00830991">
            <w:pPr>
              <w:spacing w:line="360" w:lineRule="auto"/>
              <w:jc w:val="center"/>
              <w:rPr>
                <w:rFonts w:ascii="Times New Roman" w:hAnsi="Times New Roman"/>
                <w:sz w:val="28"/>
                <w:szCs w:val="28"/>
              </w:rPr>
            </w:pPr>
            <w:r w:rsidRPr="00961A28">
              <w:rPr>
                <w:rFonts w:ascii="Times New Roman" w:hAnsi="Times New Roman"/>
                <w:sz w:val="28"/>
                <w:szCs w:val="28"/>
              </w:rPr>
              <w:t>125</w:t>
            </w:r>
          </w:p>
        </w:tc>
      </w:tr>
      <w:tr w:rsidR="00E11023" w:rsidRPr="001E11C8" w:rsidTr="00830991">
        <w:tc>
          <w:tcPr>
            <w:tcW w:w="3190" w:type="dxa"/>
          </w:tcPr>
          <w:p w:rsidR="00E11023" w:rsidRDefault="00E11023" w:rsidP="00830991">
            <w:pPr>
              <w:pStyle w:val="a3"/>
              <w:spacing w:after="0" w:line="360" w:lineRule="auto"/>
              <w:ind w:left="360"/>
              <w:rPr>
                <w:rFonts w:ascii="Times New Roman" w:hAnsi="Times New Roman"/>
                <w:sz w:val="28"/>
                <w:szCs w:val="28"/>
              </w:rPr>
            </w:pPr>
            <w:r>
              <w:rPr>
                <w:rFonts w:ascii="Times New Roman" w:hAnsi="Times New Roman"/>
                <w:sz w:val="28"/>
                <w:szCs w:val="28"/>
              </w:rPr>
              <w:t>Дудникова Л.А..</w:t>
            </w:r>
          </w:p>
          <w:p w:rsidR="00E11023" w:rsidRDefault="00E11023" w:rsidP="00830991">
            <w:pPr>
              <w:pStyle w:val="a3"/>
              <w:spacing w:after="0" w:line="360" w:lineRule="auto"/>
              <w:ind w:left="360"/>
              <w:rPr>
                <w:rFonts w:ascii="Times New Roman" w:hAnsi="Times New Roman"/>
                <w:sz w:val="28"/>
                <w:szCs w:val="28"/>
              </w:rPr>
            </w:pPr>
            <w:r>
              <w:rPr>
                <w:rFonts w:ascii="Times New Roman" w:hAnsi="Times New Roman"/>
                <w:sz w:val="28"/>
                <w:szCs w:val="28"/>
              </w:rPr>
              <w:t>Кузнецова А.Л.,</w:t>
            </w:r>
          </w:p>
          <w:p w:rsidR="00E11023" w:rsidRDefault="00E11023" w:rsidP="00830991">
            <w:pPr>
              <w:pStyle w:val="a3"/>
              <w:spacing w:after="0" w:line="360" w:lineRule="auto"/>
              <w:ind w:left="360"/>
              <w:rPr>
                <w:rFonts w:ascii="Times New Roman" w:hAnsi="Times New Roman"/>
                <w:sz w:val="28"/>
                <w:szCs w:val="28"/>
              </w:rPr>
            </w:pPr>
            <w:r>
              <w:rPr>
                <w:rFonts w:ascii="Times New Roman" w:hAnsi="Times New Roman"/>
                <w:sz w:val="28"/>
                <w:szCs w:val="28"/>
              </w:rPr>
              <w:t>Краснораменская Ю.В..</w:t>
            </w:r>
          </w:p>
          <w:p w:rsidR="00E11023" w:rsidRDefault="00E11023" w:rsidP="00830991">
            <w:pPr>
              <w:pStyle w:val="a3"/>
              <w:spacing w:after="0" w:line="360" w:lineRule="auto"/>
              <w:ind w:left="360"/>
              <w:rPr>
                <w:rFonts w:ascii="Times New Roman" w:hAnsi="Times New Roman"/>
                <w:sz w:val="28"/>
                <w:szCs w:val="28"/>
              </w:rPr>
            </w:pPr>
            <w:r>
              <w:rPr>
                <w:rFonts w:ascii="Times New Roman" w:hAnsi="Times New Roman"/>
                <w:sz w:val="28"/>
                <w:szCs w:val="28"/>
              </w:rPr>
              <w:t>Мизинцева И.В.,</w:t>
            </w:r>
          </w:p>
          <w:p w:rsidR="00E11023" w:rsidRPr="001E11C8" w:rsidRDefault="00E11023" w:rsidP="00830991">
            <w:pPr>
              <w:pStyle w:val="a3"/>
              <w:spacing w:after="0" w:line="360" w:lineRule="auto"/>
              <w:ind w:left="360"/>
              <w:rPr>
                <w:rFonts w:ascii="Times New Roman" w:hAnsi="Times New Roman"/>
                <w:sz w:val="28"/>
                <w:szCs w:val="28"/>
              </w:rPr>
            </w:pPr>
            <w:r>
              <w:rPr>
                <w:rFonts w:ascii="Times New Roman" w:hAnsi="Times New Roman"/>
                <w:sz w:val="28"/>
                <w:szCs w:val="28"/>
              </w:rPr>
              <w:lastRenderedPageBreak/>
              <w:t>Шишмакова О.В.</w:t>
            </w:r>
          </w:p>
        </w:tc>
        <w:tc>
          <w:tcPr>
            <w:tcW w:w="5423" w:type="dxa"/>
          </w:tcPr>
          <w:p w:rsidR="00E11023" w:rsidRPr="001E11C8" w:rsidRDefault="00E11023" w:rsidP="00830991">
            <w:pPr>
              <w:pStyle w:val="a3"/>
              <w:spacing w:after="0" w:line="360" w:lineRule="auto"/>
              <w:rPr>
                <w:rFonts w:ascii="Times New Roman" w:hAnsi="Times New Roman"/>
                <w:b/>
                <w:sz w:val="28"/>
                <w:szCs w:val="28"/>
              </w:rPr>
            </w:pPr>
            <w:r>
              <w:rPr>
                <w:rFonts w:ascii="Times New Roman" w:hAnsi="Times New Roman"/>
                <w:b/>
                <w:sz w:val="28"/>
                <w:szCs w:val="28"/>
              </w:rPr>
              <w:lastRenderedPageBreak/>
              <w:t>Творческий проект «Исполняя Гаврилина»</w:t>
            </w:r>
          </w:p>
        </w:tc>
        <w:tc>
          <w:tcPr>
            <w:tcW w:w="1134" w:type="dxa"/>
          </w:tcPr>
          <w:p w:rsidR="00E11023" w:rsidRPr="00961A28" w:rsidRDefault="00E11023" w:rsidP="00830991">
            <w:pPr>
              <w:spacing w:line="360" w:lineRule="auto"/>
              <w:jc w:val="center"/>
              <w:rPr>
                <w:rFonts w:ascii="Times New Roman" w:hAnsi="Times New Roman"/>
                <w:sz w:val="28"/>
                <w:szCs w:val="28"/>
              </w:rPr>
            </w:pPr>
            <w:r w:rsidRPr="00961A28">
              <w:rPr>
                <w:rFonts w:ascii="Times New Roman" w:hAnsi="Times New Roman"/>
                <w:sz w:val="28"/>
                <w:szCs w:val="28"/>
              </w:rPr>
              <w:t>165</w:t>
            </w:r>
          </w:p>
        </w:tc>
      </w:tr>
      <w:tr w:rsidR="00E11023" w:rsidRPr="001E11C8" w:rsidTr="00830991">
        <w:tc>
          <w:tcPr>
            <w:tcW w:w="3190" w:type="dxa"/>
          </w:tcPr>
          <w:p w:rsidR="00E11023" w:rsidRDefault="00E11023" w:rsidP="00830991">
            <w:pPr>
              <w:pStyle w:val="a3"/>
              <w:spacing w:after="0" w:line="360" w:lineRule="auto"/>
              <w:ind w:left="360"/>
              <w:rPr>
                <w:rFonts w:ascii="Times New Roman" w:hAnsi="Times New Roman"/>
                <w:sz w:val="28"/>
                <w:szCs w:val="28"/>
              </w:rPr>
            </w:pPr>
          </w:p>
        </w:tc>
        <w:tc>
          <w:tcPr>
            <w:tcW w:w="5423" w:type="dxa"/>
          </w:tcPr>
          <w:p w:rsidR="00E11023" w:rsidRDefault="00E11023" w:rsidP="00830991">
            <w:pPr>
              <w:pStyle w:val="a3"/>
              <w:spacing w:after="0" w:line="360" w:lineRule="auto"/>
              <w:rPr>
                <w:rFonts w:ascii="Times New Roman" w:hAnsi="Times New Roman"/>
                <w:b/>
                <w:sz w:val="28"/>
                <w:szCs w:val="28"/>
              </w:rPr>
            </w:pPr>
          </w:p>
        </w:tc>
        <w:tc>
          <w:tcPr>
            <w:tcW w:w="1134" w:type="dxa"/>
          </w:tcPr>
          <w:p w:rsidR="00E11023" w:rsidRPr="00961A28" w:rsidRDefault="00E11023" w:rsidP="00830991">
            <w:pPr>
              <w:spacing w:line="360" w:lineRule="auto"/>
              <w:jc w:val="center"/>
              <w:rPr>
                <w:rFonts w:ascii="Times New Roman" w:hAnsi="Times New Roman"/>
                <w:sz w:val="28"/>
                <w:szCs w:val="28"/>
              </w:rPr>
            </w:pPr>
          </w:p>
        </w:tc>
      </w:tr>
      <w:tr w:rsidR="00E11023" w:rsidRPr="001E11C8" w:rsidTr="00830991">
        <w:tc>
          <w:tcPr>
            <w:tcW w:w="3190" w:type="dxa"/>
          </w:tcPr>
          <w:p w:rsidR="00E11023" w:rsidRDefault="00E11023" w:rsidP="00830991">
            <w:pPr>
              <w:pStyle w:val="a3"/>
              <w:spacing w:after="0" w:line="360" w:lineRule="auto"/>
              <w:ind w:left="360"/>
              <w:rPr>
                <w:rFonts w:ascii="Times New Roman" w:hAnsi="Times New Roman"/>
                <w:sz w:val="28"/>
                <w:szCs w:val="28"/>
              </w:rPr>
            </w:pPr>
            <w:r>
              <w:rPr>
                <w:rFonts w:ascii="Times New Roman" w:hAnsi="Times New Roman"/>
                <w:sz w:val="28"/>
                <w:szCs w:val="28"/>
              </w:rPr>
              <w:t>Авдеева И.Я.,</w:t>
            </w:r>
          </w:p>
          <w:p w:rsidR="00E11023" w:rsidRDefault="00E11023" w:rsidP="00830991">
            <w:pPr>
              <w:pStyle w:val="a3"/>
              <w:spacing w:after="0" w:line="360" w:lineRule="auto"/>
              <w:ind w:left="360"/>
              <w:rPr>
                <w:rFonts w:ascii="Times New Roman" w:hAnsi="Times New Roman"/>
                <w:sz w:val="28"/>
                <w:szCs w:val="28"/>
              </w:rPr>
            </w:pPr>
            <w:r>
              <w:rPr>
                <w:rFonts w:ascii="Times New Roman" w:hAnsi="Times New Roman"/>
                <w:sz w:val="28"/>
                <w:szCs w:val="28"/>
              </w:rPr>
              <w:t>Дудникова Л.А.,</w:t>
            </w:r>
          </w:p>
          <w:p w:rsidR="00E11023" w:rsidRDefault="00E11023" w:rsidP="00830991">
            <w:pPr>
              <w:pStyle w:val="a3"/>
              <w:spacing w:after="0" w:line="360" w:lineRule="auto"/>
              <w:ind w:left="360"/>
              <w:rPr>
                <w:rFonts w:ascii="Times New Roman" w:hAnsi="Times New Roman"/>
                <w:sz w:val="28"/>
                <w:szCs w:val="28"/>
              </w:rPr>
            </w:pPr>
            <w:r>
              <w:rPr>
                <w:rFonts w:ascii="Times New Roman" w:hAnsi="Times New Roman"/>
                <w:sz w:val="28"/>
                <w:szCs w:val="28"/>
              </w:rPr>
              <w:t>Кузнецова А.Л.</w:t>
            </w:r>
          </w:p>
          <w:p w:rsidR="00E11023" w:rsidRDefault="00E11023" w:rsidP="00830991">
            <w:pPr>
              <w:pStyle w:val="a3"/>
              <w:spacing w:after="0" w:line="360" w:lineRule="auto"/>
              <w:ind w:left="360"/>
              <w:rPr>
                <w:rFonts w:ascii="Times New Roman" w:hAnsi="Times New Roman"/>
                <w:sz w:val="28"/>
                <w:szCs w:val="28"/>
              </w:rPr>
            </w:pPr>
          </w:p>
        </w:tc>
        <w:tc>
          <w:tcPr>
            <w:tcW w:w="5423" w:type="dxa"/>
          </w:tcPr>
          <w:p w:rsidR="00E11023" w:rsidRDefault="00E11023" w:rsidP="00830991">
            <w:pPr>
              <w:pStyle w:val="a3"/>
              <w:spacing w:after="0" w:line="360" w:lineRule="auto"/>
              <w:rPr>
                <w:rFonts w:ascii="Times New Roman" w:hAnsi="Times New Roman"/>
                <w:b/>
                <w:sz w:val="28"/>
                <w:szCs w:val="28"/>
              </w:rPr>
            </w:pPr>
            <w:r>
              <w:rPr>
                <w:rFonts w:ascii="Times New Roman" w:hAnsi="Times New Roman"/>
                <w:b/>
                <w:sz w:val="28"/>
                <w:szCs w:val="28"/>
              </w:rPr>
              <w:t>Проект  «Концерт фортепианной и вокальной музыки В.И. Ребикова и  В.С. Калинникова, посвяще</w:t>
            </w:r>
            <w:r>
              <w:rPr>
                <w:rFonts w:ascii="Times New Roman" w:hAnsi="Times New Roman"/>
                <w:b/>
                <w:sz w:val="28"/>
                <w:szCs w:val="28"/>
              </w:rPr>
              <w:t>н</w:t>
            </w:r>
            <w:r>
              <w:rPr>
                <w:rFonts w:ascii="Times New Roman" w:hAnsi="Times New Roman"/>
                <w:b/>
                <w:sz w:val="28"/>
                <w:szCs w:val="28"/>
              </w:rPr>
              <w:t>ный 150-летию со дня рождения»</w:t>
            </w:r>
          </w:p>
        </w:tc>
        <w:tc>
          <w:tcPr>
            <w:tcW w:w="1134" w:type="dxa"/>
          </w:tcPr>
          <w:p w:rsidR="00E11023" w:rsidRPr="00961A28" w:rsidRDefault="00E11023" w:rsidP="00830991">
            <w:pPr>
              <w:spacing w:line="360" w:lineRule="auto"/>
              <w:jc w:val="center"/>
              <w:rPr>
                <w:rFonts w:ascii="Times New Roman" w:hAnsi="Times New Roman"/>
                <w:sz w:val="28"/>
                <w:szCs w:val="28"/>
              </w:rPr>
            </w:pPr>
            <w:r w:rsidRPr="00961A28">
              <w:rPr>
                <w:rFonts w:ascii="Times New Roman" w:hAnsi="Times New Roman"/>
                <w:sz w:val="28"/>
                <w:szCs w:val="28"/>
              </w:rPr>
              <w:t>197</w:t>
            </w:r>
          </w:p>
        </w:tc>
      </w:tr>
      <w:tr w:rsidR="00E11023" w:rsidRPr="001E11C8" w:rsidTr="00830991">
        <w:tc>
          <w:tcPr>
            <w:tcW w:w="3190" w:type="dxa"/>
          </w:tcPr>
          <w:p w:rsidR="00E11023" w:rsidRDefault="00E11023" w:rsidP="00830991">
            <w:pPr>
              <w:pStyle w:val="a3"/>
              <w:spacing w:after="0" w:line="360" w:lineRule="auto"/>
              <w:ind w:left="360"/>
              <w:rPr>
                <w:rFonts w:ascii="Times New Roman" w:hAnsi="Times New Roman"/>
                <w:sz w:val="28"/>
                <w:szCs w:val="28"/>
              </w:rPr>
            </w:pPr>
          </w:p>
        </w:tc>
        <w:tc>
          <w:tcPr>
            <w:tcW w:w="5423" w:type="dxa"/>
          </w:tcPr>
          <w:p w:rsidR="00E11023" w:rsidRDefault="00E11023" w:rsidP="00830991">
            <w:pPr>
              <w:pStyle w:val="a3"/>
              <w:spacing w:after="0" w:line="360" w:lineRule="auto"/>
              <w:rPr>
                <w:rFonts w:ascii="Times New Roman" w:hAnsi="Times New Roman"/>
                <w:b/>
                <w:sz w:val="28"/>
                <w:szCs w:val="28"/>
              </w:rPr>
            </w:pPr>
          </w:p>
        </w:tc>
        <w:tc>
          <w:tcPr>
            <w:tcW w:w="1134" w:type="dxa"/>
          </w:tcPr>
          <w:p w:rsidR="00E11023" w:rsidRPr="00961A28" w:rsidRDefault="00E11023" w:rsidP="00830991">
            <w:pPr>
              <w:spacing w:line="360" w:lineRule="auto"/>
              <w:jc w:val="center"/>
              <w:rPr>
                <w:rFonts w:ascii="Times New Roman" w:hAnsi="Times New Roman"/>
                <w:sz w:val="28"/>
                <w:szCs w:val="28"/>
              </w:rPr>
            </w:pPr>
          </w:p>
        </w:tc>
      </w:tr>
      <w:tr w:rsidR="00E11023" w:rsidRPr="001E11C8" w:rsidTr="00830991">
        <w:tc>
          <w:tcPr>
            <w:tcW w:w="3190" w:type="dxa"/>
          </w:tcPr>
          <w:p w:rsidR="00E11023" w:rsidRPr="001E11C8" w:rsidRDefault="00E11023" w:rsidP="00830991">
            <w:pPr>
              <w:pStyle w:val="a3"/>
              <w:spacing w:after="0" w:line="360" w:lineRule="auto"/>
              <w:ind w:left="360"/>
              <w:rPr>
                <w:rFonts w:ascii="Times New Roman" w:hAnsi="Times New Roman"/>
                <w:sz w:val="28"/>
                <w:szCs w:val="28"/>
              </w:rPr>
            </w:pPr>
            <w:r w:rsidRPr="001E11C8">
              <w:rPr>
                <w:rFonts w:ascii="Times New Roman" w:hAnsi="Times New Roman"/>
                <w:sz w:val="28"/>
                <w:szCs w:val="28"/>
              </w:rPr>
              <w:t>Руководители Буга</w:t>
            </w:r>
            <w:r w:rsidRPr="001E11C8">
              <w:rPr>
                <w:rFonts w:ascii="Times New Roman" w:hAnsi="Times New Roman"/>
                <w:sz w:val="28"/>
                <w:szCs w:val="28"/>
              </w:rPr>
              <w:t>е</w:t>
            </w:r>
            <w:r w:rsidRPr="001E11C8">
              <w:rPr>
                <w:rFonts w:ascii="Times New Roman" w:hAnsi="Times New Roman"/>
                <w:sz w:val="28"/>
                <w:szCs w:val="28"/>
              </w:rPr>
              <w:t>ва Е.П., Коншина Н.Б.</w:t>
            </w:r>
          </w:p>
        </w:tc>
        <w:tc>
          <w:tcPr>
            <w:tcW w:w="5423" w:type="dxa"/>
          </w:tcPr>
          <w:p w:rsidR="00E11023" w:rsidRPr="001E11C8" w:rsidRDefault="00E11023" w:rsidP="00830991">
            <w:pPr>
              <w:pStyle w:val="a3"/>
              <w:spacing w:after="0" w:line="360" w:lineRule="auto"/>
              <w:rPr>
                <w:rFonts w:ascii="Times New Roman" w:hAnsi="Times New Roman"/>
                <w:b/>
                <w:sz w:val="28"/>
                <w:szCs w:val="28"/>
              </w:rPr>
            </w:pPr>
            <w:r w:rsidRPr="001E11C8">
              <w:rPr>
                <w:rFonts w:ascii="Times New Roman" w:hAnsi="Times New Roman"/>
                <w:b/>
                <w:sz w:val="28"/>
                <w:szCs w:val="28"/>
              </w:rPr>
              <w:t>Проект «Осенние зарисовки»</w:t>
            </w:r>
          </w:p>
        </w:tc>
        <w:tc>
          <w:tcPr>
            <w:tcW w:w="1134" w:type="dxa"/>
          </w:tcPr>
          <w:p w:rsidR="00E11023" w:rsidRPr="00961A28" w:rsidRDefault="00E11023" w:rsidP="00830991">
            <w:pPr>
              <w:spacing w:line="360" w:lineRule="auto"/>
              <w:jc w:val="center"/>
              <w:rPr>
                <w:rFonts w:ascii="Times New Roman" w:hAnsi="Times New Roman"/>
                <w:sz w:val="28"/>
                <w:szCs w:val="28"/>
              </w:rPr>
            </w:pPr>
            <w:r w:rsidRPr="00961A28">
              <w:rPr>
                <w:rFonts w:ascii="Times New Roman" w:hAnsi="Times New Roman"/>
                <w:sz w:val="28"/>
                <w:szCs w:val="28"/>
              </w:rPr>
              <w:t>225</w:t>
            </w:r>
          </w:p>
        </w:tc>
      </w:tr>
      <w:tr w:rsidR="00E11023" w:rsidRPr="001E11C8" w:rsidTr="00830991">
        <w:tc>
          <w:tcPr>
            <w:tcW w:w="3190" w:type="dxa"/>
          </w:tcPr>
          <w:p w:rsidR="00E11023" w:rsidRPr="001E11C8" w:rsidRDefault="00E11023" w:rsidP="00830991">
            <w:pPr>
              <w:pStyle w:val="a3"/>
              <w:spacing w:after="0" w:line="360" w:lineRule="auto"/>
              <w:ind w:left="360"/>
              <w:rPr>
                <w:rFonts w:ascii="Times New Roman" w:hAnsi="Times New Roman"/>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p>
        </w:tc>
        <w:tc>
          <w:tcPr>
            <w:tcW w:w="1134" w:type="dxa"/>
          </w:tcPr>
          <w:p w:rsidR="00E11023" w:rsidRPr="00961A28" w:rsidRDefault="00E11023" w:rsidP="00830991">
            <w:pPr>
              <w:spacing w:line="360" w:lineRule="auto"/>
              <w:jc w:val="center"/>
              <w:rPr>
                <w:rFonts w:ascii="Times New Roman" w:hAnsi="Times New Roman"/>
                <w:sz w:val="28"/>
                <w:szCs w:val="28"/>
              </w:rPr>
            </w:pPr>
          </w:p>
        </w:tc>
      </w:tr>
      <w:tr w:rsidR="00E11023" w:rsidRPr="001E11C8" w:rsidTr="00830991">
        <w:tc>
          <w:tcPr>
            <w:tcW w:w="3190" w:type="dxa"/>
          </w:tcPr>
          <w:p w:rsidR="00E11023" w:rsidRPr="001E11C8" w:rsidRDefault="00E11023" w:rsidP="00830991">
            <w:pPr>
              <w:pStyle w:val="a3"/>
              <w:spacing w:after="0" w:line="360" w:lineRule="auto"/>
              <w:ind w:left="360"/>
              <w:rPr>
                <w:rFonts w:ascii="Times New Roman" w:hAnsi="Times New Roman"/>
                <w:sz w:val="28"/>
                <w:szCs w:val="28"/>
              </w:rPr>
            </w:pPr>
            <w:r w:rsidRPr="001E11C8">
              <w:rPr>
                <w:rFonts w:ascii="Times New Roman" w:hAnsi="Times New Roman"/>
                <w:sz w:val="28"/>
                <w:szCs w:val="28"/>
              </w:rPr>
              <w:t>Руководитель М</w:t>
            </w:r>
            <w:r w:rsidRPr="001E11C8">
              <w:rPr>
                <w:rFonts w:ascii="Times New Roman" w:hAnsi="Times New Roman"/>
                <w:sz w:val="28"/>
                <w:szCs w:val="28"/>
              </w:rPr>
              <w:t>и</w:t>
            </w:r>
            <w:r w:rsidRPr="001E11C8">
              <w:rPr>
                <w:rFonts w:ascii="Times New Roman" w:hAnsi="Times New Roman"/>
                <w:sz w:val="28"/>
                <w:szCs w:val="28"/>
              </w:rPr>
              <w:t>зинцева И.В.</w:t>
            </w:r>
          </w:p>
        </w:tc>
        <w:tc>
          <w:tcPr>
            <w:tcW w:w="5423" w:type="dxa"/>
          </w:tcPr>
          <w:p w:rsidR="00E11023" w:rsidRPr="001E11C8" w:rsidRDefault="00E11023" w:rsidP="00830991">
            <w:pPr>
              <w:pStyle w:val="a3"/>
              <w:spacing w:after="0" w:line="360" w:lineRule="auto"/>
              <w:rPr>
                <w:rFonts w:ascii="Times New Roman" w:hAnsi="Times New Roman"/>
                <w:b/>
                <w:sz w:val="28"/>
                <w:szCs w:val="28"/>
              </w:rPr>
            </w:pPr>
            <w:r w:rsidRPr="001E11C8">
              <w:rPr>
                <w:rFonts w:ascii="Times New Roman" w:hAnsi="Times New Roman"/>
                <w:b/>
                <w:sz w:val="28"/>
                <w:szCs w:val="28"/>
              </w:rPr>
              <w:t>Проект «Развитие фортепианной техники»</w:t>
            </w:r>
          </w:p>
        </w:tc>
        <w:tc>
          <w:tcPr>
            <w:tcW w:w="1134" w:type="dxa"/>
          </w:tcPr>
          <w:p w:rsidR="00E11023" w:rsidRPr="00961A28" w:rsidRDefault="00E11023" w:rsidP="00830991">
            <w:pPr>
              <w:spacing w:line="360" w:lineRule="auto"/>
              <w:jc w:val="center"/>
              <w:rPr>
                <w:rFonts w:ascii="Times New Roman" w:hAnsi="Times New Roman"/>
                <w:sz w:val="28"/>
                <w:szCs w:val="28"/>
              </w:rPr>
            </w:pPr>
            <w:r w:rsidRPr="00961A28">
              <w:rPr>
                <w:rFonts w:ascii="Times New Roman" w:hAnsi="Times New Roman"/>
                <w:sz w:val="28"/>
                <w:szCs w:val="28"/>
              </w:rPr>
              <w:t>242</w:t>
            </w:r>
          </w:p>
        </w:tc>
      </w:tr>
      <w:tr w:rsidR="00E11023" w:rsidRPr="001E11C8" w:rsidTr="00830991">
        <w:tc>
          <w:tcPr>
            <w:tcW w:w="3190" w:type="dxa"/>
          </w:tcPr>
          <w:p w:rsidR="00E11023" w:rsidRPr="001E11C8" w:rsidRDefault="00E11023" w:rsidP="00830991">
            <w:pPr>
              <w:pStyle w:val="a3"/>
              <w:spacing w:after="0" w:line="360" w:lineRule="auto"/>
              <w:ind w:left="360"/>
              <w:rPr>
                <w:rFonts w:ascii="Times New Roman" w:hAnsi="Times New Roman"/>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p>
        </w:tc>
        <w:tc>
          <w:tcPr>
            <w:tcW w:w="1134" w:type="dxa"/>
          </w:tcPr>
          <w:p w:rsidR="00E11023" w:rsidRPr="001E11C8" w:rsidRDefault="00E11023" w:rsidP="00830991">
            <w:pPr>
              <w:spacing w:line="360" w:lineRule="auto"/>
              <w:jc w:val="center"/>
              <w:rPr>
                <w:rFonts w:ascii="Times New Roman" w:hAnsi="Times New Roman"/>
                <w:b/>
                <w:sz w:val="28"/>
                <w:szCs w:val="28"/>
              </w:rPr>
            </w:pPr>
          </w:p>
        </w:tc>
      </w:tr>
      <w:tr w:rsidR="00E11023" w:rsidRPr="001E11C8" w:rsidTr="00830991">
        <w:tc>
          <w:tcPr>
            <w:tcW w:w="3190" w:type="dxa"/>
          </w:tcPr>
          <w:p w:rsidR="00E11023" w:rsidRPr="001E11C8" w:rsidRDefault="00E11023" w:rsidP="00830991">
            <w:pPr>
              <w:pStyle w:val="a3"/>
              <w:spacing w:after="0" w:line="360" w:lineRule="auto"/>
              <w:ind w:left="426"/>
              <w:rPr>
                <w:rFonts w:ascii="Times New Roman" w:hAnsi="Times New Roman"/>
                <w:sz w:val="28"/>
                <w:szCs w:val="28"/>
              </w:rPr>
            </w:pPr>
            <w:r w:rsidRPr="001E11C8">
              <w:rPr>
                <w:rFonts w:ascii="Times New Roman" w:hAnsi="Times New Roman"/>
                <w:sz w:val="28"/>
                <w:szCs w:val="28"/>
              </w:rPr>
              <w:t xml:space="preserve">Руководитель </w:t>
            </w:r>
          </w:p>
          <w:p w:rsidR="00E11023" w:rsidRPr="001E11C8" w:rsidRDefault="00E11023" w:rsidP="00830991">
            <w:pPr>
              <w:pStyle w:val="a3"/>
              <w:spacing w:after="0" w:line="360" w:lineRule="auto"/>
              <w:ind w:left="426"/>
              <w:rPr>
                <w:rFonts w:ascii="Times New Roman" w:hAnsi="Times New Roman"/>
                <w:sz w:val="28"/>
                <w:szCs w:val="28"/>
              </w:rPr>
            </w:pPr>
            <w:r w:rsidRPr="001E11C8">
              <w:rPr>
                <w:rFonts w:ascii="Times New Roman" w:hAnsi="Times New Roman"/>
                <w:sz w:val="28"/>
                <w:szCs w:val="28"/>
              </w:rPr>
              <w:t>Максимов В.Г.</w:t>
            </w:r>
          </w:p>
        </w:tc>
        <w:tc>
          <w:tcPr>
            <w:tcW w:w="5423" w:type="dxa"/>
          </w:tcPr>
          <w:p w:rsidR="00E11023" w:rsidRPr="001E11C8" w:rsidRDefault="00E11023" w:rsidP="00830991">
            <w:pPr>
              <w:pStyle w:val="a3"/>
              <w:spacing w:after="0" w:line="360" w:lineRule="auto"/>
              <w:rPr>
                <w:rFonts w:ascii="Times New Roman" w:hAnsi="Times New Roman"/>
                <w:b/>
                <w:sz w:val="28"/>
                <w:szCs w:val="28"/>
              </w:rPr>
            </w:pPr>
            <w:r w:rsidRPr="001E11C8">
              <w:rPr>
                <w:rFonts w:ascii="Times New Roman" w:hAnsi="Times New Roman"/>
                <w:b/>
                <w:sz w:val="28"/>
                <w:szCs w:val="28"/>
              </w:rPr>
              <w:t>Проект «Гитарное настроение»</w:t>
            </w:r>
          </w:p>
        </w:tc>
        <w:tc>
          <w:tcPr>
            <w:tcW w:w="1134" w:type="dxa"/>
          </w:tcPr>
          <w:p w:rsidR="00E11023" w:rsidRPr="005A0598" w:rsidRDefault="00E11023" w:rsidP="00830991">
            <w:pPr>
              <w:spacing w:line="360" w:lineRule="auto"/>
              <w:jc w:val="center"/>
              <w:rPr>
                <w:rFonts w:ascii="Times New Roman" w:hAnsi="Times New Roman"/>
                <w:sz w:val="28"/>
                <w:szCs w:val="28"/>
              </w:rPr>
            </w:pPr>
            <w:r w:rsidRPr="005A0598">
              <w:rPr>
                <w:rFonts w:ascii="Times New Roman" w:hAnsi="Times New Roman"/>
                <w:sz w:val="28"/>
                <w:szCs w:val="28"/>
              </w:rPr>
              <w:t>251</w:t>
            </w:r>
          </w:p>
        </w:tc>
      </w:tr>
      <w:tr w:rsidR="00E11023" w:rsidRPr="001E11C8" w:rsidTr="00830991">
        <w:tc>
          <w:tcPr>
            <w:tcW w:w="3190" w:type="dxa"/>
          </w:tcPr>
          <w:p w:rsidR="00E11023" w:rsidRPr="001E11C8" w:rsidRDefault="00E11023" w:rsidP="00830991">
            <w:pPr>
              <w:pStyle w:val="a3"/>
              <w:spacing w:after="0" w:line="360" w:lineRule="auto"/>
              <w:ind w:left="426"/>
              <w:rPr>
                <w:rFonts w:ascii="Times New Roman" w:hAnsi="Times New Roman"/>
                <w:sz w:val="28"/>
                <w:szCs w:val="28"/>
              </w:rPr>
            </w:pPr>
          </w:p>
        </w:tc>
        <w:tc>
          <w:tcPr>
            <w:tcW w:w="5423" w:type="dxa"/>
          </w:tcPr>
          <w:p w:rsidR="00E11023" w:rsidRPr="001E11C8" w:rsidRDefault="00E11023" w:rsidP="00830991">
            <w:pPr>
              <w:pStyle w:val="a3"/>
              <w:spacing w:after="0" w:line="360" w:lineRule="auto"/>
              <w:rPr>
                <w:rFonts w:ascii="Times New Roman" w:hAnsi="Times New Roman"/>
                <w:b/>
                <w:sz w:val="28"/>
                <w:szCs w:val="28"/>
              </w:rPr>
            </w:pPr>
          </w:p>
        </w:tc>
        <w:tc>
          <w:tcPr>
            <w:tcW w:w="1134" w:type="dxa"/>
          </w:tcPr>
          <w:p w:rsidR="00E11023" w:rsidRPr="001E11C8" w:rsidRDefault="00E11023" w:rsidP="00830991">
            <w:pPr>
              <w:spacing w:line="360" w:lineRule="auto"/>
              <w:jc w:val="center"/>
              <w:rPr>
                <w:rFonts w:ascii="Times New Roman" w:hAnsi="Times New Roman"/>
                <w:b/>
                <w:sz w:val="28"/>
                <w:szCs w:val="28"/>
              </w:rPr>
            </w:pPr>
          </w:p>
        </w:tc>
      </w:tr>
    </w:tbl>
    <w:p w:rsidR="00E11023" w:rsidRDefault="00E11023" w:rsidP="00E11023"/>
    <w:p w:rsidR="00E11023" w:rsidRDefault="00E11023" w:rsidP="00E11023"/>
    <w:p w:rsidR="00E11023" w:rsidRDefault="00E11023" w:rsidP="00E11023"/>
    <w:p w:rsidR="00E11023" w:rsidRDefault="00E11023" w:rsidP="00E11023"/>
    <w:p w:rsidR="00E11023" w:rsidRDefault="00E11023" w:rsidP="00E11023"/>
    <w:p w:rsidR="00E11023" w:rsidRDefault="00E11023" w:rsidP="00E11023"/>
    <w:p w:rsidR="00E11023" w:rsidRDefault="00E11023" w:rsidP="00E11023"/>
    <w:p w:rsidR="00E11023" w:rsidRDefault="00E11023" w:rsidP="00E11023"/>
    <w:p w:rsidR="00E11023" w:rsidRDefault="00E11023" w:rsidP="00E11023"/>
    <w:p w:rsidR="00E11023" w:rsidRDefault="00E11023" w:rsidP="00E11023"/>
    <w:p w:rsidR="00E11023" w:rsidRPr="00E11023" w:rsidRDefault="00E11023" w:rsidP="00E11023">
      <w:bookmarkStart w:id="0" w:name="_GoBack"/>
      <w:bookmarkEnd w:id="0"/>
    </w:p>
    <w:p w:rsidR="00E11023" w:rsidRPr="00BC337C" w:rsidRDefault="00E11023" w:rsidP="0022729E">
      <w:pPr>
        <w:spacing w:line="240" w:lineRule="auto"/>
        <w:rPr>
          <w:rFonts w:ascii="Times New Roman" w:hAnsi="Times New Roman"/>
          <w:b/>
          <w:sz w:val="28"/>
          <w:szCs w:val="28"/>
        </w:rPr>
      </w:pPr>
    </w:p>
    <w:p w:rsidR="00475824" w:rsidRPr="00F37401" w:rsidRDefault="00475824" w:rsidP="00F37401">
      <w:pPr>
        <w:spacing w:after="0" w:line="240" w:lineRule="auto"/>
        <w:ind w:left="284" w:firstLine="567"/>
        <w:jc w:val="right"/>
        <w:rPr>
          <w:rFonts w:ascii="Times New Roman" w:hAnsi="Times New Roman"/>
          <w:i/>
          <w:sz w:val="28"/>
          <w:szCs w:val="28"/>
        </w:rPr>
      </w:pPr>
      <w:r w:rsidRPr="00F37401">
        <w:rPr>
          <w:rFonts w:ascii="Times New Roman" w:hAnsi="Times New Roman"/>
          <w:b/>
          <w:i/>
          <w:sz w:val="28"/>
          <w:szCs w:val="28"/>
        </w:rPr>
        <w:lastRenderedPageBreak/>
        <w:t>Воробьева Наталия Николаевна</w:t>
      </w:r>
      <w:r w:rsidRPr="00F37401">
        <w:rPr>
          <w:rFonts w:ascii="Times New Roman" w:hAnsi="Times New Roman"/>
          <w:i/>
          <w:sz w:val="28"/>
          <w:szCs w:val="28"/>
        </w:rPr>
        <w:t>, директор</w:t>
      </w:r>
    </w:p>
    <w:p w:rsidR="00475824" w:rsidRDefault="00475824" w:rsidP="00F37401">
      <w:pPr>
        <w:spacing w:after="0" w:line="240" w:lineRule="auto"/>
        <w:ind w:left="284" w:firstLine="567"/>
        <w:jc w:val="right"/>
        <w:rPr>
          <w:rFonts w:ascii="Times New Roman" w:hAnsi="Times New Roman"/>
          <w:i/>
          <w:sz w:val="28"/>
          <w:szCs w:val="28"/>
        </w:rPr>
      </w:pPr>
      <w:r w:rsidRPr="00F37401">
        <w:rPr>
          <w:rFonts w:ascii="Times New Roman" w:hAnsi="Times New Roman"/>
          <w:b/>
          <w:i/>
          <w:sz w:val="28"/>
          <w:szCs w:val="28"/>
        </w:rPr>
        <w:t>Лейкина Мария Леонидовна</w:t>
      </w:r>
      <w:r w:rsidRPr="00F37401">
        <w:rPr>
          <w:rFonts w:ascii="Times New Roman" w:hAnsi="Times New Roman"/>
          <w:i/>
          <w:sz w:val="28"/>
          <w:szCs w:val="28"/>
        </w:rPr>
        <w:t xml:space="preserve">, </w:t>
      </w:r>
    </w:p>
    <w:p w:rsidR="00475824" w:rsidRDefault="00475824" w:rsidP="00F37401">
      <w:pPr>
        <w:spacing w:after="0" w:line="240" w:lineRule="auto"/>
        <w:ind w:left="284" w:firstLine="567"/>
        <w:jc w:val="right"/>
        <w:rPr>
          <w:rFonts w:ascii="Times New Roman" w:hAnsi="Times New Roman"/>
          <w:i/>
          <w:sz w:val="28"/>
          <w:szCs w:val="28"/>
        </w:rPr>
      </w:pPr>
      <w:r w:rsidRPr="00F37401">
        <w:rPr>
          <w:rFonts w:ascii="Times New Roman" w:hAnsi="Times New Roman"/>
          <w:i/>
          <w:sz w:val="28"/>
          <w:szCs w:val="28"/>
        </w:rPr>
        <w:t>заместитель директора</w:t>
      </w:r>
    </w:p>
    <w:p w:rsidR="00CD0ED3" w:rsidRDefault="00475824" w:rsidP="00F37401">
      <w:pPr>
        <w:spacing w:after="0" w:line="240" w:lineRule="auto"/>
        <w:ind w:left="284" w:firstLine="567"/>
        <w:jc w:val="right"/>
        <w:rPr>
          <w:rFonts w:ascii="Times New Roman" w:hAnsi="Times New Roman"/>
          <w:i/>
          <w:sz w:val="28"/>
          <w:szCs w:val="28"/>
        </w:rPr>
      </w:pPr>
      <w:r w:rsidRPr="00F37401">
        <w:rPr>
          <w:rFonts w:ascii="Times New Roman" w:hAnsi="Times New Roman"/>
          <w:i/>
          <w:sz w:val="28"/>
          <w:szCs w:val="28"/>
        </w:rPr>
        <w:t xml:space="preserve"> по учебной и воспитательной работе</w:t>
      </w:r>
    </w:p>
    <w:p w:rsidR="00CD0ED3" w:rsidRPr="00CD0ED3" w:rsidRDefault="00CD0ED3" w:rsidP="00F37401">
      <w:pPr>
        <w:spacing w:after="0" w:line="240" w:lineRule="auto"/>
        <w:ind w:left="284" w:firstLine="567"/>
        <w:jc w:val="right"/>
        <w:rPr>
          <w:rFonts w:ascii="Times New Roman" w:hAnsi="Times New Roman"/>
          <w:b/>
          <w:i/>
          <w:sz w:val="28"/>
          <w:szCs w:val="28"/>
        </w:rPr>
      </w:pPr>
      <w:r w:rsidRPr="00CD0ED3">
        <w:rPr>
          <w:rFonts w:ascii="Times New Roman" w:hAnsi="Times New Roman"/>
          <w:b/>
          <w:i/>
          <w:sz w:val="28"/>
          <w:szCs w:val="28"/>
        </w:rPr>
        <w:t xml:space="preserve">Яблокова  Татьяна Павловна, </w:t>
      </w:r>
    </w:p>
    <w:p w:rsidR="00CD0ED3" w:rsidRDefault="00CD0ED3" w:rsidP="00F37401">
      <w:pPr>
        <w:spacing w:after="0" w:line="240" w:lineRule="auto"/>
        <w:ind w:left="284" w:firstLine="567"/>
        <w:jc w:val="right"/>
        <w:rPr>
          <w:rFonts w:ascii="Times New Roman" w:hAnsi="Times New Roman"/>
          <w:i/>
          <w:sz w:val="28"/>
          <w:szCs w:val="28"/>
        </w:rPr>
      </w:pPr>
      <w:r>
        <w:rPr>
          <w:rFonts w:ascii="Times New Roman" w:hAnsi="Times New Roman"/>
          <w:i/>
          <w:sz w:val="28"/>
          <w:szCs w:val="28"/>
        </w:rPr>
        <w:t xml:space="preserve">заместитель директора </w:t>
      </w:r>
    </w:p>
    <w:p w:rsidR="00475824" w:rsidRPr="00F37401" w:rsidRDefault="00CD0ED3" w:rsidP="00F37401">
      <w:pPr>
        <w:spacing w:after="0" w:line="240" w:lineRule="auto"/>
        <w:ind w:left="284" w:firstLine="567"/>
        <w:jc w:val="right"/>
        <w:rPr>
          <w:rFonts w:ascii="Times New Roman" w:hAnsi="Times New Roman"/>
          <w:i/>
          <w:sz w:val="28"/>
          <w:szCs w:val="28"/>
        </w:rPr>
      </w:pPr>
      <w:r>
        <w:rPr>
          <w:rFonts w:ascii="Times New Roman" w:hAnsi="Times New Roman"/>
          <w:i/>
          <w:sz w:val="28"/>
          <w:szCs w:val="28"/>
        </w:rPr>
        <w:t>по внебюджетной деятельности</w:t>
      </w:r>
    </w:p>
    <w:p w:rsidR="00475824" w:rsidRDefault="00475824" w:rsidP="00F37401">
      <w:pPr>
        <w:spacing w:after="0"/>
        <w:ind w:left="284" w:firstLine="567"/>
        <w:jc w:val="center"/>
        <w:rPr>
          <w:rFonts w:ascii="Times New Roman" w:hAnsi="Times New Roman"/>
          <w:b/>
          <w:sz w:val="28"/>
          <w:szCs w:val="28"/>
        </w:rPr>
      </w:pPr>
    </w:p>
    <w:p w:rsidR="00475824" w:rsidRDefault="00475824" w:rsidP="00F37401">
      <w:pPr>
        <w:spacing w:after="0"/>
        <w:ind w:left="284" w:firstLine="567"/>
        <w:jc w:val="center"/>
        <w:rPr>
          <w:rFonts w:ascii="Times New Roman" w:hAnsi="Times New Roman"/>
          <w:b/>
          <w:sz w:val="28"/>
          <w:szCs w:val="28"/>
        </w:rPr>
      </w:pPr>
      <w:r>
        <w:rPr>
          <w:rFonts w:ascii="Times New Roman" w:hAnsi="Times New Roman"/>
          <w:b/>
          <w:sz w:val="28"/>
          <w:szCs w:val="28"/>
        </w:rPr>
        <w:t>ПРЕДСТАВЛЕНИЕ М</w:t>
      </w:r>
      <w:r w:rsidRPr="0022729E">
        <w:rPr>
          <w:rFonts w:ascii="Times New Roman" w:hAnsi="Times New Roman"/>
          <w:b/>
          <w:sz w:val="28"/>
          <w:szCs w:val="28"/>
        </w:rPr>
        <w:t>УНИЦИПАЛЬНО</w:t>
      </w:r>
      <w:r>
        <w:rPr>
          <w:rFonts w:ascii="Times New Roman" w:hAnsi="Times New Roman"/>
          <w:b/>
          <w:sz w:val="28"/>
          <w:szCs w:val="28"/>
        </w:rPr>
        <w:t>ГО</w:t>
      </w:r>
      <w:r w:rsidRPr="0022729E">
        <w:rPr>
          <w:rFonts w:ascii="Times New Roman" w:hAnsi="Times New Roman"/>
          <w:b/>
          <w:sz w:val="28"/>
          <w:szCs w:val="28"/>
        </w:rPr>
        <w:t xml:space="preserve"> АВТОНОМНО</w:t>
      </w:r>
      <w:r>
        <w:rPr>
          <w:rFonts w:ascii="Times New Roman" w:hAnsi="Times New Roman"/>
          <w:b/>
          <w:sz w:val="28"/>
          <w:szCs w:val="28"/>
        </w:rPr>
        <w:t>ГО</w:t>
      </w:r>
      <w:r w:rsidRPr="0022729E">
        <w:rPr>
          <w:rFonts w:ascii="Times New Roman" w:hAnsi="Times New Roman"/>
          <w:b/>
          <w:sz w:val="28"/>
          <w:szCs w:val="28"/>
        </w:rPr>
        <w:t xml:space="preserve"> УЧРЕЖДЕНИ</w:t>
      </w:r>
      <w:r>
        <w:rPr>
          <w:rFonts w:ascii="Times New Roman" w:hAnsi="Times New Roman"/>
          <w:b/>
          <w:sz w:val="28"/>
          <w:szCs w:val="28"/>
        </w:rPr>
        <w:t>Я</w:t>
      </w:r>
      <w:r w:rsidRPr="0022729E">
        <w:rPr>
          <w:rFonts w:ascii="Times New Roman" w:hAnsi="Times New Roman"/>
          <w:b/>
          <w:sz w:val="28"/>
          <w:szCs w:val="28"/>
        </w:rPr>
        <w:t xml:space="preserve"> ДОПОЛНИТЕЛЬНОГО О</w:t>
      </w:r>
      <w:r>
        <w:rPr>
          <w:rFonts w:ascii="Times New Roman" w:hAnsi="Times New Roman"/>
          <w:b/>
          <w:sz w:val="28"/>
          <w:szCs w:val="28"/>
        </w:rPr>
        <w:t>БРАЗОВАНИЯ</w:t>
      </w:r>
    </w:p>
    <w:p w:rsidR="00475824" w:rsidRPr="0022729E" w:rsidRDefault="00475824" w:rsidP="00F37401">
      <w:pPr>
        <w:spacing w:after="0"/>
        <w:ind w:left="284" w:firstLine="567"/>
        <w:jc w:val="center"/>
        <w:rPr>
          <w:rFonts w:ascii="Times New Roman" w:hAnsi="Times New Roman"/>
          <w:b/>
          <w:sz w:val="28"/>
          <w:szCs w:val="28"/>
        </w:rPr>
      </w:pPr>
      <w:r>
        <w:rPr>
          <w:rFonts w:ascii="Times New Roman" w:hAnsi="Times New Roman"/>
          <w:b/>
          <w:sz w:val="28"/>
          <w:szCs w:val="28"/>
        </w:rPr>
        <w:t xml:space="preserve"> </w:t>
      </w:r>
      <w:r w:rsidRPr="0022729E">
        <w:rPr>
          <w:rFonts w:ascii="Times New Roman" w:hAnsi="Times New Roman"/>
          <w:b/>
          <w:sz w:val="28"/>
          <w:szCs w:val="28"/>
        </w:rPr>
        <w:t>«ДЕТСКАЯ ШКОЛА ИСКУССТВ № 5» Г. ВОЛОГДЫ</w:t>
      </w:r>
      <w:r>
        <w:rPr>
          <w:rFonts w:ascii="Times New Roman" w:hAnsi="Times New Roman"/>
          <w:b/>
          <w:sz w:val="28"/>
          <w:szCs w:val="28"/>
        </w:rPr>
        <w:t xml:space="preserve"> </w:t>
      </w:r>
    </w:p>
    <w:p w:rsidR="00475824" w:rsidRPr="0022729E" w:rsidRDefault="00475824" w:rsidP="0022729E">
      <w:pPr>
        <w:ind w:left="284" w:firstLine="567"/>
        <w:rPr>
          <w:rFonts w:ascii="Times New Roman" w:hAnsi="Times New Roman"/>
          <w:sz w:val="28"/>
          <w:szCs w:val="28"/>
        </w:rPr>
      </w:pPr>
    </w:p>
    <w:p w:rsidR="00475824" w:rsidRPr="0022729E" w:rsidRDefault="00475824" w:rsidP="0022729E">
      <w:pPr>
        <w:pStyle w:val="a8"/>
        <w:ind w:left="284" w:firstLine="567"/>
        <w:jc w:val="center"/>
        <w:rPr>
          <w:rFonts w:ascii="Times New Roman" w:hAnsi="Times New Roman"/>
          <w:b/>
          <w:sz w:val="28"/>
          <w:szCs w:val="28"/>
        </w:rPr>
      </w:pPr>
      <w:r w:rsidRPr="0022729E">
        <w:rPr>
          <w:rFonts w:ascii="Times New Roman" w:hAnsi="Times New Roman"/>
          <w:b/>
          <w:sz w:val="28"/>
          <w:szCs w:val="28"/>
        </w:rPr>
        <w:t>История МАУДО «ДШИ № 5» г. Вологды</w:t>
      </w:r>
    </w:p>
    <w:p w:rsidR="00475824" w:rsidRPr="0022729E" w:rsidRDefault="00475824" w:rsidP="0022729E">
      <w:pPr>
        <w:pStyle w:val="a8"/>
        <w:ind w:left="284" w:firstLine="567"/>
        <w:jc w:val="center"/>
        <w:rPr>
          <w:rFonts w:ascii="Times New Roman" w:hAnsi="Times New Roman"/>
          <w:sz w:val="28"/>
          <w:szCs w:val="28"/>
        </w:rPr>
      </w:pPr>
    </w:p>
    <w:p w:rsidR="00475824" w:rsidRPr="0022729E" w:rsidRDefault="00475824" w:rsidP="009412C7">
      <w:pPr>
        <w:suppressAutoHyphens/>
        <w:spacing w:after="0" w:line="360" w:lineRule="auto"/>
        <w:ind w:left="284" w:firstLine="567"/>
        <w:jc w:val="both"/>
        <w:rPr>
          <w:rFonts w:ascii="Times New Roman" w:hAnsi="Times New Roman"/>
          <w:color w:val="000000"/>
          <w:sz w:val="28"/>
          <w:szCs w:val="28"/>
        </w:rPr>
      </w:pPr>
      <w:r w:rsidRPr="0022729E">
        <w:rPr>
          <w:rFonts w:ascii="Times New Roman" w:hAnsi="Times New Roman"/>
          <w:sz w:val="28"/>
          <w:szCs w:val="28"/>
        </w:rPr>
        <w:t xml:space="preserve">      Муниципальное автономное учреждение дополнительного образования  «Детская школа искусств № 5» г. Вологды (далее – ДШИ № 5) основана в 1977 году на базе детской музыкально-хоровой студии. С июля 1977 года по февраль 2016 года учреждение именовалось как «Детская музыкальная школа №5» г.Вологды, с 15 февраля 2016 года изменены: тип учреждения   – с бюджетного на автономное, вид учреждения – с «детской музыкальной школы» на «детскую школу искусств». Основатель и первый директор ДШИ № 5 – известный в Вологде хормейстер и композитор Вячеслав Сергеевич Беляков. На протяжении многих лет ДШИ № 5 имела ярко выраженный хоровой уклон. Младший и старший хоры, хоровые ансамбли «Колокольчик» и «Созвучие», ансамбль</w:t>
      </w:r>
      <w:r>
        <w:rPr>
          <w:rFonts w:ascii="Times New Roman" w:hAnsi="Times New Roman"/>
          <w:sz w:val="28"/>
          <w:szCs w:val="28"/>
        </w:rPr>
        <w:t xml:space="preserve"> народной песни</w:t>
      </w:r>
      <w:r w:rsidRPr="0022729E">
        <w:rPr>
          <w:rFonts w:ascii="Times New Roman" w:hAnsi="Times New Roman"/>
          <w:sz w:val="28"/>
          <w:szCs w:val="28"/>
        </w:rPr>
        <w:t xml:space="preserve"> «Диво Град», народный коллектив молодежный женский камерный хор «Кантилена» и сегодня являются визитными карточками учреждения. </w:t>
      </w:r>
      <w:r w:rsidRPr="0022729E">
        <w:rPr>
          <w:rFonts w:ascii="Times New Roman" w:hAnsi="Times New Roman"/>
          <w:color w:val="000000"/>
          <w:sz w:val="28"/>
          <w:szCs w:val="28"/>
        </w:rPr>
        <w:t>В 1977-м ДШИ № 5 получила собственное здание – памятник архитектуры XIX века федерального значения, особняк купца Дыдина на улице Гоголя, дом 51.</w:t>
      </w:r>
      <w:r w:rsidRPr="0022729E">
        <w:rPr>
          <w:rFonts w:ascii="Times New Roman" w:hAnsi="Times New Roman"/>
          <w:sz w:val="28"/>
          <w:szCs w:val="28"/>
        </w:rPr>
        <w:t xml:space="preserve"> С декабря 2010 года школа располагается в большом современном здании по адресу: улица Карла Маркса, дом 14, корпус 3, а с сентября 2014 года начался образовательный процесс по дополнительному адресу ДШИ № 5: улица Михаила Поповича, дом 18  (район Лукьяново).</w:t>
      </w:r>
    </w:p>
    <w:p w:rsidR="00475824" w:rsidRPr="0022729E" w:rsidRDefault="00475824" w:rsidP="009412C7">
      <w:pPr>
        <w:pStyle w:val="33"/>
        <w:spacing w:after="0" w:line="360" w:lineRule="auto"/>
        <w:ind w:left="284" w:firstLine="567"/>
        <w:jc w:val="both"/>
        <w:rPr>
          <w:sz w:val="28"/>
          <w:szCs w:val="28"/>
        </w:rPr>
      </w:pPr>
      <w:r w:rsidRPr="0022729E">
        <w:rPr>
          <w:sz w:val="28"/>
          <w:szCs w:val="28"/>
        </w:rPr>
        <w:t xml:space="preserve">      В период с 1980 года по 2013 год школу возглавляли и внесли большой вклад в развитие учреждения: А.Г. Савостьянов, Заслуженные работники кул</w:t>
      </w:r>
      <w:r w:rsidRPr="0022729E">
        <w:rPr>
          <w:sz w:val="28"/>
          <w:szCs w:val="28"/>
        </w:rPr>
        <w:t>ь</w:t>
      </w:r>
      <w:r w:rsidRPr="0022729E">
        <w:rPr>
          <w:sz w:val="28"/>
          <w:szCs w:val="28"/>
        </w:rPr>
        <w:t xml:space="preserve">туры       В.М. Сергеев и А.П. Макаров, Заслуженный артист РФ А.Н. Лоскутов, </w:t>
      </w:r>
      <w:r w:rsidRPr="0022729E">
        <w:rPr>
          <w:sz w:val="28"/>
          <w:szCs w:val="28"/>
        </w:rPr>
        <w:lastRenderedPageBreak/>
        <w:t>Заслуженный работник культуры РФ Т.П. Яблокова. С сентября 2013 года  р</w:t>
      </w:r>
      <w:r w:rsidRPr="0022729E">
        <w:rPr>
          <w:sz w:val="28"/>
          <w:szCs w:val="28"/>
        </w:rPr>
        <w:t>у</w:t>
      </w:r>
      <w:r w:rsidRPr="0022729E">
        <w:rPr>
          <w:sz w:val="28"/>
          <w:szCs w:val="28"/>
        </w:rPr>
        <w:t>ководителем школы является Воробьева Наталия Николаевна.</w:t>
      </w:r>
    </w:p>
    <w:p w:rsidR="00475824" w:rsidRPr="0022729E" w:rsidRDefault="00475824" w:rsidP="0022729E">
      <w:pPr>
        <w:pStyle w:val="a8"/>
        <w:spacing w:line="360" w:lineRule="auto"/>
        <w:ind w:left="284" w:firstLine="567"/>
        <w:rPr>
          <w:rFonts w:ascii="Times New Roman" w:hAnsi="Times New Roman"/>
          <w:bCs/>
          <w:sz w:val="28"/>
          <w:szCs w:val="28"/>
        </w:rPr>
      </w:pPr>
      <w:r w:rsidRPr="0022729E">
        <w:rPr>
          <w:rFonts w:ascii="Times New Roman" w:hAnsi="Times New Roman"/>
          <w:bCs/>
          <w:sz w:val="28"/>
          <w:szCs w:val="28"/>
        </w:rPr>
        <w:t xml:space="preserve">      Основная цель деятельности ДШИ № 5 – формирование разносторонне развитой,  творчески активной личности с высоким уровнем культуры, навык</w:t>
      </w:r>
      <w:r w:rsidRPr="0022729E">
        <w:rPr>
          <w:rFonts w:ascii="Times New Roman" w:hAnsi="Times New Roman"/>
          <w:bCs/>
          <w:sz w:val="28"/>
          <w:szCs w:val="28"/>
        </w:rPr>
        <w:t>а</w:t>
      </w:r>
      <w:r w:rsidRPr="0022729E">
        <w:rPr>
          <w:rFonts w:ascii="Times New Roman" w:hAnsi="Times New Roman"/>
          <w:bCs/>
          <w:sz w:val="28"/>
          <w:szCs w:val="28"/>
        </w:rPr>
        <w:t>ми творческого мышления, готовой к познанию и осознанному выбору профе</w:t>
      </w:r>
      <w:r w:rsidRPr="0022729E">
        <w:rPr>
          <w:rFonts w:ascii="Times New Roman" w:hAnsi="Times New Roman"/>
          <w:bCs/>
          <w:sz w:val="28"/>
          <w:szCs w:val="28"/>
        </w:rPr>
        <w:t>с</w:t>
      </w:r>
      <w:r w:rsidRPr="0022729E">
        <w:rPr>
          <w:rFonts w:ascii="Times New Roman" w:hAnsi="Times New Roman"/>
          <w:bCs/>
          <w:sz w:val="28"/>
          <w:szCs w:val="28"/>
        </w:rPr>
        <w:t xml:space="preserve">сии.        </w:t>
      </w:r>
    </w:p>
    <w:p w:rsidR="00475824" w:rsidRPr="0022729E" w:rsidRDefault="00475824" w:rsidP="0022729E">
      <w:pPr>
        <w:pStyle w:val="a8"/>
        <w:spacing w:line="360" w:lineRule="auto"/>
        <w:ind w:left="284" w:firstLine="567"/>
        <w:rPr>
          <w:rFonts w:ascii="Times New Roman" w:hAnsi="Times New Roman"/>
          <w:bCs/>
          <w:sz w:val="28"/>
          <w:szCs w:val="28"/>
        </w:rPr>
      </w:pPr>
      <w:r w:rsidRPr="0022729E">
        <w:rPr>
          <w:rFonts w:ascii="Times New Roman" w:hAnsi="Times New Roman"/>
          <w:bCs/>
          <w:sz w:val="28"/>
          <w:szCs w:val="28"/>
        </w:rPr>
        <w:t xml:space="preserve">      Основные задачи деятельности ДШИ № 5: реализация образовательных программ, создание благоприятных условий для личностного развития и худ</w:t>
      </w:r>
      <w:r w:rsidRPr="0022729E">
        <w:rPr>
          <w:rFonts w:ascii="Times New Roman" w:hAnsi="Times New Roman"/>
          <w:bCs/>
          <w:sz w:val="28"/>
          <w:szCs w:val="28"/>
        </w:rPr>
        <w:t>о</w:t>
      </w:r>
      <w:r w:rsidRPr="0022729E">
        <w:rPr>
          <w:rFonts w:ascii="Times New Roman" w:hAnsi="Times New Roman"/>
          <w:bCs/>
          <w:sz w:val="28"/>
          <w:szCs w:val="28"/>
        </w:rPr>
        <w:t>жественного творчества детей, ранняя профессионализация обучающихся, по</w:t>
      </w:r>
      <w:r w:rsidRPr="0022729E">
        <w:rPr>
          <w:rFonts w:ascii="Times New Roman" w:hAnsi="Times New Roman"/>
          <w:bCs/>
          <w:sz w:val="28"/>
          <w:szCs w:val="28"/>
        </w:rPr>
        <w:t>д</w:t>
      </w:r>
      <w:r w:rsidRPr="0022729E">
        <w:rPr>
          <w:rFonts w:ascii="Times New Roman" w:hAnsi="Times New Roman"/>
          <w:bCs/>
          <w:sz w:val="28"/>
          <w:szCs w:val="28"/>
        </w:rPr>
        <w:t>держка одаренных детей, обеспечение охраны жизни и здоровья, прав и интер</w:t>
      </w:r>
      <w:r w:rsidRPr="0022729E">
        <w:rPr>
          <w:rFonts w:ascii="Times New Roman" w:hAnsi="Times New Roman"/>
          <w:bCs/>
          <w:sz w:val="28"/>
          <w:szCs w:val="28"/>
        </w:rPr>
        <w:t>е</w:t>
      </w:r>
      <w:r w:rsidRPr="0022729E">
        <w:rPr>
          <w:rFonts w:ascii="Times New Roman" w:hAnsi="Times New Roman"/>
          <w:bCs/>
          <w:sz w:val="28"/>
          <w:szCs w:val="28"/>
        </w:rPr>
        <w:t xml:space="preserve">сов обучающихся.      </w:t>
      </w:r>
    </w:p>
    <w:p w:rsidR="00475824" w:rsidRPr="0022729E" w:rsidRDefault="00475824" w:rsidP="0022729E">
      <w:pPr>
        <w:pStyle w:val="a8"/>
        <w:spacing w:line="360" w:lineRule="auto"/>
        <w:ind w:left="284" w:firstLine="567"/>
        <w:rPr>
          <w:rFonts w:ascii="Times New Roman" w:hAnsi="Times New Roman"/>
          <w:bCs/>
          <w:sz w:val="28"/>
          <w:szCs w:val="28"/>
        </w:rPr>
      </w:pPr>
      <w:r w:rsidRPr="0022729E">
        <w:rPr>
          <w:rFonts w:ascii="Times New Roman" w:hAnsi="Times New Roman"/>
          <w:sz w:val="28"/>
          <w:szCs w:val="28"/>
        </w:rPr>
        <w:t xml:space="preserve">      Основными видами деятельности ДШИ № 5 являются: обучение, ра</w:t>
      </w:r>
      <w:r w:rsidRPr="0022729E">
        <w:rPr>
          <w:rFonts w:ascii="Times New Roman" w:hAnsi="Times New Roman"/>
          <w:sz w:val="28"/>
          <w:szCs w:val="28"/>
        </w:rPr>
        <w:t>з</w:t>
      </w:r>
      <w:r w:rsidRPr="0022729E">
        <w:rPr>
          <w:rFonts w:ascii="Times New Roman" w:hAnsi="Times New Roman"/>
          <w:sz w:val="28"/>
          <w:szCs w:val="28"/>
        </w:rPr>
        <w:t>витие и воспитание обучающихся; разработка программ деятельности ДШИ № 5 на основе муниципального задания с учетом потребностей детей и их родит</w:t>
      </w:r>
      <w:r w:rsidRPr="0022729E">
        <w:rPr>
          <w:rFonts w:ascii="Times New Roman" w:hAnsi="Times New Roman"/>
          <w:sz w:val="28"/>
          <w:szCs w:val="28"/>
        </w:rPr>
        <w:t>е</w:t>
      </w:r>
      <w:r w:rsidRPr="0022729E">
        <w:rPr>
          <w:rFonts w:ascii="Times New Roman" w:hAnsi="Times New Roman"/>
          <w:sz w:val="28"/>
          <w:szCs w:val="28"/>
        </w:rPr>
        <w:t xml:space="preserve">лей, особенностей национально-культурных традиций Вологодской области; организация внеклассной и концертно-конкурсной работы; организация досуга детей и молодежи; совершенствование научно-методической базы. </w:t>
      </w:r>
    </w:p>
    <w:p w:rsidR="00475824" w:rsidRPr="0022729E" w:rsidRDefault="00475824" w:rsidP="0022729E">
      <w:pPr>
        <w:pStyle w:val="af1"/>
        <w:spacing w:line="360" w:lineRule="auto"/>
        <w:ind w:left="284" w:firstLine="567"/>
        <w:jc w:val="both"/>
        <w:rPr>
          <w:sz w:val="28"/>
          <w:szCs w:val="28"/>
        </w:rPr>
      </w:pPr>
      <w:r w:rsidRPr="0022729E">
        <w:rPr>
          <w:color w:val="000000"/>
          <w:sz w:val="28"/>
          <w:szCs w:val="28"/>
        </w:rPr>
        <w:t xml:space="preserve">      </w:t>
      </w:r>
      <w:r w:rsidRPr="0022729E">
        <w:rPr>
          <w:sz w:val="28"/>
          <w:szCs w:val="28"/>
        </w:rPr>
        <w:t>За последние годы школа, которую считали преимущественно хоровой, смогла представить музыкальной общественности свои достижения в разных областях. Сейчас здесь обучается 497 обучающихся на бюджетной основе – это   фортепианное, народное, оркестровое и вокально-хоровое отделения, а также свыше 300 человек на платной основе в Центре развития ребенка «Семицв</w:t>
      </w:r>
      <w:r w:rsidRPr="0022729E">
        <w:rPr>
          <w:sz w:val="28"/>
          <w:szCs w:val="28"/>
        </w:rPr>
        <w:t>е</w:t>
      </w:r>
      <w:r w:rsidRPr="0022729E">
        <w:rPr>
          <w:sz w:val="28"/>
          <w:szCs w:val="28"/>
        </w:rPr>
        <w:t>тик», на  художественном отделении и на отделении инструментального и в</w:t>
      </w:r>
      <w:r w:rsidRPr="0022729E">
        <w:rPr>
          <w:sz w:val="28"/>
          <w:szCs w:val="28"/>
        </w:rPr>
        <w:t>о</w:t>
      </w:r>
      <w:r w:rsidRPr="0022729E">
        <w:rPr>
          <w:sz w:val="28"/>
          <w:szCs w:val="28"/>
        </w:rPr>
        <w:t>кального музицирования</w:t>
      </w:r>
      <w:r w:rsidRPr="0022729E">
        <w:rPr>
          <w:bCs/>
          <w:sz w:val="28"/>
          <w:szCs w:val="28"/>
        </w:rPr>
        <w:t>.</w:t>
      </w:r>
      <w:r w:rsidRPr="0022729E">
        <w:rPr>
          <w:sz w:val="28"/>
          <w:szCs w:val="28"/>
        </w:rPr>
        <w:t xml:space="preserve">  </w:t>
      </w:r>
    </w:p>
    <w:p w:rsidR="00475824" w:rsidRPr="0022729E" w:rsidRDefault="00475824" w:rsidP="0022729E">
      <w:pPr>
        <w:widowControl w:val="0"/>
        <w:suppressAutoHyphens/>
        <w:spacing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      В январе 2014 года в ДШИ № 5 открылось художественное отделение, в сентябре 2015 года  – Центр развития ребенка «Семицветик» для детей от 3 до 8 лет, в рамках которого идет обучение по следующим дополнительным образовательным программам: подготовка на музыкальное отделение «Тоника», подготовка на художественное отделение «Палитра», студия народного творчества «Хоровод», художественная студия «Радуга», группы раннего эстетического развития «Бим-бом», вокальный ансамбль «Улыбка».</w:t>
      </w:r>
    </w:p>
    <w:p w:rsidR="00475824" w:rsidRPr="0022729E" w:rsidRDefault="00475824" w:rsidP="0022729E">
      <w:pPr>
        <w:pStyle w:val="af1"/>
        <w:spacing w:line="360" w:lineRule="auto"/>
        <w:ind w:left="284" w:firstLine="567"/>
        <w:jc w:val="both"/>
        <w:rPr>
          <w:sz w:val="28"/>
          <w:szCs w:val="28"/>
        </w:rPr>
      </w:pPr>
      <w:r w:rsidRPr="0022729E">
        <w:rPr>
          <w:sz w:val="28"/>
          <w:szCs w:val="28"/>
        </w:rPr>
        <w:lastRenderedPageBreak/>
        <w:t xml:space="preserve">      Школа чтит традиции музыкального образования, сложившиеся в Ро</w:t>
      </w:r>
      <w:r w:rsidRPr="0022729E">
        <w:rPr>
          <w:sz w:val="28"/>
          <w:szCs w:val="28"/>
        </w:rPr>
        <w:t>с</w:t>
      </w:r>
      <w:r w:rsidRPr="0022729E">
        <w:rPr>
          <w:sz w:val="28"/>
          <w:szCs w:val="28"/>
        </w:rPr>
        <w:t>сии, а так же чутко реагирует на современные изменения потребностей соци</w:t>
      </w:r>
      <w:r w:rsidRPr="0022729E">
        <w:rPr>
          <w:sz w:val="28"/>
          <w:szCs w:val="28"/>
        </w:rPr>
        <w:t>у</w:t>
      </w:r>
      <w:r w:rsidRPr="0022729E">
        <w:rPr>
          <w:sz w:val="28"/>
          <w:szCs w:val="28"/>
        </w:rPr>
        <w:t>ма. За последнее время открыты классы гитары, синтезатора, эстрадного вокала и народного пения, группы раннего эстетического развития для детей дошкол</w:t>
      </w:r>
      <w:r w:rsidRPr="0022729E">
        <w:rPr>
          <w:sz w:val="28"/>
          <w:szCs w:val="28"/>
        </w:rPr>
        <w:t>ь</w:t>
      </w:r>
      <w:r w:rsidRPr="0022729E">
        <w:rPr>
          <w:sz w:val="28"/>
          <w:szCs w:val="28"/>
        </w:rPr>
        <w:t xml:space="preserve">ного возраста, художественное отделение  и отделение инструментального и вокального музицирования. </w:t>
      </w:r>
    </w:p>
    <w:p w:rsidR="00475824" w:rsidRPr="0022729E" w:rsidRDefault="00475824" w:rsidP="0022729E">
      <w:pPr>
        <w:pStyle w:val="BodyText1"/>
        <w:spacing w:after="0" w:line="360" w:lineRule="auto"/>
        <w:ind w:left="284" w:firstLine="567"/>
        <w:jc w:val="both"/>
        <w:rPr>
          <w:bCs/>
          <w:sz w:val="28"/>
          <w:szCs w:val="28"/>
        </w:rPr>
      </w:pPr>
      <w:r w:rsidRPr="0022729E">
        <w:rPr>
          <w:bCs/>
          <w:sz w:val="28"/>
          <w:szCs w:val="28"/>
        </w:rPr>
        <w:t xml:space="preserve">      В школе сложился творческий коллектив педагогов-единомышленников - 42 преподавателя, из них –  38 имеют высшее образование, высшую и </w:t>
      </w:r>
      <w:r w:rsidRPr="0022729E">
        <w:rPr>
          <w:bCs/>
          <w:sz w:val="28"/>
          <w:szCs w:val="28"/>
          <w:lang w:val="en-US"/>
        </w:rPr>
        <w:t>I</w:t>
      </w:r>
      <w:r w:rsidRPr="0022729E">
        <w:rPr>
          <w:bCs/>
          <w:sz w:val="28"/>
          <w:szCs w:val="28"/>
        </w:rPr>
        <w:t xml:space="preserve"> категорию имеют 37 преподавателей. </w:t>
      </w:r>
      <w:r w:rsidRPr="0022729E">
        <w:rPr>
          <w:sz w:val="28"/>
          <w:szCs w:val="28"/>
        </w:rPr>
        <w:t xml:space="preserve">Педагоги регулярно повышают свой профессиональный уровень через систему курсовой подготовки. </w:t>
      </w:r>
    </w:p>
    <w:p w:rsidR="00475824" w:rsidRPr="0022729E" w:rsidRDefault="00475824" w:rsidP="0022729E">
      <w:pPr>
        <w:pStyle w:val="BodyText1"/>
        <w:spacing w:after="0" w:line="360" w:lineRule="auto"/>
        <w:ind w:left="284" w:firstLine="567"/>
        <w:jc w:val="both"/>
        <w:rPr>
          <w:color w:val="000000"/>
          <w:sz w:val="28"/>
          <w:szCs w:val="28"/>
        </w:rPr>
      </w:pPr>
      <w:r w:rsidRPr="0022729E">
        <w:rPr>
          <w:bCs/>
          <w:sz w:val="28"/>
          <w:szCs w:val="28"/>
        </w:rPr>
        <w:t xml:space="preserve">      Показателем работы коллектива школы является постоянное участие обучающихся школы в конкурсах различного уровня. За последние 5 лет  более 600 раз обучающиеся и творческие коллективы школы стали лауреатами и дипломантами международных, всероссийских, региональных, областных и  городских конкурсов и фестивалей.</w:t>
      </w:r>
      <w:r w:rsidRPr="0022729E">
        <w:rPr>
          <w:sz w:val="28"/>
          <w:szCs w:val="28"/>
        </w:rPr>
        <w:t xml:space="preserve"> </w:t>
      </w:r>
    </w:p>
    <w:p w:rsidR="00475824" w:rsidRPr="0022729E" w:rsidRDefault="00475824" w:rsidP="0022729E">
      <w:pPr>
        <w:spacing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      Приоритетным направлением в работе школы  является  </w:t>
      </w:r>
      <w:r w:rsidRPr="0022729E">
        <w:rPr>
          <w:rFonts w:ascii="Times New Roman" w:hAnsi="Times New Roman"/>
          <w:bCs/>
          <w:iCs/>
          <w:sz w:val="28"/>
          <w:szCs w:val="28"/>
        </w:rPr>
        <w:t>сохранение и развитие традиций коллективного музицирования. С одной</w:t>
      </w:r>
      <w:r w:rsidRPr="0022729E">
        <w:rPr>
          <w:rFonts w:ascii="Times New Roman" w:hAnsi="Times New Roman"/>
          <w:sz w:val="28"/>
          <w:szCs w:val="28"/>
        </w:rPr>
        <w:t xml:space="preserve"> стороны, это об</w:t>
      </w:r>
      <w:r w:rsidRPr="0022729E">
        <w:rPr>
          <w:rFonts w:ascii="Times New Roman" w:hAnsi="Times New Roman"/>
          <w:sz w:val="28"/>
          <w:szCs w:val="28"/>
        </w:rPr>
        <w:t>у</w:t>
      </w:r>
      <w:r w:rsidRPr="0022729E">
        <w:rPr>
          <w:rFonts w:ascii="Times New Roman" w:hAnsi="Times New Roman"/>
          <w:sz w:val="28"/>
          <w:szCs w:val="28"/>
        </w:rPr>
        <w:t>словлено особенностями истории школы, с другой – именно коллективное м</w:t>
      </w:r>
      <w:r w:rsidRPr="0022729E">
        <w:rPr>
          <w:rFonts w:ascii="Times New Roman" w:hAnsi="Times New Roman"/>
          <w:sz w:val="28"/>
          <w:szCs w:val="28"/>
        </w:rPr>
        <w:t>у</w:t>
      </w:r>
      <w:r w:rsidRPr="0022729E">
        <w:rPr>
          <w:rFonts w:ascii="Times New Roman" w:hAnsi="Times New Roman"/>
          <w:sz w:val="28"/>
          <w:szCs w:val="28"/>
        </w:rPr>
        <w:t>зицирование признано наиболее адекватным видом музыкального творчества, отвечающим современным социокультурным потребностям общества. Колле</w:t>
      </w:r>
      <w:r w:rsidRPr="0022729E">
        <w:rPr>
          <w:rFonts w:ascii="Times New Roman" w:hAnsi="Times New Roman"/>
          <w:sz w:val="28"/>
          <w:szCs w:val="28"/>
        </w:rPr>
        <w:t>к</w:t>
      </w:r>
      <w:r w:rsidRPr="0022729E">
        <w:rPr>
          <w:rFonts w:ascii="Times New Roman" w:hAnsi="Times New Roman"/>
          <w:sz w:val="28"/>
          <w:szCs w:val="28"/>
        </w:rPr>
        <w:t>тивное исполнительство дает возможность детям для полноценного самора</w:t>
      </w:r>
      <w:r w:rsidRPr="0022729E">
        <w:rPr>
          <w:rFonts w:ascii="Times New Roman" w:hAnsi="Times New Roman"/>
          <w:sz w:val="28"/>
          <w:szCs w:val="28"/>
        </w:rPr>
        <w:t>с</w:t>
      </w:r>
      <w:r w:rsidRPr="0022729E">
        <w:rPr>
          <w:rFonts w:ascii="Times New Roman" w:hAnsi="Times New Roman"/>
          <w:sz w:val="28"/>
          <w:szCs w:val="28"/>
        </w:rPr>
        <w:t xml:space="preserve">крытия и творческого самовыражения, обеспечивает социальную адаптацию обучающихся в обществе, готовность к профессиональному определению и успешному построению будущей карьеры.      </w:t>
      </w:r>
    </w:p>
    <w:p w:rsidR="00475824" w:rsidRPr="0022729E" w:rsidRDefault="00475824" w:rsidP="0022729E">
      <w:pPr>
        <w:spacing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       В ДШИ № 5 создано 12 творческих коллективов – это оркестры и большие ансамбли, кроме них ежегодно создается до 10 новых музыкальных ансамблей, которые активно выступают на различных концертных площадках и успешно представляют школу на конкурсах всех уровней:</w:t>
      </w:r>
    </w:p>
    <w:p w:rsidR="00475824" w:rsidRPr="0022729E" w:rsidRDefault="00475824" w:rsidP="00DD562A">
      <w:pPr>
        <w:pStyle w:val="BodyText1"/>
        <w:numPr>
          <w:ilvl w:val="0"/>
          <w:numId w:val="26"/>
        </w:numPr>
        <w:spacing w:after="0" w:line="360" w:lineRule="auto"/>
        <w:ind w:left="284" w:firstLine="567"/>
        <w:jc w:val="both"/>
        <w:rPr>
          <w:sz w:val="28"/>
          <w:szCs w:val="28"/>
        </w:rPr>
      </w:pPr>
      <w:r w:rsidRPr="0022729E">
        <w:rPr>
          <w:sz w:val="28"/>
          <w:szCs w:val="28"/>
        </w:rPr>
        <w:t xml:space="preserve">Образцовый художественный коллектив оркестр русских народных </w:t>
      </w:r>
      <w:r w:rsidRPr="0022729E">
        <w:rPr>
          <w:sz w:val="28"/>
          <w:szCs w:val="28"/>
        </w:rPr>
        <w:lastRenderedPageBreak/>
        <w:t xml:space="preserve">инструментов </w:t>
      </w:r>
      <w:r w:rsidRPr="0022729E">
        <w:rPr>
          <w:bCs/>
          <w:iCs/>
          <w:sz w:val="28"/>
          <w:szCs w:val="28"/>
        </w:rPr>
        <w:t>«Карусель»</w:t>
      </w:r>
      <w:r w:rsidRPr="0022729E">
        <w:rPr>
          <w:sz w:val="28"/>
          <w:szCs w:val="28"/>
        </w:rPr>
        <w:t xml:space="preserve"> - победитель международных, всероссийских и региональных конкурсов. Руководитель Ольховская Т.Ф. </w:t>
      </w:r>
    </w:p>
    <w:p w:rsidR="00475824" w:rsidRPr="0022729E" w:rsidRDefault="00475824" w:rsidP="00DD562A">
      <w:pPr>
        <w:pStyle w:val="22"/>
        <w:numPr>
          <w:ilvl w:val="0"/>
          <w:numId w:val="26"/>
        </w:numPr>
        <w:shd w:val="clear" w:color="auto" w:fill="FFFFFF"/>
        <w:spacing w:after="0" w:line="360" w:lineRule="auto"/>
        <w:ind w:left="284" w:right="19" w:firstLine="567"/>
        <w:jc w:val="both"/>
        <w:rPr>
          <w:sz w:val="28"/>
          <w:szCs w:val="28"/>
        </w:rPr>
      </w:pPr>
      <w:r w:rsidRPr="0022729E">
        <w:rPr>
          <w:sz w:val="28"/>
          <w:szCs w:val="28"/>
        </w:rPr>
        <w:t xml:space="preserve">Образцовый художественный коллектив оркестр баянов </w:t>
      </w:r>
      <w:r w:rsidRPr="0022729E">
        <w:rPr>
          <w:bCs/>
          <w:iCs/>
          <w:sz w:val="28"/>
          <w:szCs w:val="28"/>
        </w:rPr>
        <w:t>«Гармоника»</w:t>
      </w:r>
      <w:r w:rsidRPr="0022729E">
        <w:rPr>
          <w:sz w:val="28"/>
          <w:szCs w:val="28"/>
        </w:rPr>
        <w:t xml:space="preserve"> - лауреат международных, всероссийских и региональных конкурсов. Руков</w:t>
      </w:r>
      <w:r w:rsidRPr="0022729E">
        <w:rPr>
          <w:sz w:val="28"/>
          <w:szCs w:val="28"/>
        </w:rPr>
        <w:t>о</w:t>
      </w:r>
      <w:r w:rsidRPr="0022729E">
        <w:rPr>
          <w:sz w:val="28"/>
          <w:szCs w:val="28"/>
        </w:rPr>
        <w:t xml:space="preserve">дитель Петров Н.Н. </w:t>
      </w:r>
    </w:p>
    <w:p w:rsidR="00475824" w:rsidRPr="0022729E" w:rsidRDefault="00475824" w:rsidP="00DD562A">
      <w:pPr>
        <w:pStyle w:val="BodyText1"/>
        <w:numPr>
          <w:ilvl w:val="0"/>
          <w:numId w:val="26"/>
        </w:numPr>
        <w:spacing w:after="0" w:line="360" w:lineRule="auto"/>
        <w:ind w:left="284" w:firstLine="567"/>
        <w:jc w:val="both"/>
        <w:rPr>
          <w:sz w:val="28"/>
          <w:szCs w:val="28"/>
        </w:rPr>
      </w:pPr>
      <w:r w:rsidRPr="0022729E">
        <w:rPr>
          <w:sz w:val="28"/>
          <w:szCs w:val="28"/>
        </w:rPr>
        <w:t xml:space="preserve">Образцовый художественный коллектив </w:t>
      </w:r>
      <w:r w:rsidRPr="0022729E">
        <w:rPr>
          <w:bCs/>
          <w:sz w:val="28"/>
          <w:szCs w:val="28"/>
        </w:rPr>
        <w:t xml:space="preserve">духовой оркестр </w:t>
      </w:r>
      <w:r w:rsidRPr="0022729E">
        <w:rPr>
          <w:iCs/>
          <w:sz w:val="28"/>
          <w:szCs w:val="28"/>
        </w:rPr>
        <w:t>«</w:t>
      </w:r>
      <w:r w:rsidRPr="0022729E">
        <w:rPr>
          <w:iCs/>
          <w:sz w:val="28"/>
          <w:szCs w:val="28"/>
          <w:lang w:val="en-US"/>
        </w:rPr>
        <w:t>Little</w:t>
      </w:r>
      <w:r w:rsidRPr="0022729E">
        <w:rPr>
          <w:iCs/>
          <w:sz w:val="28"/>
          <w:szCs w:val="28"/>
        </w:rPr>
        <w:t xml:space="preserve"> </w:t>
      </w:r>
      <w:r w:rsidRPr="0022729E">
        <w:rPr>
          <w:iCs/>
          <w:sz w:val="28"/>
          <w:szCs w:val="28"/>
          <w:lang w:val="en-US"/>
        </w:rPr>
        <w:t>band</w:t>
      </w:r>
      <w:r w:rsidRPr="0022729E">
        <w:rPr>
          <w:iCs/>
          <w:sz w:val="28"/>
          <w:szCs w:val="28"/>
        </w:rPr>
        <w:t>»</w:t>
      </w:r>
      <w:r w:rsidRPr="0022729E">
        <w:rPr>
          <w:bCs/>
          <w:sz w:val="28"/>
          <w:szCs w:val="28"/>
        </w:rPr>
        <w:t xml:space="preserve"> </w:t>
      </w:r>
      <w:r w:rsidRPr="0022729E">
        <w:rPr>
          <w:iCs/>
          <w:sz w:val="28"/>
          <w:szCs w:val="28"/>
        </w:rPr>
        <w:t xml:space="preserve"> - </w:t>
      </w:r>
      <w:r w:rsidRPr="0022729E">
        <w:rPr>
          <w:sz w:val="28"/>
          <w:szCs w:val="28"/>
        </w:rPr>
        <w:t>лауреат  международных, всероссийских и региональных конкурсов.</w:t>
      </w:r>
      <w:r w:rsidRPr="0022729E">
        <w:rPr>
          <w:bCs/>
          <w:sz w:val="28"/>
          <w:szCs w:val="28"/>
        </w:rPr>
        <w:t xml:space="preserve"> </w:t>
      </w:r>
      <w:r w:rsidRPr="0022729E">
        <w:rPr>
          <w:sz w:val="28"/>
          <w:szCs w:val="28"/>
        </w:rPr>
        <w:t xml:space="preserve">Руководитель  </w:t>
      </w:r>
      <w:r w:rsidRPr="0022729E">
        <w:rPr>
          <w:bCs/>
          <w:sz w:val="28"/>
          <w:szCs w:val="28"/>
        </w:rPr>
        <w:t>Шабанов А.А.</w:t>
      </w:r>
      <w:r w:rsidRPr="0022729E">
        <w:rPr>
          <w:sz w:val="28"/>
          <w:szCs w:val="28"/>
        </w:rPr>
        <w:t xml:space="preserve"> </w:t>
      </w:r>
    </w:p>
    <w:p w:rsidR="00475824" w:rsidRPr="0022729E" w:rsidRDefault="00475824" w:rsidP="00DD562A">
      <w:pPr>
        <w:pStyle w:val="BodyText1"/>
        <w:numPr>
          <w:ilvl w:val="0"/>
          <w:numId w:val="26"/>
        </w:numPr>
        <w:spacing w:after="0" w:line="360" w:lineRule="auto"/>
        <w:ind w:left="284" w:firstLine="567"/>
        <w:jc w:val="both"/>
        <w:rPr>
          <w:sz w:val="28"/>
          <w:szCs w:val="28"/>
        </w:rPr>
      </w:pPr>
      <w:r w:rsidRPr="0022729E">
        <w:rPr>
          <w:sz w:val="28"/>
          <w:szCs w:val="28"/>
        </w:rPr>
        <w:t xml:space="preserve">Народный коллектив молодежный женский камерный хор </w:t>
      </w:r>
      <w:r w:rsidRPr="0022729E">
        <w:rPr>
          <w:bCs/>
          <w:iCs/>
          <w:sz w:val="28"/>
          <w:szCs w:val="28"/>
        </w:rPr>
        <w:t xml:space="preserve">«Кантилена» </w:t>
      </w:r>
      <w:r w:rsidRPr="0022729E">
        <w:rPr>
          <w:sz w:val="28"/>
          <w:szCs w:val="28"/>
        </w:rPr>
        <w:t>-</w:t>
      </w:r>
      <w:r w:rsidRPr="0022729E">
        <w:rPr>
          <w:color w:val="000000"/>
          <w:sz w:val="28"/>
          <w:szCs w:val="28"/>
        </w:rPr>
        <w:t xml:space="preserve"> лауреат и дипломант международных, всероссийских и  региональных конкурсов и фестивалей.</w:t>
      </w:r>
      <w:r w:rsidRPr="0022729E">
        <w:rPr>
          <w:sz w:val="28"/>
          <w:szCs w:val="28"/>
        </w:rPr>
        <w:t xml:space="preserve"> Руководитель Назимова Е.Л., концертмейстер                  Серова И.В. </w:t>
      </w:r>
    </w:p>
    <w:p w:rsidR="00475824" w:rsidRPr="0022729E" w:rsidRDefault="00475824" w:rsidP="00DD562A">
      <w:pPr>
        <w:numPr>
          <w:ilvl w:val="0"/>
          <w:numId w:val="26"/>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Образцовый  художественный коллектив </w:t>
      </w:r>
      <w:r w:rsidRPr="0022729E">
        <w:rPr>
          <w:rFonts w:ascii="Times New Roman" w:hAnsi="Times New Roman"/>
          <w:bCs/>
          <w:sz w:val="28"/>
          <w:szCs w:val="28"/>
        </w:rPr>
        <w:t xml:space="preserve">хоровой ансамбль </w:t>
      </w:r>
      <w:r w:rsidRPr="0022729E">
        <w:rPr>
          <w:rFonts w:ascii="Times New Roman" w:hAnsi="Times New Roman"/>
          <w:bCs/>
          <w:iCs/>
          <w:sz w:val="28"/>
          <w:szCs w:val="28"/>
        </w:rPr>
        <w:t>«Созв</w:t>
      </w:r>
      <w:r w:rsidRPr="0022729E">
        <w:rPr>
          <w:rFonts w:ascii="Times New Roman" w:hAnsi="Times New Roman"/>
          <w:bCs/>
          <w:iCs/>
          <w:sz w:val="28"/>
          <w:szCs w:val="28"/>
        </w:rPr>
        <w:t>у</w:t>
      </w:r>
      <w:r w:rsidRPr="0022729E">
        <w:rPr>
          <w:rFonts w:ascii="Times New Roman" w:hAnsi="Times New Roman"/>
          <w:bCs/>
          <w:iCs/>
          <w:sz w:val="28"/>
          <w:szCs w:val="28"/>
        </w:rPr>
        <w:t xml:space="preserve">чие» </w:t>
      </w:r>
      <w:r w:rsidRPr="0022729E">
        <w:rPr>
          <w:rFonts w:ascii="Times New Roman" w:hAnsi="Times New Roman"/>
          <w:sz w:val="28"/>
          <w:szCs w:val="28"/>
        </w:rPr>
        <w:t>- лауреат международных, всероссийских и региональных конкурсов.  Р</w:t>
      </w:r>
      <w:r w:rsidRPr="0022729E">
        <w:rPr>
          <w:rFonts w:ascii="Times New Roman" w:hAnsi="Times New Roman"/>
          <w:sz w:val="28"/>
          <w:szCs w:val="28"/>
        </w:rPr>
        <w:t>у</w:t>
      </w:r>
      <w:r w:rsidRPr="0022729E">
        <w:rPr>
          <w:rFonts w:ascii="Times New Roman" w:hAnsi="Times New Roman"/>
          <w:sz w:val="28"/>
          <w:szCs w:val="28"/>
        </w:rPr>
        <w:t xml:space="preserve">ководитель Жданова М.В., </w:t>
      </w:r>
      <w:r w:rsidRPr="0022729E">
        <w:rPr>
          <w:rFonts w:ascii="Times New Roman" w:hAnsi="Times New Roman"/>
          <w:bCs/>
          <w:sz w:val="28"/>
          <w:szCs w:val="28"/>
        </w:rPr>
        <w:t>концертмейстер Чугриева М.В</w:t>
      </w:r>
      <w:r w:rsidRPr="0022729E">
        <w:rPr>
          <w:rFonts w:ascii="Times New Roman" w:hAnsi="Times New Roman"/>
          <w:sz w:val="28"/>
          <w:szCs w:val="28"/>
        </w:rPr>
        <w:t xml:space="preserve">. </w:t>
      </w:r>
    </w:p>
    <w:p w:rsidR="00475824" w:rsidRPr="0022729E" w:rsidRDefault="00475824" w:rsidP="00DD562A">
      <w:pPr>
        <w:numPr>
          <w:ilvl w:val="0"/>
          <w:numId w:val="26"/>
        </w:numPr>
        <w:spacing w:after="0" w:line="360" w:lineRule="auto"/>
        <w:ind w:left="284" w:firstLine="567"/>
        <w:jc w:val="both"/>
        <w:rPr>
          <w:rFonts w:ascii="Times New Roman" w:hAnsi="Times New Roman"/>
          <w:sz w:val="28"/>
          <w:szCs w:val="28"/>
        </w:rPr>
      </w:pPr>
      <w:r w:rsidRPr="0022729E">
        <w:rPr>
          <w:rFonts w:ascii="Times New Roman" w:hAnsi="Times New Roman"/>
          <w:bCs/>
          <w:iCs/>
          <w:sz w:val="28"/>
          <w:szCs w:val="28"/>
        </w:rPr>
        <w:t xml:space="preserve">Старший хор </w:t>
      </w:r>
      <w:r w:rsidRPr="0022729E">
        <w:rPr>
          <w:rFonts w:ascii="Times New Roman" w:hAnsi="Times New Roman"/>
          <w:sz w:val="28"/>
          <w:szCs w:val="28"/>
        </w:rPr>
        <w:t>- лауреат всероссийских и региональных конкурсов</w:t>
      </w:r>
      <w:r w:rsidRPr="0022729E">
        <w:rPr>
          <w:rFonts w:ascii="Times New Roman" w:hAnsi="Times New Roman"/>
          <w:bCs/>
          <w:iCs/>
          <w:sz w:val="28"/>
          <w:szCs w:val="28"/>
        </w:rPr>
        <w:t>.</w:t>
      </w:r>
      <w:r w:rsidRPr="0022729E">
        <w:rPr>
          <w:rFonts w:ascii="Times New Roman" w:hAnsi="Times New Roman"/>
          <w:sz w:val="28"/>
          <w:szCs w:val="28"/>
        </w:rPr>
        <w:t xml:space="preserve"> Р</w:t>
      </w:r>
      <w:r w:rsidRPr="0022729E">
        <w:rPr>
          <w:rFonts w:ascii="Times New Roman" w:hAnsi="Times New Roman"/>
          <w:sz w:val="28"/>
          <w:szCs w:val="28"/>
        </w:rPr>
        <w:t>у</w:t>
      </w:r>
      <w:r w:rsidRPr="0022729E">
        <w:rPr>
          <w:rFonts w:ascii="Times New Roman" w:hAnsi="Times New Roman"/>
          <w:sz w:val="28"/>
          <w:szCs w:val="28"/>
        </w:rPr>
        <w:t xml:space="preserve">ководитель Жданова М.В., </w:t>
      </w:r>
      <w:r w:rsidRPr="0022729E">
        <w:rPr>
          <w:rFonts w:ascii="Times New Roman" w:hAnsi="Times New Roman"/>
          <w:bCs/>
          <w:sz w:val="28"/>
          <w:szCs w:val="28"/>
        </w:rPr>
        <w:t>концертмейстер Чугриева М.В</w:t>
      </w:r>
      <w:r w:rsidRPr="0022729E">
        <w:rPr>
          <w:rFonts w:ascii="Times New Roman" w:hAnsi="Times New Roman"/>
          <w:sz w:val="28"/>
          <w:szCs w:val="28"/>
        </w:rPr>
        <w:t xml:space="preserve">. </w:t>
      </w:r>
    </w:p>
    <w:p w:rsidR="00475824" w:rsidRPr="0022729E" w:rsidRDefault="00475824" w:rsidP="00DD562A">
      <w:pPr>
        <w:pStyle w:val="BodyText1"/>
        <w:numPr>
          <w:ilvl w:val="0"/>
          <w:numId w:val="26"/>
        </w:numPr>
        <w:spacing w:after="0" w:line="360" w:lineRule="auto"/>
        <w:ind w:left="284" w:firstLine="567"/>
        <w:jc w:val="both"/>
        <w:rPr>
          <w:sz w:val="28"/>
          <w:szCs w:val="28"/>
        </w:rPr>
      </w:pPr>
      <w:r w:rsidRPr="0022729E">
        <w:rPr>
          <w:sz w:val="28"/>
          <w:szCs w:val="28"/>
        </w:rPr>
        <w:t>М</w:t>
      </w:r>
      <w:r w:rsidRPr="0022729E">
        <w:rPr>
          <w:bCs/>
          <w:iCs/>
          <w:sz w:val="28"/>
          <w:szCs w:val="28"/>
        </w:rPr>
        <w:t xml:space="preserve">ладший хор </w:t>
      </w:r>
      <w:r w:rsidRPr="0022729E">
        <w:rPr>
          <w:sz w:val="28"/>
          <w:szCs w:val="28"/>
        </w:rPr>
        <w:t>- лауреат всероссийских и региональных конкурсов</w:t>
      </w:r>
      <w:r w:rsidRPr="0022729E">
        <w:rPr>
          <w:bCs/>
          <w:sz w:val="28"/>
          <w:szCs w:val="28"/>
        </w:rPr>
        <w:t>.</w:t>
      </w:r>
      <w:r w:rsidRPr="0022729E">
        <w:rPr>
          <w:bCs/>
          <w:iCs/>
          <w:sz w:val="28"/>
          <w:szCs w:val="28"/>
        </w:rPr>
        <w:t xml:space="preserve"> Руководитель Авдеева И.Я.</w:t>
      </w:r>
      <w:r w:rsidRPr="0022729E">
        <w:rPr>
          <w:sz w:val="28"/>
          <w:szCs w:val="28"/>
        </w:rPr>
        <w:t xml:space="preserve">, концертмейстер   Мотовилова А.И. </w:t>
      </w:r>
    </w:p>
    <w:p w:rsidR="00475824" w:rsidRPr="0022729E" w:rsidRDefault="00475824" w:rsidP="00DD562A">
      <w:pPr>
        <w:pStyle w:val="22"/>
        <w:numPr>
          <w:ilvl w:val="0"/>
          <w:numId w:val="26"/>
        </w:numPr>
        <w:shd w:val="clear" w:color="auto" w:fill="FFFFFF"/>
        <w:spacing w:after="0" w:line="360" w:lineRule="auto"/>
        <w:ind w:left="284" w:right="19" w:firstLine="567"/>
        <w:jc w:val="both"/>
        <w:rPr>
          <w:sz w:val="28"/>
          <w:szCs w:val="28"/>
        </w:rPr>
      </w:pPr>
      <w:r w:rsidRPr="0022729E">
        <w:rPr>
          <w:sz w:val="28"/>
          <w:szCs w:val="28"/>
        </w:rPr>
        <w:t>Оркестр гитар «</w:t>
      </w:r>
      <w:r w:rsidRPr="0022729E">
        <w:rPr>
          <w:sz w:val="28"/>
          <w:szCs w:val="28"/>
          <w:lang w:val="en-US"/>
        </w:rPr>
        <w:t>Guitarra</w:t>
      </w:r>
      <w:r w:rsidRPr="0022729E">
        <w:rPr>
          <w:sz w:val="28"/>
          <w:szCs w:val="28"/>
        </w:rPr>
        <w:t xml:space="preserve"> </w:t>
      </w:r>
      <w:r w:rsidRPr="0022729E">
        <w:rPr>
          <w:sz w:val="28"/>
          <w:szCs w:val="28"/>
          <w:lang w:val="en-US"/>
        </w:rPr>
        <w:t>canto</w:t>
      </w:r>
      <w:r w:rsidRPr="0022729E">
        <w:rPr>
          <w:sz w:val="28"/>
          <w:szCs w:val="28"/>
        </w:rPr>
        <w:t>» - лауреат международных, всеросси</w:t>
      </w:r>
      <w:r w:rsidRPr="0022729E">
        <w:rPr>
          <w:sz w:val="28"/>
          <w:szCs w:val="28"/>
        </w:rPr>
        <w:t>й</w:t>
      </w:r>
      <w:r w:rsidRPr="0022729E">
        <w:rPr>
          <w:sz w:val="28"/>
          <w:szCs w:val="28"/>
        </w:rPr>
        <w:t>ских и региональных конкурсов. Руководитель Максимов В.Г.</w:t>
      </w:r>
    </w:p>
    <w:p w:rsidR="00475824" w:rsidRPr="0022729E" w:rsidRDefault="00475824" w:rsidP="00DD562A">
      <w:pPr>
        <w:widowControl w:val="0"/>
        <w:numPr>
          <w:ilvl w:val="0"/>
          <w:numId w:val="26"/>
        </w:numPr>
        <w:suppressAutoHyphens/>
        <w:spacing w:after="0" w:line="360" w:lineRule="auto"/>
        <w:ind w:left="284" w:firstLine="567"/>
        <w:jc w:val="both"/>
        <w:rPr>
          <w:rFonts w:ascii="Times New Roman" w:hAnsi="Times New Roman"/>
          <w:iCs/>
          <w:sz w:val="28"/>
          <w:szCs w:val="28"/>
        </w:rPr>
      </w:pPr>
      <w:r w:rsidRPr="0022729E">
        <w:rPr>
          <w:rFonts w:ascii="Times New Roman" w:hAnsi="Times New Roman"/>
          <w:sz w:val="28"/>
          <w:szCs w:val="28"/>
        </w:rPr>
        <w:t xml:space="preserve">Камерный </w:t>
      </w:r>
      <w:r w:rsidRPr="0022729E">
        <w:rPr>
          <w:rFonts w:ascii="Times New Roman" w:hAnsi="Times New Roman"/>
          <w:iCs/>
          <w:sz w:val="28"/>
          <w:szCs w:val="28"/>
        </w:rPr>
        <w:t xml:space="preserve">оркестр «Мюзик лэнд» - </w:t>
      </w:r>
      <w:r w:rsidRPr="0022729E">
        <w:rPr>
          <w:rFonts w:ascii="Times New Roman" w:hAnsi="Times New Roman"/>
          <w:sz w:val="28"/>
          <w:szCs w:val="28"/>
        </w:rPr>
        <w:t>лауреат  всероссийских и региональных конкурсов</w:t>
      </w:r>
      <w:r w:rsidRPr="0022729E">
        <w:rPr>
          <w:rFonts w:ascii="Times New Roman" w:hAnsi="Times New Roman"/>
          <w:iCs/>
          <w:sz w:val="28"/>
          <w:szCs w:val="28"/>
        </w:rPr>
        <w:t>.</w:t>
      </w:r>
      <w:r w:rsidRPr="0022729E">
        <w:rPr>
          <w:rFonts w:ascii="Times New Roman" w:hAnsi="Times New Roman"/>
          <w:sz w:val="28"/>
          <w:szCs w:val="28"/>
        </w:rPr>
        <w:t xml:space="preserve"> Руководитель  Чугриев В.Ю</w:t>
      </w:r>
      <w:r w:rsidRPr="0022729E">
        <w:rPr>
          <w:rFonts w:ascii="Times New Roman" w:hAnsi="Times New Roman"/>
          <w:bCs/>
          <w:sz w:val="28"/>
          <w:szCs w:val="28"/>
        </w:rPr>
        <w:t>.</w:t>
      </w:r>
    </w:p>
    <w:p w:rsidR="00475824" w:rsidRPr="0022729E" w:rsidRDefault="00475824" w:rsidP="00DD562A">
      <w:pPr>
        <w:pStyle w:val="BodyText1"/>
        <w:numPr>
          <w:ilvl w:val="0"/>
          <w:numId w:val="26"/>
        </w:numPr>
        <w:spacing w:after="0" w:line="360" w:lineRule="auto"/>
        <w:ind w:left="284" w:firstLine="567"/>
        <w:jc w:val="both"/>
        <w:rPr>
          <w:sz w:val="28"/>
          <w:szCs w:val="28"/>
        </w:rPr>
      </w:pPr>
      <w:r w:rsidRPr="0022729E">
        <w:rPr>
          <w:sz w:val="28"/>
          <w:szCs w:val="28"/>
        </w:rPr>
        <w:t xml:space="preserve">Хоровой ансамбль </w:t>
      </w:r>
      <w:r w:rsidRPr="0022729E">
        <w:rPr>
          <w:bCs/>
          <w:iCs/>
          <w:sz w:val="28"/>
          <w:szCs w:val="28"/>
        </w:rPr>
        <w:t>«Колокольчик»</w:t>
      </w:r>
      <w:r w:rsidRPr="0022729E">
        <w:rPr>
          <w:sz w:val="28"/>
          <w:szCs w:val="28"/>
        </w:rPr>
        <w:t xml:space="preserve"> </w:t>
      </w:r>
      <w:r w:rsidRPr="0022729E">
        <w:rPr>
          <w:bCs/>
          <w:iCs/>
          <w:sz w:val="28"/>
          <w:szCs w:val="28"/>
        </w:rPr>
        <w:t xml:space="preserve">- </w:t>
      </w:r>
      <w:r w:rsidRPr="0022729E">
        <w:rPr>
          <w:sz w:val="28"/>
          <w:szCs w:val="28"/>
        </w:rPr>
        <w:t>лауреат всероссийских и региональных конкурсов</w:t>
      </w:r>
      <w:r w:rsidRPr="0022729E">
        <w:rPr>
          <w:bCs/>
          <w:sz w:val="28"/>
          <w:szCs w:val="28"/>
        </w:rPr>
        <w:t>.</w:t>
      </w:r>
      <w:r w:rsidRPr="0022729E">
        <w:rPr>
          <w:bCs/>
          <w:iCs/>
          <w:sz w:val="28"/>
          <w:szCs w:val="28"/>
        </w:rPr>
        <w:t xml:space="preserve"> Руководитель Авдеева И.Я.</w:t>
      </w:r>
      <w:r w:rsidRPr="0022729E">
        <w:rPr>
          <w:sz w:val="28"/>
          <w:szCs w:val="28"/>
        </w:rPr>
        <w:t>, концертмейстер Мотовилова А.И.</w:t>
      </w:r>
    </w:p>
    <w:p w:rsidR="00475824" w:rsidRPr="0022729E" w:rsidRDefault="00475824" w:rsidP="00DD562A">
      <w:pPr>
        <w:pStyle w:val="BodyText1"/>
        <w:numPr>
          <w:ilvl w:val="0"/>
          <w:numId w:val="26"/>
        </w:numPr>
        <w:spacing w:after="0" w:line="360" w:lineRule="auto"/>
        <w:ind w:left="284" w:firstLine="567"/>
        <w:jc w:val="both"/>
        <w:rPr>
          <w:sz w:val="28"/>
          <w:szCs w:val="28"/>
        </w:rPr>
      </w:pPr>
      <w:r w:rsidRPr="0022729E">
        <w:rPr>
          <w:sz w:val="28"/>
          <w:szCs w:val="28"/>
        </w:rPr>
        <w:t>Ансамбль народной песни</w:t>
      </w:r>
      <w:r w:rsidRPr="0022729E">
        <w:rPr>
          <w:bCs/>
          <w:iCs/>
          <w:sz w:val="28"/>
          <w:szCs w:val="28"/>
        </w:rPr>
        <w:t xml:space="preserve"> «Диво Град»</w:t>
      </w:r>
      <w:r w:rsidRPr="0022729E">
        <w:rPr>
          <w:sz w:val="28"/>
          <w:szCs w:val="28"/>
        </w:rPr>
        <w:t xml:space="preserve"> </w:t>
      </w:r>
      <w:r w:rsidRPr="0022729E">
        <w:rPr>
          <w:bCs/>
          <w:sz w:val="28"/>
          <w:szCs w:val="28"/>
        </w:rPr>
        <w:t xml:space="preserve"> -</w:t>
      </w:r>
      <w:r w:rsidRPr="0022729E">
        <w:rPr>
          <w:sz w:val="28"/>
          <w:szCs w:val="28"/>
        </w:rPr>
        <w:t xml:space="preserve"> лауреат всероссийских и региональных конкурсов. Руководитель Гребенюк М.Н., концертмейстер Левинская М.А.</w:t>
      </w:r>
      <w:r w:rsidRPr="0022729E">
        <w:rPr>
          <w:color w:val="000000"/>
          <w:sz w:val="28"/>
          <w:szCs w:val="28"/>
        </w:rPr>
        <w:t xml:space="preserve">   </w:t>
      </w:r>
    </w:p>
    <w:p w:rsidR="00475824" w:rsidRPr="0022729E" w:rsidRDefault="00475824" w:rsidP="00DD562A">
      <w:pPr>
        <w:widowControl w:val="0"/>
        <w:numPr>
          <w:ilvl w:val="0"/>
          <w:numId w:val="26"/>
        </w:numPr>
        <w:suppressAutoHyphens/>
        <w:spacing w:after="0" w:line="360" w:lineRule="auto"/>
        <w:ind w:left="284" w:firstLine="567"/>
        <w:jc w:val="both"/>
        <w:rPr>
          <w:rFonts w:ascii="Times New Roman" w:hAnsi="Times New Roman"/>
          <w:iCs/>
          <w:sz w:val="28"/>
          <w:szCs w:val="28"/>
        </w:rPr>
      </w:pPr>
      <w:r w:rsidRPr="0022729E">
        <w:rPr>
          <w:rFonts w:ascii="Times New Roman" w:hAnsi="Times New Roman"/>
          <w:bCs/>
          <w:sz w:val="28"/>
          <w:szCs w:val="28"/>
        </w:rPr>
        <w:t>Инструментальный ансамбль</w:t>
      </w:r>
      <w:r w:rsidRPr="0022729E">
        <w:rPr>
          <w:rFonts w:ascii="Times New Roman" w:hAnsi="Times New Roman"/>
          <w:sz w:val="28"/>
          <w:szCs w:val="28"/>
        </w:rPr>
        <w:t xml:space="preserve"> </w:t>
      </w:r>
      <w:r w:rsidRPr="0022729E">
        <w:rPr>
          <w:rFonts w:ascii="Times New Roman" w:hAnsi="Times New Roman"/>
          <w:iCs/>
          <w:sz w:val="28"/>
          <w:szCs w:val="28"/>
        </w:rPr>
        <w:t>«Концертино»</w:t>
      </w:r>
      <w:r w:rsidRPr="0022729E">
        <w:rPr>
          <w:rFonts w:ascii="Times New Roman" w:hAnsi="Times New Roman"/>
          <w:sz w:val="28"/>
          <w:szCs w:val="28"/>
        </w:rPr>
        <w:t xml:space="preserve"> - лауреат международных, всероссийских и региональных конкурсов. Руководители </w:t>
      </w:r>
      <w:r w:rsidRPr="0022729E">
        <w:rPr>
          <w:rFonts w:ascii="Times New Roman" w:hAnsi="Times New Roman"/>
          <w:sz w:val="28"/>
          <w:szCs w:val="28"/>
        </w:rPr>
        <w:lastRenderedPageBreak/>
        <w:t xml:space="preserve">Алексеенко В.В., Тихомирова Е.В., концертмейстер Дудникова Л.А. </w:t>
      </w:r>
    </w:p>
    <w:p w:rsidR="00475824" w:rsidRPr="0022729E" w:rsidRDefault="00475824" w:rsidP="0022729E">
      <w:pPr>
        <w:widowControl w:val="0"/>
        <w:shd w:val="clear" w:color="auto" w:fill="FFFFFF"/>
        <w:autoSpaceDE w:val="0"/>
        <w:autoSpaceDN w:val="0"/>
        <w:adjustRightInd w:val="0"/>
        <w:spacing w:line="360" w:lineRule="auto"/>
        <w:ind w:left="284" w:right="6" w:firstLine="567"/>
        <w:jc w:val="both"/>
        <w:rPr>
          <w:rFonts w:ascii="Times New Roman" w:hAnsi="Times New Roman"/>
          <w:sz w:val="28"/>
          <w:szCs w:val="28"/>
        </w:rPr>
      </w:pPr>
      <w:r w:rsidRPr="0022729E">
        <w:rPr>
          <w:rFonts w:ascii="Times New Roman" w:hAnsi="Times New Roman"/>
          <w:sz w:val="28"/>
          <w:szCs w:val="28"/>
        </w:rPr>
        <w:t xml:space="preserve">      В ДШИ № 5 создаются все условия, способствующие максимальному раскрытию потенциала творческих возможностей детей. Школа гордится сво</w:t>
      </w:r>
      <w:r w:rsidRPr="0022729E">
        <w:rPr>
          <w:rFonts w:ascii="Times New Roman" w:hAnsi="Times New Roman"/>
          <w:sz w:val="28"/>
          <w:szCs w:val="28"/>
        </w:rPr>
        <w:t>и</w:t>
      </w:r>
      <w:r w:rsidRPr="0022729E">
        <w:rPr>
          <w:rFonts w:ascii="Times New Roman" w:hAnsi="Times New Roman"/>
          <w:sz w:val="28"/>
          <w:szCs w:val="28"/>
        </w:rPr>
        <w:t>ми обучающимися – обладателями: диплома и денежной премии Общеросси</w:t>
      </w:r>
      <w:r w:rsidRPr="0022729E">
        <w:rPr>
          <w:rFonts w:ascii="Times New Roman" w:hAnsi="Times New Roman"/>
          <w:sz w:val="28"/>
          <w:szCs w:val="28"/>
        </w:rPr>
        <w:t>й</w:t>
      </w:r>
      <w:r w:rsidRPr="0022729E">
        <w:rPr>
          <w:rFonts w:ascii="Times New Roman" w:hAnsi="Times New Roman"/>
          <w:sz w:val="28"/>
          <w:szCs w:val="28"/>
        </w:rPr>
        <w:t>ского конкурса Министерства культуры РФ «Молодые дарования России» Оп</w:t>
      </w:r>
      <w:r w:rsidRPr="0022729E">
        <w:rPr>
          <w:rFonts w:ascii="Times New Roman" w:hAnsi="Times New Roman"/>
          <w:sz w:val="28"/>
          <w:szCs w:val="28"/>
        </w:rPr>
        <w:t>а</w:t>
      </w:r>
      <w:r w:rsidRPr="0022729E">
        <w:rPr>
          <w:rFonts w:ascii="Times New Roman" w:hAnsi="Times New Roman"/>
          <w:sz w:val="28"/>
          <w:szCs w:val="28"/>
        </w:rPr>
        <w:t>левой Надеждой (2008 год) и Федотовой Аленой (2014 год); городской стипе</w:t>
      </w:r>
      <w:r w:rsidRPr="0022729E">
        <w:rPr>
          <w:rFonts w:ascii="Times New Roman" w:hAnsi="Times New Roman"/>
          <w:sz w:val="28"/>
          <w:szCs w:val="28"/>
        </w:rPr>
        <w:t>н</w:t>
      </w:r>
      <w:r w:rsidRPr="0022729E">
        <w:rPr>
          <w:rFonts w:ascii="Times New Roman" w:hAnsi="Times New Roman"/>
          <w:sz w:val="28"/>
          <w:szCs w:val="28"/>
        </w:rPr>
        <w:t>дии «Одаренные дети» Дьяковым Андреем (2006, 2007 годы), Опалевой Надеждой (2008 год), Дьячковым Юрием (2009 год), Федотовой Аленой (2010, 2013 годы), Юрьевым Даниилом (2011 год), Ждановым Дмитрием (2012 год), Татошвили Марией, Кириковой Вероникой (2014 год), Кучеровой Ксенией, Ивановой Елизаветой (2015 год), Пелевиной Дарьей, Контиевской Алиной (2016 год,). Горская Екатерина, Кучерова Ксения и Мизинцева Варвара являю</w:t>
      </w:r>
      <w:r w:rsidRPr="0022729E">
        <w:rPr>
          <w:rFonts w:ascii="Times New Roman" w:hAnsi="Times New Roman"/>
          <w:sz w:val="28"/>
          <w:szCs w:val="28"/>
        </w:rPr>
        <w:t>т</w:t>
      </w:r>
      <w:r w:rsidRPr="0022729E">
        <w:rPr>
          <w:rFonts w:ascii="Times New Roman" w:hAnsi="Times New Roman"/>
          <w:sz w:val="28"/>
          <w:szCs w:val="28"/>
        </w:rPr>
        <w:t>ся участницами социально значимого проекта Всероссийского хорового общ</w:t>
      </w:r>
      <w:r w:rsidRPr="0022729E">
        <w:rPr>
          <w:rFonts w:ascii="Times New Roman" w:hAnsi="Times New Roman"/>
          <w:sz w:val="28"/>
          <w:szCs w:val="28"/>
        </w:rPr>
        <w:t>е</w:t>
      </w:r>
      <w:r w:rsidRPr="0022729E">
        <w:rPr>
          <w:rFonts w:ascii="Times New Roman" w:hAnsi="Times New Roman"/>
          <w:sz w:val="28"/>
          <w:szCs w:val="28"/>
        </w:rPr>
        <w:t>ства – Детского хора России, в период с 2014 по 2016 годы они представляли родную школу в городах: Москва, Сочи и Санкт-Петербург. Юные таланты школы ежегодно принимают участие в областных фестивалях «Молодые дар</w:t>
      </w:r>
      <w:r w:rsidRPr="0022729E">
        <w:rPr>
          <w:rFonts w:ascii="Times New Roman" w:hAnsi="Times New Roman"/>
          <w:sz w:val="28"/>
          <w:szCs w:val="28"/>
        </w:rPr>
        <w:t>о</w:t>
      </w:r>
      <w:r w:rsidRPr="0022729E">
        <w:rPr>
          <w:rFonts w:ascii="Times New Roman" w:hAnsi="Times New Roman"/>
          <w:sz w:val="28"/>
          <w:szCs w:val="28"/>
        </w:rPr>
        <w:t>вания» и «Любовь моя - Вологодчина».</w:t>
      </w:r>
    </w:p>
    <w:p w:rsidR="00475824" w:rsidRPr="0022729E" w:rsidRDefault="00475824" w:rsidP="0022729E">
      <w:pPr>
        <w:pStyle w:val="22"/>
        <w:spacing w:line="360" w:lineRule="auto"/>
        <w:ind w:left="284" w:firstLine="567"/>
        <w:jc w:val="center"/>
        <w:rPr>
          <w:b/>
          <w:bCs/>
          <w:sz w:val="28"/>
          <w:szCs w:val="28"/>
        </w:rPr>
      </w:pPr>
      <w:r w:rsidRPr="0022729E">
        <w:rPr>
          <w:b/>
          <w:bCs/>
          <w:sz w:val="28"/>
          <w:szCs w:val="28"/>
        </w:rPr>
        <w:t>Звания,  награды и достижения МАУДО «ДШИ № 5» г. Вологды</w:t>
      </w:r>
    </w:p>
    <w:p w:rsidR="00475824" w:rsidRPr="0022729E" w:rsidRDefault="00475824" w:rsidP="00DD562A">
      <w:pPr>
        <w:numPr>
          <w:ilvl w:val="0"/>
          <w:numId w:val="27"/>
        </w:numPr>
        <w:suppressAutoHyphens/>
        <w:spacing w:after="0" w:line="360" w:lineRule="auto"/>
        <w:ind w:left="284" w:firstLine="567"/>
        <w:jc w:val="both"/>
        <w:rPr>
          <w:rFonts w:ascii="Times New Roman" w:hAnsi="Times New Roman"/>
          <w:sz w:val="28"/>
          <w:szCs w:val="28"/>
        </w:rPr>
      </w:pPr>
      <w:r w:rsidRPr="0022729E">
        <w:rPr>
          <w:rFonts w:ascii="Times New Roman" w:hAnsi="Times New Roman"/>
          <w:bCs/>
          <w:iCs/>
          <w:sz w:val="28"/>
          <w:szCs w:val="28"/>
        </w:rPr>
        <w:t>Лауреат Государственной премии Вологодской области в сфере культуры и искусства (2010 год),</w:t>
      </w:r>
    </w:p>
    <w:p w:rsidR="00475824" w:rsidRPr="0022729E" w:rsidRDefault="00475824" w:rsidP="00DD562A">
      <w:pPr>
        <w:numPr>
          <w:ilvl w:val="0"/>
          <w:numId w:val="28"/>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Лауреат Московского открытого конкурса проектов, исследований и технологий «Балакиревский проект» (2012 год),</w:t>
      </w:r>
      <w:r w:rsidRPr="0022729E">
        <w:rPr>
          <w:rFonts w:ascii="Times New Roman" w:hAnsi="Times New Roman"/>
          <w:sz w:val="28"/>
          <w:szCs w:val="28"/>
        </w:rPr>
        <w:t xml:space="preserve"> </w:t>
      </w:r>
    </w:p>
    <w:p w:rsidR="00475824" w:rsidRPr="0022729E" w:rsidRDefault="00475824" w:rsidP="00DD562A">
      <w:pPr>
        <w:numPr>
          <w:ilvl w:val="0"/>
          <w:numId w:val="29"/>
        </w:numPr>
        <w:suppressAutoHyphens/>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Обладатель диплома редакции энциклопедии «Одаренные дети – будущее России» за результативность и успешность работы  в номинации «Российское образование» (2008 год),</w:t>
      </w:r>
    </w:p>
    <w:p w:rsidR="00475824" w:rsidRPr="0022729E" w:rsidRDefault="00475824" w:rsidP="00DD562A">
      <w:pPr>
        <w:numPr>
          <w:ilvl w:val="0"/>
          <w:numId w:val="30"/>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Лауреат областного конкурса проектов в сфере культуры  и искусства «Звездное кружево Севера» (2010 год),</w:t>
      </w:r>
    </w:p>
    <w:p w:rsidR="00475824" w:rsidRPr="0022729E" w:rsidRDefault="00475824" w:rsidP="00DD562A">
      <w:pPr>
        <w:numPr>
          <w:ilvl w:val="0"/>
          <w:numId w:val="30"/>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Лауреат областного смотра-конкурса проектов  государственных и муниципальных учреждений культуры  (2011 год),</w:t>
      </w:r>
    </w:p>
    <w:p w:rsidR="00475824" w:rsidRPr="0022729E" w:rsidRDefault="00475824" w:rsidP="00DD562A">
      <w:pPr>
        <w:numPr>
          <w:ilvl w:val="0"/>
          <w:numId w:val="30"/>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Обладатель грантов муниципального образования «Город Вологда» с общим фондом 900 тысяч рублей (2010, 2011 годы),</w:t>
      </w:r>
    </w:p>
    <w:p w:rsidR="00475824" w:rsidRPr="0022729E" w:rsidRDefault="00475824" w:rsidP="00DD562A">
      <w:pPr>
        <w:numPr>
          <w:ilvl w:val="0"/>
          <w:numId w:val="31"/>
        </w:numPr>
        <w:spacing w:after="0" w:line="360" w:lineRule="auto"/>
        <w:ind w:left="284" w:firstLine="567"/>
        <w:jc w:val="both"/>
        <w:rPr>
          <w:rFonts w:ascii="Times New Roman" w:hAnsi="Times New Roman"/>
          <w:bCs/>
          <w:iCs/>
          <w:sz w:val="28"/>
          <w:szCs w:val="28"/>
        </w:rPr>
      </w:pPr>
      <w:r w:rsidRPr="0022729E">
        <w:rPr>
          <w:rFonts w:ascii="Times New Roman" w:hAnsi="Times New Roman"/>
          <w:sz w:val="28"/>
          <w:szCs w:val="28"/>
        </w:rPr>
        <w:lastRenderedPageBreak/>
        <w:t>Почетная грамота Департамента культуры и охраны объектов кул</w:t>
      </w:r>
      <w:r w:rsidRPr="0022729E">
        <w:rPr>
          <w:rFonts w:ascii="Times New Roman" w:hAnsi="Times New Roman"/>
          <w:sz w:val="28"/>
          <w:szCs w:val="28"/>
        </w:rPr>
        <w:t>ь</w:t>
      </w:r>
      <w:r w:rsidRPr="0022729E">
        <w:rPr>
          <w:rFonts w:ascii="Times New Roman" w:hAnsi="Times New Roman"/>
          <w:sz w:val="28"/>
          <w:szCs w:val="28"/>
        </w:rPr>
        <w:t>турного наследия Вологодской области (2012 год),</w:t>
      </w:r>
    </w:p>
    <w:p w:rsidR="00475824" w:rsidRDefault="00475824" w:rsidP="00DD562A">
      <w:pPr>
        <w:numPr>
          <w:ilvl w:val="0"/>
          <w:numId w:val="32"/>
        </w:numPr>
        <w:suppressAutoHyphens/>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Почетная грамота Главы города Вологды (2007 год).</w:t>
      </w:r>
    </w:p>
    <w:p w:rsidR="00475824" w:rsidRPr="0022729E" w:rsidRDefault="00475824" w:rsidP="0022729E">
      <w:pPr>
        <w:suppressAutoHyphens/>
        <w:spacing w:after="0" w:line="360" w:lineRule="auto"/>
        <w:ind w:left="284" w:firstLine="567"/>
        <w:jc w:val="both"/>
        <w:rPr>
          <w:rFonts w:ascii="Times New Roman" w:hAnsi="Times New Roman"/>
          <w:sz w:val="28"/>
          <w:szCs w:val="28"/>
        </w:rPr>
      </w:pPr>
    </w:p>
    <w:p w:rsidR="00475824" w:rsidRPr="0022729E" w:rsidRDefault="00475824" w:rsidP="0022729E">
      <w:pPr>
        <w:ind w:left="284" w:firstLine="567"/>
        <w:jc w:val="center"/>
        <w:rPr>
          <w:rFonts w:ascii="Times New Roman" w:hAnsi="Times New Roman"/>
          <w:b/>
          <w:sz w:val="28"/>
          <w:szCs w:val="28"/>
        </w:rPr>
      </w:pPr>
      <w:r w:rsidRPr="0022729E">
        <w:rPr>
          <w:rFonts w:ascii="Times New Roman" w:hAnsi="Times New Roman"/>
          <w:b/>
          <w:sz w:val="28"/>
          <w:szCs w:val="28"/>
        </w:rPr>
        <w:t xml:space="preserve">Перечень реализуемых образовательных программ </w:t>
      </w:r>
    </w:p>
    <w:p w:rsidR="00475824" w:rsidRPr="0022729E" w:rsidRDefault="00475824" w:rsidP="0022729E">
      <w:pPr>
        <w:ind w:left="284" w:firstLine="567"/>
        <w:jc w:val="center"/>
        <w:rPr>
          <w:rFonts w:ascii="Times New Roman" w:hAnsi="Times New Roman"/>
          <w:b/>
          <w:sz w:val="28"/>
          <w:szCs w:val="28"/>
        </w:rPr>
      </w:pPr>
      <w:r w:rsidRPr="0022729E">
        <w:rPr>
          <w:rFonts w:ascii="Times New Roman" w:hAnsi="Times New Roman"/>
          <w:b/>
          <w:sz w:val="28"/>
          <w:szCs w:val="28"/>
        </w:rPr>
        <w:t>в МАУДО «ДШИ № 5» г. Вологды</w:t>
      </w:r>
    </w:p>
    <w:p w:rsidR="00475824" w:rsidRPr="0022729E" w:rsidRDefault="00475824" w:rsidP="00CD0ED3">
      <w:pPr>
        <w:pStyle w:val="38"/>
        <w:numPr>
          <w:ilvl w:val="0"/>
          <w:numId w:val="40"/>
        </w:numPr>
        <w:spacing w:after="0" w:line="240" w:lineRule="auto"/>
        <w:ind w:left="284" w:firstLine="567"/>
        <w:jc w:val="both"/>
        <w:rPr>
          <w:rFonts w:ascii="Times New Roman" w:hAnsi="Times New Roman"/>
          <w:b/>
          <w:sz w:val="28"/>
          <w:szCs w:val="28"/>
        </w:rPr>
      </w:pPr>
      <w:r w:rsidRPr="0022729E">
        <w:rPr>
          <w:rFonts w:ascii="Times New Roman" w:hAnsi="Times New Roman"/>
          <w:b/>
          <w:sz w:val="28"/>
          <w:szCs w:val="28"/>
        </w:rPr>
        <w:t xml:space="preserve">Дополнительные предпрофессиональные общеобразовательные </w:t>
      </w:r>
    </w:p>
    <w:p w:rsidR="00475824" w:rsidRPr="0022729E" w:rsidRDefault="00475824" w:rsidP="00CD0ED3">
      <w:pPr>
        <w:ind w:left="284" w:firstLine="567"/>
        <w:jc w:val="both"/>
        <w:rPr>
          <w:rFonts w:ascii="Times New Roman" w:hAnsi="Times New Roman"/>
          <w:b/>
          <w:sz w:val="28"/>
          <w:szCs w:val="28"/>
        </w:rPr>
      </w:pPr>
      <w:r w:rsidRPr="0022729E">
        <w:rPr>
          <w:rFonts w:ascii="Times New Roman" w:hAnsi="Times New Roman"/>
          <w:b/>
          <w:sz w:val="28"/>
          <w:szCs w:val="28"/>
        </w:rPr>
        <w:t xml:space="preserve">                 программы в области музыкального искусства (бюджет):</w:t>
      </w:r>
    </w:p>
    <w:p w:rsidR="00475824" w:rsidRPr="0022729E" w:rsidRDefault="00475824" w:rsidP="00CD0ED3">
      <w:pPr>
        <w:pStyle w:val="38"/>
        <w:numPr>
          <w:ilvl w:val="0"/>
          <w:numId w:val="39"/>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Дополнительная предпрофессиональная общеобразовательная пр</w:t>
      </w:r>
      <w:r w:rsidRPr="0022729E">
        <w:rPr>
          <w:rFonts w:ascii="Times New Roman" w:hAnsi="Times New Roman"/>
          <w:sz w:val="28"/>
          <w:szCs w:val="28"/>
        </w:rPr>
        <w:t>о</w:t>
      </w:r>
      <w:r w:rsidRPr="0022729E">
        <w:rPr>
          <w:rFonts w:ascii="Times New Roman" w:hAnsi="Times New Roman"/>
          <w:sz w:val="28"/>
          <w:szCs w:val="28"/>
        </w:rPr>
        <w:t>грамма в области музыкального искусства (фортепиано)</w:t>
      </w:r>
    </w:p>
    <w:p w:rsidR="00475824" w:rsidRPr="0022729E" w:rsidRDefault="00475824" w:rsidP="00CD0ED3">
      <w:pPr>
        <w:pStyle w:val="38"/>
        <w:numPr>
          <w:ilvl w:val="0"/>
          <w:numId w:val="39"/>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Дополнительная предпрофессиональная общеобразовательная пр</w:t>
      </w:r>
      <w:r w:rsidRPr="0022729E">
        <w:rPr>
          <w:rFonts w:ascii="Times New Roman" w:hAnsi="Times New Roman"/>
          <w:sz w:val="28"/>
          <w:szCs w:val="28"/>
        </w:rPr>
        <w:t>о</w:t>
      </w:r>
      <w:r w:rsidRPr="0022729E">
        <w:rPr>
          <w:rFonts w:ascii="Times New Roman" w:hAnsi="Times New Roman"/>
          <w:sz w:val="28"/>
          <w:szCs w:val="28"/>
        </w:rPr>
        <w:t>грамма в области музыкального искусства (духовые и ударные инструменты)</w:t>
      </w:r>
    </w:p>
    <w:p w:rsidR="00475824" w:rsidRPr="0022729E" w:rsidRDefault="00475824" w:rsidP="00CD0ED3">
      <w:pPr>
        <w:pStyle w:val="38"/>
        <w:numPr>
          <w:ilvl w:val="0"/>
          <w:numId w:val="39"/>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Дополнительная предпрофессиональная общеобразовательная пр</w:t>
      </w:r>
      <w:r w:rsidRPr="0022729E">
        <w:rPr>
          <w:rFonts w:ascii="Times New Roman" w:hAnsi="Times New Roman"/>
          <w:sz w:val="28"/>
          <w:szCs w:val="28"/>
        </w:rPr>
        <w:t>о</w:t>
      </w:r>
      <w:r w:rsidRPr="0022729E">
        <w:rPr>
          <w:rFonts w:ascii="Times New Roman" w:hAnsi="Times New Roman"/>
          <w:sz w:val="28"/>
          <w:szCs w:val="28"/>
        </w:rPr>
        <w:t>грамма в области музыкального искусства (струнные инструменты)</w:t>
      </w:r>
    </w:p>
    <w:p w:rsidR="00475824" w:rsidRPr="0022729E" w:rsidRDefault="00475824" w:rsidP="00CD0ED3">
      <w:pPr>
        <w:pStyle w:val="38"/>
        <w:numPr>
          <w:ilvl w:val="0"/>
          <w:numId w:val="39"/>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Дополнительная предпрофессиональная общеобразовательная пр</w:t>
      </w:r>
      <w:r w:rsidRPr="0022729E">
        <w:rPr>
          <w:rFonts w:ascii="Times New Roman" w:hAnsi="Times New Roman"/>
          <w:sz w:val="28"/>
          <w:szCs w:val="28"/>
        </w:rPr>
        <w:t>о</w:t>
      </w:r>
      <w:r w:rsidRPr="0022729E">
        <w:rPr>
          <w:rFonts w:ascii="Times New Roman" w:hAnsi="Times New Roman"/>
          <w:sz w:val="28"/>
          <w:szCs w:val="28"/>
        </w:rPr>
        <w:t>грамма в области музыкального искусства (народные инструменты)</w:t>
      </w:r>
    </w:p>
    <w:p w:rsidR="00475824" w:rsidRPr="0022729E" w:rsidRDefault="00475824" w:rsidP="0022729E">
      <w:pPr>
        <w:pStyle w:val="38"/>
        <w:spacing w:after="0" w:line="360" w:lineRule="auto"/>
        <w:ind w:left="284" w:firstLine="567"/>
        <w:rPr>
          <w:rFonts w:ascii="Times New Roman" w:hAnsi="Times New Roman"/>
          <w:sz w:val="28"/>
          <w:szCs w:val="28"/>
        </w:rPr>
      </w:pPr>
    </w:p>
    <w:p w:rsidR="00475824" w:rsidRPr="0022729E" w:rsidRDefault="00475824" w:rsidP="00DD562A">
      <w:pPr>
        <w:pStyle w:val="38"/>
        <w:numPr>
          <w:ilvl w:val="0"/>
          <w:numId w:val="40"/>
        </w:numPr>
        <w:spacing w:after="0" w:line="240" w:lineRule="auto"/>
        <w:ind w:left="284" w:firstLine="567"/>
        <w:rPr>
          <w:rFonts w:ascii="Times New Roman" w:hAnsi="Times New Roman"/>
          <w:b/>
          <w:sz w:val="28"/>
          <w:szCs w:val="28"/>
        </w:rPr>
      </w:pPr>
      <w:r w:rsidRPr="0022729E">
        <w:rPr>
          <w:rFonts w:ascii="Times New Roman" w:hAnsi="Times New Roman"/>
          <w:b/>
          <w:sz w:val="28"/>
          <w:szCs w:val="28"/>
        </w:rPr>
        <w:t xml:space="preserve">Дополнительные общеразвивающие образовательные программы (бюджет): </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(фортепиано).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(фортепиано). Срок обучения 5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(фортепиано). Срок обучения 3 года.</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(синтезатор).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(синтезатор). Срок обучения 5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(синтезатор). Срок обучения 3 года.</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(скрипка).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lastRenderedPageBreak/>
        <w:t>Инструментальное исполнительство (виолончель).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(духовые инструменты).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(духовые инструменты). Срок обучения 5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(баян).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(баян). Срок обучения 5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(баян). Срок обучения 3 года.</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(аккордеон).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(аккордеон). Срок обучения 5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(домра).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(домра). Срок обучения 5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(балалайка).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(балалайка). Срок обучения 5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(гитара).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(гитара). Срок обучения 5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Инструментальное исполнительство (гитара). Срок обучения 3 года.</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Хоровое пение.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b/>
          <w:sz w:val="28"/>
          <w:szCs w:val="28"/>
        </w:rPr>
      </w:pPr>
      <w:r w:rsidRPr="0022729E">
        <w:rPr>
          <w:rFonts w:ascii="Times New Roman" w:hAnsi="Times New Roman"/>
          <w:sz w:val="28"/>
          <w:szCs w:val="28"/>
        </w:rPr>
        <w:t>Хоровое пение. Срок обучения 5 лет.</w:t>
      </w:r>
    </w:p>
    <w:p w:rsidR="00475824" w:rsidRPr="0022729E" w:rsidRDefault="00475824" w:rsidP="00DD562A">
      <w:pPr>
        <w:pStyle w:val="38"/>
        <w:numPr>
          <w:ilvl w:val="0"/>
          <w:numId w:val="38"/>
        </w:numPr>
        <w:spacing w:after="0" w:line="360" w:lineRule="auto"/>
        <w:ind w:left="284" w:firstLine="567"/>
        <w:rPr>
          <w:rFonts w:ascii="Times New Roman" w:hAnsi="Times New Roman"/>
          <w:sz w:val="28"/>
          <w:szCs w:val="28"/>
        </w:rPr>
      </w:pPr>
      <w:r w:rsidRPr="0022729E">
        <w:rPr>
          <w:rFonts w:ascii="Times New Roman" w:hAnsi="Times New Roman"/>
          <w:sz w:val="28"/>
          <w:szCs w:val="28"/>
        </w:rPr>
        <w:t>Народное пение.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sz w:val="28"/>
          <w:szCs w:val="28"/>
        </w:rPr>
      </w:pPr>
      <w:r w:rsidRPr="0022729E">
        <w:rPr>
          <w:rFonts w:ascii="Times New Roman" w:hAnsi="Times New Roman"/>
          <w:sz w:val="28"/>
          <w:szCs w:val="28"/>
        </w:rPr>
        <w:t>Народное пение. Срок обучения 5 лет.</w:t>
      </w:r>
    </w:p>
    <w:p w:rsidR="00475824" w:rsidRPr="0022729E" w:rsidRDefault="00475824" w:rsidP="00DD562A">
      <w:pPr>
        <w:pStyle w:val="38"/>
        <w:numPr>
          <w:ilvl w:val="0"/>
          <w:numId w:val="38"/>
        </w:numPr>
        <w:spacing w:after="0" w:line="360" w:lineRule="auto"/>
        <w:ind w:left="284" w:firstLine="567"/>
        <w:rPr>
          <w:rFonts w:ascii="Times New Roman" w:hAnsi="Times New Roman"/>
          <w:sz w:val="28"/>
          <w:szCs w:val="28"/>
        </w:rPr>
      </w:pPr>
      <w:r w:rsidRPr="0022729E">
        <w:rPr>
          <w:rFonts w:ascii="Times New Roman" w:hAnsi="Times New Roman"/>
          <w:sz w:val="28"/>
          <w:szCs w:val="28"/>
        </w:rPr>
        <w:t>Эстрадное пение. Срок обучения 7 лет.</w:t>
      </w:r>
    </w:p>
    <w:p w:rsidR="00475824" w:rsidRPr="0022729E" w:rsidRDefault="00475824" w:rsidP="00DD562A">
      <w:pPr>
        <w:pStyle w:val="38"/>
        <w:numPr>
          <w:ilvl w:val="0"/>
          <w:numId w:val="38"/>
        </w:numPr>
        <w:spacing w:after="0" w:line="360" w:lineRule="auto"/>
        <w:ind w:left="284" w:firstLine="567"/>
        <w:rPr>
          <w:rFonts w:ascii="Times New Roman" w:hAnsi="Times New Roman"/>
          <w:sz w:val="28"/>
          <w:szCs w:val="28"/>
        </w:rPr>
      </w:pPr>
      <w:r w:rsidRPr="0022729E">
        <w:rPr>
          <w:rFonts w:ascii="Times New Roman" w:hAnsi="Times New Roman"/>
          <w:sz w:val="28"/>
          <w:szCs w:val="28"/>
        </w:rPr>
        <w:t>Эстрадное пение. Срок обучения 5 лет.</w:t>
      </w:r>
    </w:p>
    <w:p w:rsidR="00475824" w:rsidRPr="0022729E" w:rsidRDefault="00475824" w:rsidP="00DD562A">
      <w:pPr>
        <w:pStyle w:val="38"/>
        <w:numPr>
          <w:ilvl w:val="0"/>
          <w:numId w:val="38"/>
        </w:numPr>
        <w:spacing w:after="0" w:line="360" w:lineRule="auto"/>
        <w:ind w:left="284" w:firstLine="567"/>
        <w:rPr>
          <w:rFonts w:ascii="Times New Roman" w:hAnsi="Times New Roman"/>
          <w:sz w:val="28"/>
          <w:szCs w:val="28"/>
        </w:rPr>
      </w:pPr>
      <w:r w:rsidRPr="0022729E">
        <w:rPr>
          <w:rFonts w:ascii="Times New Roman" w:hAnsi="Times New Roman"/>
          <w:sz w:val="28"/>
          <w:szCs w:val="28"/>
        </w:rPr>
        <w:t>Сольное пение. Срок обучения 7 лет.</w:t>
      </w:r>
    </w:p>
    <w:p w:rsidR="00475824" w:rsidRPr="00CD0ED3" w:rsidRDefault="00475824" w:rsidP="00CD0ED3">
      <w:pPr>
        <w:pStyle w:val="38"/>
        <w:numPr>
          <w:ilvl w:val="0"/>
          <w:numId w:val="38"/>
        </w:numPr>
        <w:spacing w:after="0" w:line="360" w:lineRule="auto"/>
        <w:ind w:left="284" w:firstLine="567"/>
        <w:rPr>
          <w:rFonts w:ascii="Times New Roman" w:hAnsi="Times New Roman"/>
          <w:sz w:val="28"/>
          <w:szCs w:val="28"/>
        </w:rPr>
      </w:pPr>
      <w:r w:rsidRPr="0022729E">
        <w:rPr>
          <w:rFonts w:ascii="Times New Roman" w:hAnsi="Times New Roman"/>
          <w:sz w:val="28"/>
          <w:szCs w:val="28"/>
        </w:rPr>
        <w:t>Сольное пение. Срок обучения 5 лет.</w:t>
      </w:r>
    </w:p>
    <w:p w:rsidR="00475824" w:rsidRPr="0022729E" w:rsidRDefault="00475824" w:rsidP="00DD562A">
      <w:pPr>
        <w:pStyle w:val="38"/>
        <w:numPr>
          <w:ilvl w:val="0"/>
          <w:numId w:val="40"/>
        </w:numPr>
        <w:spacing w:after="0" w:line="360" w:lineRule="auto"/>
        <w:ind w:left="284" w:firstLine="567"/>
        <w:rPr>
          <w:rFonts w:ascii="Times New Roman" w:hAnsi="Times New Roman"/>
          <w:b/>
          <w:sz w:val="28"/>
          <w:szCs w:val="28"/>
        </w:rPr>
      </w:pPr>
      <w:r w:rsidRPr="0022729E">
        <w:rPr>
          <w:rFonts w:ascii="Times New Roman" w:hAnsi="Times New Roman"/>
          <w:b/>
          <w:sz w:val="28"/>
          <w:szCs w:val="28"/>
        </w:rPr>
        <w:t>Внебюджет:</w:t>
      </w:r>
    </w:p>
    <w:p w:rsidR="00475824" w:rsidRPr="0022729E" w:rsidRDefault="00475824" w:rsidP="00DD562A">
      <w:pPr>
        <w:pStyle w:val="38"/>
        <w:numPr>
          <w:ilvl w:val="0"/>
          <w:numId w:val="41"/>
        </w:numPr>
        <w:spacing w:after="0" w:line="360" w:lineRule="auto"/>
        <w:ind w:left="284" w:firstLine="567"/>
        <w:jc w:val="both"/>
        <w:rPr>
          <w:rFonts w:ascii="Times New Roman" w:hAnsi="Times New Roman"/>
          <w:b/>
          <w:sz w:val="28"/>
          <w:szCs w:val="28"/>
        </w:rPr>
      </w:pPr>
      <w:r w:rsidRPr="0022729E">
        <w:rPr>
          <w:rFonts w:ascii="Times New Roman" w:hAnsi="Times New Roman"/>
          <w:sz w:val="28"/>
          <w:szCs w:val="28"/>
        </w:rPr>
        <w:t>Инструментальное музицирование. Срок обучения 1 год.</w:t>
      </w:r>
    </w:p>
    <w:p w:rsidR="00475824" w:rsidRPr="0022729E" w:rsidRDefault="00475824" w:rsidP="00DD562A">
      <w:pPr>
        <w:pStyle w:val="38"/>
        <w:numPr>
          <w:ilvl w:val="0"/>
          <w:numId w:val="41"/>
        </w:numPr>
        <w:spacing w:after="0" w:line="360" w:lineRule="auto"/>
        <w:ind w:left="284" w:firstLine="567"/>
        <w:jc w:val="both"/>
        <w:rPr>
          <w:rFonts w:ascii="Times New Roman" w:hAnsi="Times New Roman"/>
          <w:b/>
          <w:sz w:val="28"/>
          <w:szCs w:val="28"/>
        </w:rPr>
      </w:pPr>
      <w:r w:rsidRPr="0022729E">
        <w:rPr>
          <w:rFonts w:ascii="Times New Roman" w:hAnsi="Times New Roman"/>
          <w:sz w:val="28"/>
          <w:szCs w:val="28"/>
        </w:rPr>
        <w:lastRenderedPageBreak/>
        <w:t>Инструментальное музицирование для взрослых. Срок обучения 3 г</w:t>
      </w:r>
      <w:r w:rsidRPr="0022729E">
        <w:rPr>
          <w:rFonts w:ascii="Times New Roman" w:hAnsi="Times New Roman"/>
          <w:sz w:val="28"/>
          <w:szCs w:val="28"/>
        </w:rPr>
        <w:t>о</w:t>
      </w:r>
      <w:r w:rsidRPr="0022729E">
        <w:rPr>
          <w:rFonts w:ascii="Times New Roman" w:hAnsi="Times New Roman"/>
          <w:sz w:val="28"/>
          <w:szCs w:val="28"/>
        </w:rPr>
        <w:t>да.</w:t>
      </w:r>
    </w:p>
    <w:p w:rsidR="00475824" w:rsidRPr="0022729E" w:rsidRDefault="00475824" w:rsidP="00DD562A">
      <w:pPr>
        <w:pStyle w:val="38"/>
        <w:numPr>
          <w:ilvl w:val="0"/>
          <w:numId w:val="41"/>
        </w:numPr>
        <w:spacing w:after="0" w:line="360" w:lineRule="auto"/>
        <w:ind w:left="284" w:firstLine="567"/>
        <w:jc w:val="both"/>
        <w:rPr>
          <w:rFonts w:ascii="Times New Roman" w:hAnsi="Times New Roman"/>
          <w:b/>
          <w:sz w:val="28"/>
          <w:szCs w:val="28"/>
        </w:rPr>
      </w:pPr>
      <w:r w:rsidRPr="0022729E">
        <w:rPr>
          <w:rFonts w:ascii="Times New Roman" w:hAnsi="Times New Roman"/>
          <w:sz w:val="28"/>
          <w:szCs w:val="28"/>
        </w:rPr>
        <w:t>Вокальное музицирование. Срок обучения 5 лет.</w:t>
      </w:r>
    </w:p>
    <w:p w:rsidR="00475824" w:rsidRPr="0022729E" w:rsidRDefault="00475824" w:rsidP="00DD562A">
      <w:pPr>
        <w:pStyle w:val="38"/>
        <w:numPr>
          <w:ilvl w:val="0"/>
          <w:numId w:val="41"/>
        </w:numPr>
        <w:spacing w:after="0" w:line="360" w:lineRule="auto"/>
        <w:ind w:left="284" w:firstLine="567"/>
        <w:jc w:val="both"/>
        <w:rPr>
          <w:rFonts w:ascii="Times New Roman" w:hAnsi="Times New Roman"/>
          <w:b/>
          <w:sz w:val="28"/>
          <w:szCs w:val="28"/>
        </w:rPr>
      </w:pPr>
      <w:r w:rsidRPr="0022729E">
        <w:rPr>
          <w:rFonts w:ascii="Times New Roman" w:hAnsi="Times New Roman"/>
          <w:sz w:val="28"/>
          <w:szCs w:val="28"/>
        </w:rPr>
        <w:t>Изобразительное искусство «Живопись». Срок обучения 7 лет.</w:t>
      </w:r>
    </w:p>
    <w:p w:rsidR="00475824" w:rsidRPr="0022729E" w:rsidRDefault="00475824" w:rsidP="00DD562A">
      <w:pPr>
        <w:pStyle w:val="38"/>
        <w:numPr>
          <w:ilvl w:val="0"/>
          <w:numId w:val="41"/>
        </w:numPr>
        <w:spacing w:after="0" w:line="360" w:lineRule="auto"/>
        <w:ind w:left="284" w:firstLine="567"/>
        <w:jc w:val="both"/>
        <w:rPr>
          <w:rFonts w:ascii="Times New Roman" w:hAnsi="Times New Roman"/>
          <w:b/>
          <w:sz w:val="28"/>
          <w:szCs w:val="28"/>
        </w:rPr>
      </w:pPr>
      <w:r w:rsidRPr="0022729E">
        <w:rPr>
          <w:rFonts w:ascii="Times New Roman" w:hAnsi="Times New Roman"/>
          <w:sz w:val="28"/>
          <w:szCs w:val="28"/>
        </w:rPr>
        <w:t>Художественная студия «Радуга». Срок обучения 2 года.</w:t>
      </w:r>
    </w:p>
    <w:p w:rsidR="00475824" w:rsidRPr="0022729E" w:rsidRDefault="00475824" w:rsidP="00DD562A">
      <w:pPr>
        <w:pStyle w:val="38"/>
        <w:numPr>
          <w:ilvl w:val="0"/>
          <w:numId w:val="41"/>
        </w:numPr>
        <w:spacing w:after="0" w:line="360" w:lineRule="auto"/>
        <w:ind w:left="284" w:firstLine="567"/>
        <w:jc w:val="both"/>
        <w:rPr>
          <w:rFonts w:ascii="Times New Roman" w:hAnsi="Times New Roman"/>
          <w:b/>
          <w:sz w:val="28"/>
          <w:szCs w:val="28"/>
        </w:rPr>
      </w:pPr>
      <w:r w:rsidRPr="0022729E">
        <w:rPr>
          <w:rFonts w:ascii="Times New Roman" w:hAnsi="Times New Roman"/>
          <w:sz w:val="28"/>
          <w:szCs w:val="28"/>
        </w:rPr>
        <w:t>Студия народного творчества «Хоровод». Срок обучения 2 года.</w:t>
      </w:r>
    </w:p>
    <w:p w:rsidR="00475824" w:rsidRPr="0022729E" w:rsidRDefault="00475824" w:rsidP="00DD562A">
      <w:pPr>
        <w:pStyle w:val="38"/>
        <w:numPr>
          <w:ilvl w:val="0"/>
          <w:numId w:val="41"/>
        </w:numPr>
        <w:spacing w:after="0" w:line="360" w:lineRule="auto"/>
        <w:ind w:left="284" w:firstLine="567"/>
        <w:jc w:val="both"/>
        <w:rPr>
          <w:rFonts w:ascii="Times New Roman" w:hAnsi="Times New Roman"/>
          <w:b/>
          <w:sz w:val="28"/>
          <w:szCs w:val="28"/>
        </w:rPr>
      </w:pPr>
      <w:r w:rsidRPr="0022729E">
        <w:rPr>
          <w:rFonts w:ascii="Times New Roman" w:hAnsi="Times New Roman"/>
          <w:sz w:val="28"/>
          <w:szCs w:val="28"/>
        </w:rPr>
        <w:t xml:space="preserve">Подготовка к обучению в ДШИ (на музыкальное и художественное  </w:t>
      </w:r>
    </w:p>
    <w:p w:rsidR="00475824" w:rsidRPr="0022729E" w:rsidRDefault="00475824" w:rsidP="0022729E">
      <w:pPr>
        <w:pStyle w:val="38"/>
        <w:spacing w:after="0" w:line="360" w:lineRule="auto"/>
        <w:ind w:left="284" w:firstLine="567"/>
        <w:jc w:val="both"/>
        <w:rPr>
          <w:rFonts w:ascii="Times New Roman" w:hAnsi="Times New Roman"/>
          <w:b/>
          <w:sz w:val="28"/>
          <w:szCs w:val="28"/>
        </w:rPr>
      </w:pPr>
      <w:r w:rsidRPr="0022729E">
        <w:rPr>
          <w:rFonts w:ascii="Times New Roman" w:hAnsi="Times New Roman"/>
          <w:sz w:val="28"/>
          <w:szCs w:val="28"/>
        </w:rPr>
        <w:t xml:space="preserve">                    отделения). Срок обучения 1 год.</w:t>
      </w:r>
    </w:p>
    <w:p w:rsidR="00475824" w:rsidRPr="0022729E" w:rsidRDefault="00475824" w:rsidP="00DD562A">
      <w:pPr>
        <w:pStyle w:val="38"/>
        <w:numPr>
          <w:ilvl w:val="0"/>
          <w:numId w:val="41"/>
        </w:numPr>
        <w:spacing w:after="0" w:line="360" w:lineRule="auto"/>
        <w:ind w:left="284" w:firstLine="567"/>
        <w:jc w:val="both"/>
        <w:rPr>
          <w:rFonts w:ascii="Times New Roman" w:hAnsi="Times New Roman"/>
          <w:b/>
          <w:sz w:val="28"/>
          <w:szCs w:val="28"/>
        </w:rPr>
      </w:pPr>
      <w:r w:rsidRPr="0022729E">
        <w:rPr>
          <w:rFonts w:ascii="Times New Roman" w:hAnsi="Times New Roman"/>
          <w:sz w:val="28"/>
          <w:szCs w:val="28"/>
        </w:rPr>
        <w:t>Раннее эстетическое развитие. Срок обучения 3 года.</w:t>
      </w:r>
    </w:p>
    <w:p w:rsidR="00475824" w:rsidRPr="0022729E" w:rsidRDefault="00475824" w:rsidP="00DD562A">
      <w:pPr>
        <w:pStyle w:val="38"/>
        <w:numPr>
          <w:ilvl w:val="0"/>
          <w:numId w:val="41"/>
        </w:numPr>
        <w:spacing w:after="0" w:line="360" w:lineRule="auto"/>
        <w:ind w:left="284" w:firstLine="567"/>
        <w:jc w:val="both"/>
        <w:rPr>
          <w:rFonts w:ascii="Times New Roman" w:hAnsi="Times New Roman"/>
          <w:b/>
          <w:sz w:val="28"/>
          <w:szCs w:val="28"/>
        </w:rPr>
      </w:pPr>
      <w:r w:rsidRPr="0022729E">
        <w:rPr>
          <w:rFonts w:ascii="Times New Roman" w:hAnsi="Times New Roman"/>
          <w:sz w:val="28"/>
          <w:szCs w:val="28"/>
        </w:rPr>
        <w:t>Вокальный ансамбль «Улыбка». Срок обучения 5 лет.</w:t>
      </w:r>
    </w:p>
    <w:p w:rsidR="00475824" w:rsidRPr="0022729E" w:rsidRDefault="00475824" w:rsidP="0022729E">
      <w:pPr>
        <w:pStyle w:val="38"/>
        <w:spacing w:after="0" w:line="360" w:lineRule="auto"/>
        <w:ind w:left="284" w:firstLine="567"/>
        <w:jc w:val="both"/>
        <w:rPr>
          <w:rFonts w:ascii="Times New Roman" w:hAnsi="Times New Roman"/>
          <w:b/>
          <w:sz w:val="28"/>
          <w:szCs w:val="28"/>
        </w:rPr>
      </w:pPr>
    </w:p>
    <w:p w:rsidR="00475824" w:rsidRPr="0022729E" w:rsidRDefault="00475824" w:rsidP="0022729E">
      <w:pPr>
        <w:ind w:left="284" w:firstLine="567"/>
        <w:jc w:val="center"/>
        <w:rPr>
          <w:rFonts w:ascii="Times New Roman" w:hAnsi="Times New Roman"/>
          <w:b/>
          <w:sz w:val="28"/>
          <w:szCs w:val="28"/>
        </w:rPr>
      </w:pPr>
      <w:r w:rsidRPr="0022729E">
        <w:rPr>
          <w:rFonts w:ascii="Times New Roman" w:hAnsi="Times New Roman"/>
          <w:b/>
          <w:sz w:val="28"/>
          <w:szCs w:val="28"/>
        </w:rPr>
        <w:t xml:space="preserve">Сведения о контингенте обучающихся </w:t>
      </w:r>
    </w:p>
    <w:p w:rsidR="00475824" w:rsidRPr="0022729E" w:rsidRDefault="00475824" w:rsidP="0022729E">
      <w:pPr>
        <w:ind w:left="284" w:firstLine="567"/>
        <w:jc w:val="center"/>
        <w:rPr>
          <w:rFonts w:ascii="Times New Roman" w:hAnsi="Times New Roman"/>
          <w:b/>
          <w:sz w:val="28"/>
          <w:szCs w:val="28"/>
        </w:rPr>
      </w:pPr>
      <w:r w:rsidRPr="0022729E">
        <w:rPr>
          <w:rFonts w:ascii="Times New Roman" w:hAnsi="Times New Roman"/>
          <w:b/>
          <w:sz w:val="28"/>
          <w:szCs w:val="28"/>
        </w:rPr>
        <w:t xml:space="preserve">МАУДО «ДШИ № 5» г. Вологды </w:t>
      </w:r>
    </w:p>
    <w:p w:rsidR="00475824" w:rsidRPr="0022729E" w:rsidRDefault="00475824" w:rsidP="0022729E">
      <w:pPr>
        <w:ind w:left="284" w:firstLine="567"/>
        <w:jc w:val="center"/>
        <w:rPr>
          <w:rFonts w:ascii="Times New Roman" w:hAnsi="Times New Roman"/>
          <w:b/>
          <w:sz w:val="28"/>
          <w:szCs w:val="28"/>
        </w:rPr>
      </w:pPr>
    </w:p>
    <w:tbl>
      <w:tblPr>
        <w:tblW w:w="1019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26"/>
        <w:gridCol w:w="2564"/>
        <w:gridCol w:w="23"/>
        <w:gridCol w:w="2541"/>
        <w:gridCol w:w="23"/>
        <w:gridCol w:w="1717"/>
      </w:tblGrid>
      <w:tr w:rsidR="00475824" w:rsidRPr="00E5380F" w:rsidTr="00C47894">
        <w:tc>
          <w:tcPr>
            <w:tcW w:w="3326" w:type="dxa"/>
            <w:vMerge w:val="restart"/>
          </w:tcPr>
          <w:p w:rsidR="00475824" w:rsidRPr="00E5380F" w:rsidRDefault="00475824" w:rsidP="0022729E">
            <w:pPr>
              <w:ind w:left="284" w:firstLine="567"/>
              <w:jc w:val="center"/>
              <w:rPr>
                <w:rFonts w:ascii="Times New Roman" w:hAnsi="Times New Roman"/>
                <w:b/>
                <w:sz w:val="28"/>
                <w:szCs w:val="28"/>
              </w:rPr>
            </w:pPr>
          </w:p>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Наименование программы</w:t>
            </w:r>
          </w:p>
        </w:tc>
        <w:tc>
          <w:tcPr>
            <w:tcW w:w="2564" w:type="dxa"/>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2014-2015 учебный год</w:t>
            </w:r>
          </w:p>
        </w:tc>
        <w:tc>
          <w:tcPr>
            <w:tcW w:w="2587" w:type="dxa"/>
            <w:gridSpan w:val="3"/>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2015-2016 учебный год</w:t>
            </w:r>
          </w:p>
        </w:tc>
        <w:tc>
          <w:tcPr>
            <w:tcW w:w="1717" w:type="dxa"/>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2016-2017 учебный год</w:t>
            </w:r>
          </w:p>
        </w:tc>
      </w:tr>
      <w:tr w:rsidR="00475824" w:rsidRPr="00E5380F" w:rsidTr="00C47894">
        <w:tc>
          <w:tcPr>
            <w:tcW w:w="3326" w:type="dxa"/>
            <w:vMerge/>
          </w:tcPr>
          <w:p w:rsidR="00475824" w:rsidRPr="00E5380F" w:rsidRDefault="00475824" w:rsidP="0022729E">
            <w:pPr>
              <w:ind w:left="284" w:firstLine="567"/>
              <w:jc w:val="center"/>
              <w:rPr>
                <w:rFonts w:ascii="Times New Roman" w:hAnsi="Times New Roman"/>
                <w:b/>
                <w:sz w:val="28"/>
                <w:szCs w:val="28"/>
              </w:rPr>
            </w:pPr>
          </w:p>
        </w:tc>
        <w:tc>
          <w:tcPr>
            <w:tcW w:w="2564" w:type="dxa"/>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Количество обучающихся</w:t>
            </w:r>
          </w:p>
        </w:tc>
        <w:tc>
          <w:tcPr>
            <w:tcW w:w="2587" w:type="dxa"/>
            <w:gridSpan w:val="3"/>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Количество обучающихся</w:t>
            </w:r>
          </w:p>
        </w:tc>
        <w:tc>
          <w:tcPr>
            <w:tcW w:w="1717" w:type="dxa"/>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К</w:t>
            </w:r>
            <w:r w:rsidRPr="00E5380F">
              <w:rPr>
                <w:rFonts w:ascii="Times New Roman" w:hAnsi="Times New Roman"/>
                <w:b/>
                <w:sz w:val="28"/>
                <w:szCs w:val="28"/>
              </w:rPr>
              <w:t>о</w:t>
            </w:r>
            <w:r w:rsidRPr="00E5380F">
              <w:rPr>
                <w:rFonts w:ascii="Times New Roman" w:hAnsi="Times New Roman"/>
                <w:b/>
                <w:sz w:val="28"/>
                <w:szCs w:val="28"/>
              </w:rPr>
              <w:t>личество обуча</w:t>
            </w:r>
            <w:r w:rsidRPr="00E5380F">
              <w:rPr>
                <w:rFonts w:ascii="Times New Roman" w:hAnsi="Times New Roman"/>
                <w:b/>
                <w:sz w:val="28"/>
                <w:szCs w:val="28"/>
              </w:rPr>
              <w:t>ю</w:t>
            </w:r>
            <w:r w:rsidRPr="00E5380F">
              <w:rPr>
                <w:rFonts w:ascii="Times New Roman" w:hAnsi="Times New Roman"/>
                <w:b/>
                <w:sz w:val="28"/>
                <w:szCs w:val="28"/>
              </w:rPr>
              <w:t>щихся</w:t>
            </w:r>
          </w:p>
        </w:tc>
      </w:tr>
      <w:tr w:rsidR="00475824" w:rsidRPr="00E5380F" w:rsidTr="00C47894">
        <w:tc>
          <w:tcPr>
            <w:tcW w:w="10194" w:type="dxa"/>
            <w:gridSpan w:val="6"/>
          </w:tcPr>
          <w:p w:rsidR="00475824" w:rsidRPr="00E5380F" w:rsidRDefault="00475824" w:rsidP="0022729E">
            <w:pPr>
              <w:ind w:left="284" w:firstLine="567"/>
              <w:jc w:val="center"/>
              <w:rPr>
                <w:rFonts w:ascii="Times New Roman" w:hAnsi="Times New Roman"/>
                <w:b/>
                <w:sz w:val="28"/>
                <w:szCs w:val="28"/>
              </w:rPr>
            </w:pPr>
          </w:p>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 xml:space="preserve">Дополнительные предпрофессиональные общеобразовательные </w:t>
            </w:r>
          </w:p>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программы в области музыкального искусства (бюджет)</w:t>
            </w:r>
          </w:p>
          <w:p w:rsidR="00475824" w:rsidRPr="00E5380F" w:rsidRDefault="00475824" w:rsidP="0022729E">
            <w:pPr>
              <w:ind w:left="284" w:firstLine="567"/>
              <w:jc w:val="center"/>
              <w:rPr>
                <w:rFonts w:ascii="Times New Roman" w:hAnsi="Times New Roman"/>
                <w:b/>
                <w:sz w:val="28"/>
                <w:szCs w:val="28"/>
              </w:rPr>
            </w:pP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Дополнительная предпрофессиональная общеобразовательная программа в области музыкального иску</w:t>
            </w:r>
            <w:r w:rsidRPr="00E5380F">
              <w:rPr>
                <w:rFonts w:ascii="Times New Roman" w:hAnsi="Times New Roman"/>
                <w:sz w:val="28"/>
                <w:szCs w:val="28"/>
              </w:rPr>
              <w:t>с</w:t>
            </w:r>
            <w:r w:rsidRPr="00E5380F">
              <w:rPr>
                <w:rFonts w:ascii="Times New Roman" w:hAnsi="Times New Roman"/>
                <w:sz w:val="28"/>
                <w:szCs w:val="28"/>
              </w:rPr>
              <w:t>ства (фортепиано)</w:t>
            </w:r>
          </w:p>
          <w:p w:rsidR="00475824" w:rsidRPr="00E5380F" w:rsidRDefault="00475824" w:rsidP="0022729E">
            <w:pPr>
              <w:ind w:left="284" w:firstLine="567"/>
              <w:jc w:val="center"/>
              <w:rPr>
                <w:rFonts w:ascii="Times New Roman" w:hAnsi="Times New Roman"/>
                <w:sz w:val="28"/>
                <w:szCs w:val="28"/>
              </w:rPr>
            </w:pPr>
          </w:p>
        </w:tc>
        <w:tc>
          <w:tcPr>
            <w:tcW w:w="2564"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lastRenderedPageBreak/>
              <w:t>12</w:t>
            </w:r>
          </w:p>
        </w:tc>
        <w:tc>
          <w:tcPr>
            <w:tcW w:w="2587" w:type="dxa"/>
            <w:gridSpan w:val="3"/>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35</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61</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lastRenderedPageBreak/>
              <w:t>Дополнительная предпрофессиональная общеобразовательная программа в области музыкального иску</w:t>
            </w:r>
            <w:r w:rsidRPr="00E5380F">
              <w:rPr>
                <w:rFonts w:ascii="Times New Roman" w:hAnsi="Times New Roman"/>
                <w:sz w:val="28"/>
                <w:szCs w:val="28"/>
              </w:rPr>
              <w:t>с</w:t>
            </w:r>
            <w:r w:rsidRPr="00E5380F">
              <w:rPr>
                <w:rFonts w:ascii="Times New Roman" w:hAnsi="Times New Roman"/>
                <w:sz w:val="28"/>
                <w:szCs w:val="28"/>
              </w:rPr>
              <w:t>ства (духовые и уда</w:t>
            </w:r>
            <w:r w:rsidRPr="00E5380F">
              <w:rPr>
                <w:rFonts w:ascii="Times New Roman" w:hAnsi="Times New Roman"/>
                <w:sz w:val="28"/>
                <w:szCs w:val="28"/>
              </w:rPr>
              <w:t>р</w:t>
            </w:r>
            <w:r w:rsidRPr="00E5380F">
              <w:rPr>
                <w:rFonts w:ascii="Times New Roman" w:hAnsi="Times New Roman"/>
                <w:sz w:val="28"/>
                <w:szCs w:val="28"/>
              </w:rPr>
              <w:t>ные инструменты)</w:t>
            </w:r>
          </w:p>
          <w:p w:rsidR="00475824" w:rsidRPr="00E5380F" w:rsidRDefault="00475824" w:rsidP="0022729E">
            <w:pPr>
              <w:ind w:left="284" w:firstLine="567"/>
              <w:jc w:val="center"/>
              <w:rPr>
                <w:rFonts w:ascii="Times New Roman" w:hAnsi="Times New Roman"/>
                <w:b/>
                <w:sz w:val="28"/>
                <w:szCs w:val="28"/>
              </w:rPr>
            </w:pPr>
          </w:p>
        </w:tc>
        <w:tc>
          <w:tcPr>
            <w:tcW w:w="2564"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5</w:t>
            </w:r>
          </w:p>
        </w:tc>
        <w:tc>
          <w:tcPr>
            <w:tcW w:w="2587" w:type="dxa"/>
            <w:gridSpan w:val="3"/>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14</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21</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Дополнительная предпрофессиональная общеобразовательная программа в области музыкального иску</w:t>
            </w:r>
            <w:r w:rsidRPr="00E5380F">
              <w:rPr>
                <w:rFonts w:ascii="Times New Roman" w:hAnsi="Times New Roman"/>
                <w:sz w:val="28"/>
                <w:szCs w:val="28"/>
              </w:rPr>
              <w:t>с</w:t>
            </w:r>
            <w:r w:rsidRPr="00E5380F">
              <w:rPr>
                <w:rFonts w:ascii="Times New Roman" w:hAnsi="Times New Roman"/>
                <w:sz w:val="28"/>
                <w:szCs w:val="28"/>
              </w:rPr>
              <w:t>ства (струнные и</w:t>
            </w:r>
            <w:r w:rsidRPr="00E5380F">
              <w:rPr>
                <w:rFonts w:ascii="Times New Roman" w:hAnsi="Times New Roman"/>
                <w:sz w:val="28"/>
                <w:szCs w:val="28"/>
              </w:rPr>
              <w:t>н</w:t>
            </w:r>
            <w:r w:rsidRPr="00E5380F">
              <w:rPr>
                <w:rFonts w:ascii="Times New Roman" w:hAnsi="Times New Roman"/>
                <w:sz w:val="28"/>
                <w:szCs w:val="28"/>
              </w:rPr>
              <w:t>струменты)</w:t>
            </w:r>
          </w:p>
          <w:p w:rsidR="00475824" w:rsidRPr="00E5380F" w:rsidRDefault="00475824" w:rsidP="0022729E">
            <w:pPr>
              <w:ind w:left="284" w:firstLine="567"/>
              <w:jc w:val="center"/>
              <w:rPr>
                <w:rFonts w:ascii="Times New Roman" w:hAnsi="Times New Roman"/>
                <w:b/>
                <w:sz w:val="28"/>
                <w:szCs w:val="28"/>
              </w:rPr>
            </w:pPr>
          </w:p>
        </w:tc>
        <w:tc>
          <w:tcPr>
            <w:tcW w:w="2564"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w:t>
            </w:r>
          </w:p>
        </w:tc>
        <w:tc>
          <w:tcPr>
            <w:tcW w:w="2587" w:type="dxa"/>
            <w:gridSpan w:val="3"/>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15</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27</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Дополнительная предпрофессиональная общеобразовательная программа в области музыкального иску</w:t>
            </w:r>
            <w:r w:rsidRPr="00E5380F">
              <w:rPr>
                <w:rFonts w:ascii="Times New Roman" w:hAnsi="Times New Roman"/>
                <w:sz w:val="28"/>
                <w:szCs w:val="28"/>
              </w:rPr>
              <w:t>с</w:t>
            </w:r>
            <w:r w:rsidRPr="00E5380F">
              <w:rPr>
                <w:rFonts w:ascii="Times New Roman" w:hAnsi="Times New Roman"/>
                <w:sz w:val="28"/>
                <w:szCs w:val="28"/>
              </w:rPr>
              <w:t>ства (народные и</w:t>
            </w:r>
            <w:r w:rsidRPr="00E5380F">
              <w:rPr>
                <w:rFonts w:ascii="Times New Roman" w:hAnsi="Times New Roman"/>
                <w:sz w:val="28"/>
                <w:szCs w:val="28"/>
              </w:rPr>
              <w:t>н</w:t>
            </w:r>
            <w:r w:rsidRPr="00E5380F">
              <w:rPr>
                <w:rFonts w:ascii="Times New Roman" w:hAnsi="Times New Roman"/>
                <w:sz w:val="28"/>
                <w:szCs w:val="28"/>
              </w:rPr>
              <w:t>струменты)</w:t>
            </w:r>
          </w:p>
          <w:p w:rsidR="00475824" w:rsidRPr="00E5380F" w:rsidRDefault="00475824" w:rsidP="0022729E">
            <w:pPr>
              <w:ind w:left="284" w:firstLine="567"/>
              <w:jc w:val="center"/>
              <w:rPr>
                <w:rFonts w:ascii="Times New Roman" w:hAnsi="Times New Roman"/>
                <w:sz w:val="28"/>
                <w:szCs w:val="28"/>
              </w:rPr>
            </w:pPr>
          </w:p>
        </w:tc>
        <w:tc>
          <w:tcPr>
            <w:tcW w:w="2564"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w:t>
            </w:r>
          </w:p>
        </w:tc>
        <w:tc>
          <w:tcPr>
            <w:tcW w:w="2587" w:type="dxa"/>
            <w:gridSpan w:val="3"/>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19</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43</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Итого:</w:t>
            </w:r>
          </w:p>
          <w:p w:rsidR="00475824" w:rsidRPr="00E5380F" w:rsidRDefault="00475824" w:rsidP="0022729E">
            <w:pPr>
              <w:ind w:left="284" w:firstLine="567"/>
              <w:jc w:val="center"/>
              <w:rPr>
                <w:rFonts w:ascii="Times New Roman" w:hAnsi="Times New Roman"/>
                <w:b/>
                <w:sz w:val="28"/>
                <w:szCs w:val="28"/>
              </w:rPr>
            </w:pPr>
          </w:p>
          <w:p w:rsidR="00475824" w:rsidRPr="00E5380F" w:rsidRDefault="00475824" w:rsidP="0022729E">
            <w:pPr>
              <w:ind w:left="284" w:firstLine="567"/>
              <w:jc w:val="center"/>
              <w:rPr>
                <w:rFonts w:ascii="Times New Roman" w:hAnsi="Times New Roman"/>
                <w:b/>
                <w:sz w:val="28"/>
                <w:szCs w:val="28"/>
              </w:rPr>
            </w:pPr>
          </w:p>
          <w:p w:rsidR="00475824" w:rsidRPr="00E5380F" w:rsidRDefault="00475824" w:rsidP="0022729E">
            <w:pPr>
              <w:ind w:left="284" w:firstLine="567"/>
              <w:jc w:val="center"/>
              <w:rPr>
                <w:rFonts w:ascii="Times New Roman" w:hAnsi="Times New Roman"/>
                <w:b/>
                <w:sz w:val="28"/>
                <w:szCs w:val="28"/>
              </w:rPr>
            </w:pPr>
          </w:p>
          <w:p w:rsidR="00475824" w:rsidRPr="00E5380F" w:rsidRDefault="00475824" w:rsidP="0022729E">
            <w:pPr>
              <w:ind w:left="284" w:firstLine="567"/>
              <w:jc w:val="center"/>
              <w:rPr>
                <w:rFonts w:ascii="Times New Roman" w:hAnsi="Times New Roman"/>
                <w:b/>
                <w:sz w:val="28"/>
                <w:szCs w:val="28"/>
              </w:rPr>
            </w:pPr>
          </w:p>
          <w:p w:rsidR="00475824" w:rsidRPr="00E5380F" w:rsidRDefault="00475824" w:rsidP="0022729E">
            <w:pPr>
              <w:ind w:left="284" w:firstLine="567"/>
              <w:jc w:val="center"/>
              <w:rPr>
                <w:rFonts w:ascii="Times New Roman" w:hAnsi="Times New Roman"/>
                <w:b/>
                <w:sz w:val="28"/>
                <w:szCs w:val="28"/>
              </w:rPr>
            </w:pPr>
          </w:p>
        </w:tc>
        <w:tc>
          <w:tcPr>
            <w:tcW w:w="2564" w:type="dxa"/>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23</w:t>
            </w:r>
          </w:p>
        </w:tc>
        <w:tc>
          <w:tcPr>
            <w:tcW w:w="2587" w:type="dxa"/>
            <w:gridSpan w:val="3"/>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83</w:t>
            </w:r>
          </w:p>
        </w:tc>
        <w:tc>
          <w:tcPr>
            <w:tcW w:w="1717" w:type="dxa"/>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152</w:t>
            </w:r>
          </w:p>
        </w:tc>
      </w:tr>
      <w:tr w:rsidR="00475824" w:rsidRPr="00E5380F" w:rsidTr="00C47894">
        <w:tc>
          <w:tcPr>
            <w:tcW w:w="10194" w:type="dxa"/>
            <w:gridSpan w:val="6"/>
          </w:tcPr>
          <w:p w:rsidR="00475824" w:rsidRPr="00E5380F" w:rsidRDefault="00475824" w:rsidP="0022729E">
            <w:pPr>
              <w:ind w:left="284" w:firstLine="567"/>
              <w:rPr>
                <w:rFonts w:ascii="Times New Roman" w:hAnsi="Times New Roman"/>
                <w:b/>
                <w:sz w:val="28"/>
                <w:szCs w:val="28"/>
              </w:rPr>
            </w:pPr>
          </w:p>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lastRenderedPageBreak/>
              <w:t xml:space="preserve">Дополнительные общеразвивающие образовательные </w:t>
            </w:r>
          </w:p>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программы (бюджет)</w:t>
            </w:r>
          </w:p>
          <w:p w:rsidR="00475824" w:rsidRPr="00E5380F" w:rsidRDefault="00475824" w:rsidP="0022729E">
            <w:pPr>
              <w:ind w:left="284" w:firstLine="567"/>
              <w:jc w:val="center"/>
              <w:rPr>
                <w:rFonts w:ascii="Times New Roman" w:hAnsi="Times New Roman"/>
                <w:b/>
                <w:sz w:val="28"/>
                <w:szCs w:val="28"/>
              </w:rPr>
            </w:pPr>
          </w:p>
        </w:tc>
      </w:tr>
      <w:tr w:rsidR="00475824" w:rsidRPr="00E5380F" w:rsidTr="00C47894">
        <w:tc>
          <w:tcPr>
            <w:tcW w:w="3326" w:type="dxa"/>
            <w:vMerge w:val="restart"/>
          </w:tcPr>
          <w:p w:rsidR="00475824" w:rsidRPr="00E5380F" w:rsidRDefault="00475824" w:rsidP="0022729E">
            <w:pPr>
              <w:ind w:left="284" w:firstLine="567"/>
              <w:jc w:val="center"/>
              <w:rPr>
                <w:rFonts w:ascii="Times New Roman" w:hAnsi="Times New Roman"/>
                <w:b/>
                <w:sz w:val="28"/>
                <w:szCs w:val="28"/>
              </w:rPr>
            </w:pPr>
          </w:p>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Наименование программы</w:t>
            </w:r>
          </w:p>
        </w:tc>
        <w:tc>
          <w:tcPr>
            <w:tcW w:w="2587" w:type="dxa"/>
            <w:gridSpan w:val="2"/>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2014-2015 учебный год</w:t>
            </w:r>
          </w:p>
        </w:tc>
        <w:tc>
          <w:tcPr>
            <w:tcW w:w="2564" w:type="dxa"/>
            <w:gridSpan w:val="2"/>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2015-2016 учебный год</w:t>
            </w:r>
          </w:p>
        </w:tc>
        <w:tc>
          <w:tcPr>
            <w:tcW w:w="1717" w:type="dxa"/>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2016-2017 учебный год</w:t>
            </w:r>
          </w:p>
        </w:tc>
      </w:tr>
      <w:tr w:rsidR="00475824" w:rsidRPr="00E5380F" w:rsidTr="00C47894">
        <w:tc>
          <w:tcPr>
            <w:tcW w:w="3326" w:type="dxa"/>
            <w:vMerge/>
          </w:tcPr>
          <w:p w:rsidR="00475824" w:rsidRPr="00E5380F" w:rsidRDefault="00475824" w:rsidP="0022729E">
            <w:pPr>
              <w:ind w:left="284" w:firstLine="567"/>
              <w:jc w:val="center"/>
              <w:rPr>
                <w:rFonts w:ascii="Times New Roman" w:hAnsi="Times New Roman"/>
                <w:b/>
                <w:sz w:val="28"/>
                <w:szCs w:val="28"/>
              </w:rPr>
            </w:pPr>
          </w:p>
        </w:tc>
        <w:tc>
          <w:tcPr>
            <w:tcW w:w="2587" w:type="dxa"/>
            <w:gridSpan w:val="2"/>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Количество обучающихся</w:t>
            </w:r>
          </w:p>
        </w:tc>
        <w:tc>
          <w:tcPr>
            <w:tcW w:w="2564" w:type="dxa"/>
            <w:gridSpan w:val="2"/>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Количество обучающихся</w:t>
            </w:r>
          </w:p>
        </w:tc>
        <w:tc>
          <w:tcPr>
            <w:tcW w:w="1717" w:type="dxa"/>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К</w:t>
            </w:r>
            <w:r w:rsidRPr="00E5380F">
              <w:rPr>
                <w:rFonts w:ascii="Times New Roman" w:hAnsi="Times New Roman"/>
                <w:b/>
                <w:sz w:val="28"/>
                <w:szCs w:val="28"/>
              </w:rPr>
              <w:t>о</w:t>
            </w:r>
            <w:r w:rsidRPr="00E5380F">
              <w:rPr>
                <w:rFonts w:ascii="Times New Roman" w:hAnsi="Times New Roman"/>
                <w:b/>
                <w:sz w:val="28"/>
                <w:szCs w:val="28"/>
              </w:rPr>
              <w:t>личество обуча</w:t>
            </w:r>
            <w:r w:rsidRPr="00E5380F">
              <w:rPr>
                <w:rFonts w:ascii="Times New Roman" w:hAnsi="Times New Roman"/>
                <w:b/>
                <w:sz w:val="28"/>
                <w:szCs w:val="28"/>
              </w:rPr>
              <w:t>ю</w:t>
            </w:r>
            <w:r w:rsidRPr="00E5380F">
              <w:rPr>
                <w:rFonts w:ascii="Times New Roman" w:hAnsi="Times New Roman"/>
                <w:b/>
                <w:sz w:val="28"/>
                <w:szCs w:val="28"/>
              </w:rPr>
              <w:t>щихся</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(фо</w:t>
            </w:r>
            <w:r w:rsidRPr="00E5380F">
              <w:rPr>
                <w:rFonts w:ascii="Times New Roman" w:hAnsi="Times New Roman"/>
                <w:sz w:val="28"/>
                <w:szCs w:val="28"/>
              </w:rPr>
              <w:t>р</w:t>
            </w:r>
            <w:r w:rsidRPr="00E5380F">
              <w:rPr>
                <w:rFonts w:ascii="Times New Roman" w:hAnsi="Times New Roman"/>
                <w:sz w:val="28"/>
                <w:szCs w:val="28"/>
              </w:rPr>
              <w:t>тепиано)</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184</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139</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120</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(фо</w:t>
            </w:r>
            <w:r w:rsidRPr="00E5380F">
              <w:rPr>
                <w:rFonts w:ascii="Times New Roman" w:hAnsi="Times New Roman"/>
                <w:sz w:val="28"/>
                <w:szCs w:val="28"/>
              </w:rPr>
              <w:t>р</w:t>
            </w:r>
            <w:r w:rsidRPr="00E5380F">
              <w:rPr>
                <w:rFonts w:ascii="Times New Roman" w:hAnsi="Times New Roman"/>
                <w:sz w:val="28"/>
                <w:szCs w:val="28"/>
              </w:rPr>
              <w:t>тепиано)</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5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10</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17</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13</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(фо</w:t>
            </w:r>
            <w:r w:rsidRPr="00E5380F">
              <w:rPr>
                <w:rFonts w:ascii="Times New Roman" w:hAnsi="Times New Roman"/>
                <w:sz w:val="28"/>
                <w:szCs w:val="28"/>
              </w:rPr>
              <w:t>р</w:t>
            </w:r>
            <w:r w:rsidRPr="00E5380F">
              <w:rPr>
                <w:rFonts w:ascii="Times New Roman" w:hAnsi="Times New Roman"/>
                <w:sz w:val="28"/>
                <w:szCs w:val="28"/>
              </w:rPr>
              <w:t>тепиано)</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3 года</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(си</w:t>
            </w:r>
            <w:r w:rsidRPr="00E5380F">
              <w:rPr>
                <w:rFonts w:ascii="Times New Roman" w:hAnsi="Times New Roman"/>
                <w:sz w:val="28"/>
                <w:szCs w:val="28"/>
              </w:rPr>
              <w:t>н</w:t>
            </w:r>
            <w:r w:rsidRPr="00E5380F">
              <w:rPr>
                <w:rFonts w:ascii="Times New Roman" w:hAnsi="Times New Roman"/>
                <w:sz w:val="28"/>
                <w:szCs w:val="28"/>
              </w:rPr>
              <w:t>тезатор)</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9</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9</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8</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(си</w:t>
            </w:r>
            <w:r w:rsidRPr="00E5380F">
              <w:rPr>
                <w:rFonts w:ascii="Times New Roman" w:hAnsi="Times New Roman"/>
                <w:sz w:val="28"/>
                <w:szCs w:val="28"/>
              </w:rPr>
              <w:t>н</w:t>
            </w:r>
            <w:r w:rsidRPr="00E5380F">
              <w:rPr>
                <w:rFonts w:ascii="Times New Roman" w:hAnsi="Times New Roman"/>
                <w:sz w:val="28"/>
                <w:szCs w:val="28"/>
              </w:rPr>
              <w:lastRenderedPageBreak/>
              <w:t>тезатор)</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5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lastRenderedPageBreak/>
              <w:t>5</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6</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lastRenderedPageBreak/>
              <w:t>Инструментальное исполнительство (си</w:t>
            </w:r>
            <w:r w:rsidRPr="00E5380F">
              <w:rPr>
                <w:rFonts w:ascii="Times New Roman" w:hAnsi="Times New Roman"/>
                <w:sz w:val="28"/>
                <w:szCs w:val="28"/>
              </w:rPr>
              <w:t>н</w:t>
            </w:r>
            <w:r w:rsidRPr="00E5380F">
              <w:rPr>
                <w:rFonts w:ascii="Times New Roman" w:hAnsi="Times New Roman"/>
                <w:sz w:val="28"/>
                <w:szCs w:val="28"/>
              </w:rPr>
              <w:t>тезатор)</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3 года</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5</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5</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(скрипка)</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10</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8</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6</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(ви</w:t>
            </w:r>
            <w:r w:rsidRPr="00E5380F">
              <w:rPr>
                <w:rFonts w:ascii="Times New Roman" w:hAnsi="Times New Roman"/>
                <w:sz w:val="28"/>
                <w:szCs w:val="28"/>
              </w:rPr>
              <w:t>о</w:t>
            </w:r>
            <w:r w:rsidRPr="00E5380F">
              <w:rPr>
                <w:rFonts w:ascii="Times New Roman" w:hAnsi="Times New Roman"/>
                <w:sz w:val="28"/>
                <w:szCs w:val="28"/>
              </w:rPr>
              <w:t>лончель)</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11</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8</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(д</w:t>
            </w:r>
            <w:r w:rsidRPr="00E5380F">
              <w:rPr>
                <w:rFonts w:ascii="Times New Roman" w:hAnsi="Times New Roman"/>
                <w:sz w:val="28"/>
                <w:szCs w:val="28"/>
              </w:rPr>
              <w:t>у</w:t>
            </w:r>
            <w:r w:rsidRPr="00E5380F">
              <w:rPr>
                <w:rFonts w:ascii="Times New Roman" w:hAnsi="Times New Roman"/>
                <w:sz w:val="28"/>
                <w:szCs w:val="28"/>
              </w:rPr>
              <w:t>ховые инструменты)</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42</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36</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29</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(д</w:t>
            </w:r>
            <w:r w:rsidRPr="00E5380F">
              <w:rPr>
                <w:rFonts w:ascii="Times New Roman" w:hAnsi="Times New Roman"/>
                <w:sz w:val="28"/>
                <w:szCs w:val="28"/>
              </w:rPr>
              <w:t>у</w:t>
            </w:r>
            <w:r w:rsidRPr="00E5380F">
              <w:rPr>
                <w:rFonts w:ascii="Times New Roman" w:hAnsi="Times New Roman"/>
                <w:sz w:val="28"/>
                <w:szCs w:val="28"/>
              </w:rPr>
              <w:t>ховые инструменты)</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5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11</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4</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(б</w:t>
            </w:r>
            <w:r w:rsidRPr="00E5380F">
              <w:rPr>
                <w:rFonts w:ascii="Times New Roman" w:hAnsi="Times New Roman"/>
                <w:sz w:val="28"/>
                <w:szCs w:val="28"/>
              </w:rPr>
              <w:t>а</w:t>
            </w:r>
            <w:r w:rsidRPr="00E5380F">
              <w:rPr>
                <w:rFonts w:ascii="Times New Roman" w:hAnsi="Times New Roman"/>
                <w:sz w:val="28"/>
                <w:szCs w:val="28"/>
              </w:rPr>
              <w:t>ян)</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23</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19</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13</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lastRenderedPageBreak/>
              <w:t>Инструментальное исполнительство (б</w:t>
            </w:r>
            <w:r w:rsidRPr="00E5380F">
              <w:rPr>
                <w:rFonts w:ascii="Times New Roman" w:hAnsi="Times New Roman"/>
                <w:sz w:val="28"/>
                <w:szCs w:val="28"/>
              </w:rPr>
              <w:t>а</w:t>
            </w:r>
            <w:r w:rsidRPr="00E5380F">
              <w:rPr>
                <w:rFonts w:ascii="Times New Roman" w:hAnsi="Times New Roman"/>
                <w:sz w:val="28"/>
                <w:szCs w:val="28"/>
              </w:rPr>
              <w:t>ян)</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5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5</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4</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(б</w:t>
            </w:r>
            <w:r w:rsidRPr="00E5380F">
              <w:rPr>
                <w:rFonts w:ascii="Times New Roman" w:hAnsi="Times New Roman"/>
                <w:sz w:val="28"/>
                <w:szCs w:val="28"/>
              </w:rPr>
              <w:t>а</w:t>
            </w:r>
            <w:r w:rsidRPr="00E5380F">
              <w:rPr>
                <w:rFonts w:ascii="Times New Roman" w:hAnsi="Times New Roman"/>
                <w:sz w:val="28"/>
                <w:szCs w:val="28"/>
              </w:rPr>
              <w:t>ян)</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3 года</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(а</w:t>
            </w:r>
            <w:r w:rsidRPr="00E5380F">
              <w:rPr>
                <w:rFonts w:ascii="Times New Roman" w:hAnsi="Times New Roman"/>
                <w:sz w:val="28"/>
                <w:szCs w:val="28"/>
              </w:rPr>
              <w:t>к</w:t>
            </w:r>
            <w:r w:rsidRPr="00E5380F">
              <w:rPr>
                <w:rFonts w:ascii="Times New Roman" w:hAnsi="Times New Roman"/>
                <w:sz w:val="28"/>
                <w:szCs w:val="28"/>
              </w:rPr>
              <w:t>кордеон)</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14</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14</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9</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(а</w:t>
            </w:r>
            <w:r w:rsidRPr="00E5380F">
              <w:rPr>
                <w:rFonts w:ascii="Times New Roman" w:hAnsi="Times New Roman"/>
                <w:sz w:val="28"/>
                <w:szCs w:val="28"/>
              </w:rPr>
              <w:t>к</w:t>
            </w:r>
            <w:r w:rsidRPr="00E5380F">
              <w:rPr>
                <w:rFonts w:ascii="Times New Roman" w:hAnsi="Times New Roman"/>
                <w:sz w:val="28"/>
                <w:szCs w:val="28"/>
              </w:rPr>
              <w:t>кордеон)</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5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9</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7</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6</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(до</w:t>
            </w:r>
            <w:r w:rsidRPr="00E5380F">
              <w:rPr>
                <w:rFonts w:ascii="Times New Roman" w:hAnsi="Times New Roman"/>
                <w:sz w:val="28"/>
                <w:szCs w:val="28"/>
              </w:rPr>
              <w:t>м</w:t>
            </w:r>
            <w:r w:rsidRPr="00E5380F">
              <w:rPr>
                <w:rFonts w:ascii="Times New Roman" w:hAnsi="Times New Roman"/>
                <w:sz w:val="28"/>
                <w:szCs w:val="28"/>
              </w:rPr>
              <w:t>ра)</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25</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19</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12</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(до</w:t>
            </w:r>
            <w:r w:rsidRPr="00E5380F">
              <w:rPr>
                <w:rFonts w:ascii="Times New Roman" w:hAnsi="Times New Roman"/>
                <w:sz w:val="28"/>
                <w:szCs w:val="28"/>
              </w:rPr>
              <w:t>м</w:t>
            </w:r>
            <w:r w:rsidRPr="00E5380F">
              <w:rPr>
                <w:rFonts w:ascii="Times New Roman" w:hAnsi="Times New Roman"/>
                <w:sz w:val="28"/>
                <w:szCs w:val="28"/>
              </w:rPr>
              <w:t>ра)</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5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4</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(б</w:t>
            </w:r>
            <w:r w:rsidRPr="00E5380F">
              <w:rPr>
                <w:rFonts w:ascii="Times New Roman" w:hAnsi="Times New Roman"/>
                <w:sz w:val="28"/>
                <w:szCs w:val="28"/>
              </w:rPr>
              <w:t>а</w:t>
            </w:r>
            <w:r w:rsidRPr="00E5380F">
              <w:rPr>
                <w:rFonts w:ascii="Times New Roman" w:hAnsi="Times New Roman"/>
                <w:sz w:val="28"/>
                <w:szCs w:val="28"/>
              </w:rPr>
              <w:t>лалайка)</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lastRenderedPageBreak/>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lastRenderedPageBreak/>
              <w:t>12</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12</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7</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lastRenderedPageBreak/>
              <w:t>Инструментальное исполнительство (б</w:t>
            </w:r>
            <w:r w:rsidRPr="00E5380F">
              <w:rPr>
                <w:rFonts w:ascii="Times New Roman" w:hAnsi="Times New Roman"/>
                <w:sz w:val="28"/>
                <w:szCs w:val="28"/>
              </w:rPr>
              <w:t>а</w:t>
            </w:r>
            <w:r w:rsidRPr="00E5380F">
              <w:rPr>
                <w:rFonts w:ascii="Times New Roman" w:hAnsi="Times New Roman"/>
                <w:sz w:val="28"/>
                <w:szCs w:val="28"/>
              </w:rPr>
              <w:t>лалайка)</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5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(г</w:t>
            </w:r>
            <w:r w:rsidRPr="00E5380F">
              <w:rPr>
                <w:rFonts w:ascii="Times New Roman" w:hAnsi="Times New Roman"/>
                <w:sz w:val="28"/>
                <w:szCs w:val="28"/>
              </w:rPr>
              <w:t>и</w:t>
            </w:r>
            <w:r w:rsidRPr="00E5380F">
              <w:rPr>
                <w:rFonts w:ascii="Times New Roman" w:hAnsi="Times New Roman"/>
                <w:sz w:val="28"/>
                <w:szCs w:val="28"/>
              </w:rPr>
              <w:t>тара)</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7</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7</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5</w:t>
            </w:r>
          </w:p>
        </w:tc>
      </w:tr>
      <w:tr w:rsidR="00475824" w:rsidRPr="00E5380F" w:rsidTr="00C47894">
        <w:trPr>
          <w:trHeight w:val="890"/>
        </w:trPr>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(г</w:t>
            </w:r>
            <w:r w:rsidRPr="00E5380F">
              <w:rPr>
                <w:rFonts w:ascii="Times New Roman" w:hAnsi="Times New Roman"/>
                <w:sz w:val="28"/>
                <w:szCs w:val="28"/>
              </w:rPr>
              <w:t>и</w:t>
            </w:r>
            <w:r w:rsidRPr="00E5380F">
              <w:rPr>
                <w:rFonts w:ascii="Times New Roman" w:hAnsi="Times New Roman"/>
                <w:sz w:val="28"/>
                <w:szCs w:val="28"/>
              </w:rPr>
              <w:t>тара)</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5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27</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25</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25</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Инструментальное исполнительство (г</w:t>
            </w:r>
            <w:r w:rsidRPr="00E5380F">
              <w:rPr>
                <w:rFonts w:ascii="Times New Roman" w:hAnsi="Times New Roman"/>
                <w:sz w:val="28"/>
                <w:szCs w:val="28"/>
              </w:rPr>
              <w:t>и</w:t>
            </w:r>
            <w:r w:rsidRPr="00E5380F">
              <w:rPr>
                <w:rFonts w:ascii="Times New Roman" w:hAnsi="Times New Roman"/>
                <w:sz w:val="28"/>
                <w:szCs w:val="28"/>
              </w:rPr>
              <w:t>тара)</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3 года</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8</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9</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 xml:space="preserve">Хоровое пение </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p w:rsidR="00475824" w:rsidRPr="00E5380F" w:rsidRDefault="00475824" w:rsidP="0022729E">
            <w:pPr>
              <w:ind w:left="284" w:firstLine="567"/>
              <w:jc w:val="center"/>
              <w:rPr>
                <w:rFonts w:ascii="Times New Roman" w:hAnsi="Times New Roman"/>
                <w:sz w:val="28"/>
                <w:szCs w:val="28"/>
              </w:rPr>
            </w:pP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13</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16</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18</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 xml:space="preserve">Хоровое пение </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5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 xml:space="preserve">Народное пение </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6</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6</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7</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lastRenderedPageBreak/>
              <w:t xml:space="preserve">Народное пение </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5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4</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4</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5</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 xml:space="preserve">Эстрадное пение </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5</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7</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8</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 xml:space="preserve">Эстрадное пение </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5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6</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4</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 xml:space="preserve">Сольное пение </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7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13</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17</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20</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 xml:space="preserve">Сольное пение </w:t>
            </w: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Срок обучения 5 лет</w:t>
            </w:r>
          </w:p>
        </w:tc>
        <w:tc>
          <w:tcPr>
            <w:tcW w:w="2587"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9</w:t>
            </w:r>
          </w:p>
        </w:tc>
        <w:tc>
          <w:tcPr>
            <w:tcW w:w="2564" w:type="dxa"/>
            <w:gridSpan w:val="2"/>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4</w:t>
            </w:r>
          </w:p>
        </w:tc>
        <w:tc>
          <w:tcPr>
            <w:tcW w:w="1717" w:type="dxa"/>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w:t>
            </w:r>
          </w:p>
        </w:tc>
      </w:tr>
      <w:tr w:rsidR="00475824" w:rsidRPr="00E5380F" w:rsidTr="00C47894">
        <w:tc>
          <w:tcPr>
            <w:tcW w:w="3326" w:type="dxa"/>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Итого:</w:t>
            </w:r>
          </w:p>
          <w:p w:rsidR="00475824" w:rsidRPr="00E5380F" w:rsidRDefault="00475824" w:rsidP="0022729E">
            <w:pPr>
              <w:ind w:left="284" w:firstLine="567"/>
              <w:jc w:val="center"/>
              <w:rPr>
                <w:rFonts w:ascii="Times New Roman" w:hAnsi="Times New Roman"/>
                <w:b/>
                <w:sz w:val="28"/>
                <w:szCs w:val="28"/>
              </w:rPr>
            </w:pPr>
          </w:p>
        </w:tc>
        <w:tc>
          <w:tcPr>
            <w:tcW w:w="2587" w:type="dxa"/>
            <w:gridSpan w:val="2"/>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474</w:t>
            </w:r>
          </w:p>
        </w:tc>
        <w:tc>
          <w:tcPr>
            <w:tcW w:w="2564" w:type="dxa"/>
            <w:gridSpan w:val="2"/>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414</w:t>
            </w:r>
          </w:p>
        </w:tc>
        <w:tc>
          <w:tcPr>
            <w:tcW w:w="1717" w:type="dxa"/>
          </w:tcPr>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345</w:t>
            </w:r>
          </w:p>
        </w:tc>
      </w:tr>
      <w:tr w:rsidR="00475824" w:rsidRPr="00E5380F" w:rsidTr="00C47894">
        <w:tc>
          <w:tcPr>
            <w:tcW w:w="10194" w:type="dxa"/>
            <w:gridSpan w:val="6"/>
          </w:tcPr>
          <w:p w:rsidR="00475824" w:rsidRPr="00E5380F" w:rsidRDefault="00475824" w:rsidP="0022729E">
            <w:pPr>
              <w:ind w:left="284" w:firstLine="567"/>
              <w:jc w:val="center"/>
              <w:rPr>
                <w:rFonts w:ascii="Times New Roman" w:hAnsi="Times New Roman"/>
                <w:b/>
                <w:sz w:val="28"/>
                <w:szCs w:val="28"/>
              </w:rPr>
            </w:pPr>
          </w:p>
          <w:p w:rsidR="00475824" w:rsidRPr="00E5380F" w:rsidRDefault="00475824" w:rsidP="0022729E">
            <w:pPr>
              <w:ind w:left="284" w:firstLine="567"/>
              <w:jc w:val="center"/>
              <w:rPr>
                <w:rFonts w:ascii="Times New Roman" w:hAnsi="Times New Roman"/>
                <w:b/>
                <w:sz w:val="28"/>
                <w:szCs w:val="28"/>
              </w:rPr>
            </w:pPr>
            <w:r w:rsidRPr="00E5380F">
              <w:rPr>
                <w:rFonts w:ascii="Times New Roman" w:hAnsi="Times New Roman"/>
                <w:b/>
                <w:sz w:val="28"/>
                <w:szCs w:val="28"/>
              </w:rPr>
              <w:t>Внебюджет</w:t>
            </w:r>
          </w:p>
          <w:p w:rsidR="00475824" w:rsidRPr="00E5380F" w:rsidRDefault="00475824" w:rsidP="0022729E">
            <w:pPr>
              <w:ind w:left="284" w:firstLine="567"/>
              <w:jc w:val="center"/>
              <w:rPr>
                <w:rFonts w:ascii="Times New Roman" w:hAnsi="Times New Roman"/>
                <w:b/>
                <w:sz w:val="28"/>
                <w:szCs w:val="28"/>
              </w:rPr>
            </w:pPr>
          </w:p>
        </w:tc>
      </w:tr>
      <w:tr w:rsidR="00475824" w:rsidRPr="00E5380F" w:rsidTr="00C478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1"/>
        </w:trPr>
        <w:tc>
          <w:tcPr>
            <w:tcW w:w="3326"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b/>
                <w:sz w:val="28"/>
                <w:szCs w:val="28"/>
              </w:rPr>
            </w:pPr>
          </w:p>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b/>
                <w:sz w:val="28"/>
                <w:szCs w:val="28"/>
              </w:rPr>
              <w:t>Наименование программы</w:t>
            </w:r>
          </w:p>
        </w:tc>
        <w:tc>
          <w:tcPr>
            <w:tcW w:w="25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b/>
                <w:sz w:val="28"/>
                <w:szCs w:val="28"/>
              </w:rPr>
              <w:t>2014-2015 учебный год</w:t>
            </w:r>
          </w:p>
        </w:tc>
        <w:tc>
          <w:tcPr>
            <w:tcW w:w="256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b/>
                <w:sz w:val="28"/>
                <w:szCs w:val="28"/>
              </w:rPr>
              <w:t>2015-2016 учебный год</w:t>
            </w:r>
          </w:p>
        </w:tc>
        <w:tc>
          <w:tcPr>
            <w:tcW w:w="1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b/>
                <w:sz w:val="28"/>
                <w:szCs w:val="28"/>
              </w:rPr>
              <w:t>2016-2017 учебный год</w:t>
            </w:r>
          </w:p>
        </w:tc>
      </w:tr>
      <w:tr w:rsidR="00475824" w:rsidRPr="00E5380F" w:rsidTr="00C478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1"/>
        </w:trPr>
        <w:tc>
          <w:tcPr>
            <w:tcW w:w="3326"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p>
        </w:tc>
        <w:tc>
          <w:tcPr>
            <w:tcW w:w="25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b/>
                <w:sz w:val="28"/>
                <w:szCs w:val="28"/>
              </w:rPr>
              <w:t>Количество обучающихся</w:t>
            </w:r>
          </w:p>
        </w:tc>
        <w:tc>
          <w:tcPr>
            <w:tcW w:w="256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b/>
                <w:sz w:val="28"/>
                <w:szCs w:val="28"/>
              </w:rPr>
              <w:t>Количество обучающихся</w:t>
            </w:r>
          </w:p>
        </w:tc>
        <w:tc>
          <w:tcPr>
            <w:tcW w:w="1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b/>
                <w:sz w:val="28"/>
                <w:szCs w:val="28"/>
              </w:rPr>
              <w:t>К</w:t>
            </w:r>
            <w:r w:rsidRPr="00E5380F">
              <w:rPr>
                <w:rFonts w:ascii="Times New Roman" w:hAnsi="Times New Roman"/>
                <w:b/>
                <w:sz w:val="28"/>
                <w:szCs w:val="28"/>
              </w:rPr>
              <w:t>о</w:t>
            </w:r>
            <w:r w:rsidRPr="00E5380F">
              <w:rPr>
                <w:rFonts w:ascii="Times New Roman" w:hAnsi="Times New Roman"/>
                <w:b/>
                <w:sz w:val="28"/>
                <w:szCs w:val="28"/>
              </w:rPr>
              <w:t>личество обуча</w:t>
            </w:r>
            <w:r w:rsidRPr="00E5380F">
              <w:rPr>
                <w:rFonts w:ascii="Times New Roman" w:hAnsi="Times New Roman"/>
                <w:b/>
                <w:sz w:val="28"/>
                <w:szCs w:val="28"/>
              </w:rPr>
              <w:t>ю</w:t>
            </w:r>
            <w:r w:rsidRPr="00E5380F">
              <w:rPr>
                <w:rFonts w:ascii="Times New Roman" w:hAnsi="Times New Roman"/>
                <w:b/>
                <w:sz w:val="28"/>
                <w:szCs w:val="28"/>
              </w:rPr>
              <w:t>щихся</w:t>
            </w:r>
          </w:p>
        </w:tc>
      </w:tr>
      <w:tr w:rsidR="00475824" w:rsidRPr="00E5380F" w:rsidTr="00C478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1"/>
        </w:trPr>
        <w:tc>
          <w:tcPr>
            <w:tcW w:w="33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Группы раннего эстетического развития «Бим-бом»</w:t>
            </w:r>
          </w:p>
        </w:tc>
        <w:tc>
          <w:tcPr>
            <w:tcW w:w="25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58</w:t>
            </w:r>
          </w:p>
        </w:tc>
        <w:tc>
          <w:tcPr>
            <w:tcW w:w="256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56</w:t>
            </w:r>
          </w:p>
        </w:tc>
        <w:tc>
          <w:tcPr>
            <w:tcW w:w="1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50</w:t>
            </w:r>
          </w:p>
        </w:tc>
      </w:tr>
      <w:tr w:rsidR="00475824" w:rsidRPr="00E5380F" w:rsidTr="00C478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1"/>
        </w:trPr>
        <w:tc>
          <w:tcPr>
            <w:tcW w:w="33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lastRenderedPageBreak/>
              <w:t>Инструментальное и вокальное музицир</w:t>
            </w:r>
            <w:r w:rsidRPr="00E5380F">
              <w:rPr>
                <w:rFonts w:ascii="Times New Roman" w:hAnsi="Times New Roman"/>
                <w:sz w:val="28"/>
                <w:szCs w:val="28"/>
              </w:rPr>
              <w:t>о</w:t>
            </w:r>
            <w:r w:rsidRPr="00E5380F">
              <w:rPr>
                <w:rFonts w:ascii="Times New Roman" w:hAnsi="Times New Roman"/>
                <w:sz w:val="28"/>
                <w:szCs w:val="28"/>
              </w:rPr>
              <w:t>вание</w:t>
            </w:r>
          </w:p>
        </w:tc>
        <w:tc>
          <w:tcPr>
            <w:tcW w:w="25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35</w:t>
            </w:r>
          </w:p>
        </w:tc>
        <w:tc>
          <w:tcPr>
            <w:tcW w:w="256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155</w:t>
            </w:r>
          </w:p>
        </w:tc>
        <w:tc>
          <w:tcPr>
            <w:tcW w:w="1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138</w:t>
            </w:r>
          </w:p>
        </w:tc>
      </w:tr>
      <w:tr w:rsidR="00475824" w:rsidRPr="00E5380F" w:rsidTr="00C478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1"/>
        </w:trPr>
        <w:tc>
          <w:tcPr>
            <w:tcW w:w="33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Подготовка к об</w:t>
            </w:r>
            <w:r w:rsidRPr="00E5380F">
              <w:rPr>
                <w:rFonts w:ascii="Times New Roman" w:hAnsi="Times New Roman"/>
                <w:sz w:val="28"/>
                <w:szCs w:val="28"/>
              </w:rPr>
              <w:t>у</w:t>
            </w:r>
            <w:r w:rsidRPr="00E5380F">
              <w:rPr>
                <w:rFonts w:ascii="Times New Roman" w:hAnsi="Times New Roman"/>
                <w:sz w:val="28"/>
                <w:szCs w:val="28"/>
              </w:rPr>
              <w:t>чению в ДШИ</w:t>
            </w:r>
          </w:p>
          <w:p w:rsidR="00475824" w:rsidRPr="00E5380F" w:rsidRDefault="00475824" w:rsidP="0022729E">
            <w:pPr>
              <w:ind w:left="284" w:firstLine="567"/>
              <w:jc w:val="center"/>
              <w:rPr>
                <w:rFonts w:ascii="Times New Roman" w:hAnsi="Times New Roman"/>
                <w:sz w:val="28"/>
                <w:szCs w:val="28"/>
              </w:rPr>
            </w:pPr>
          </w:p>
        </w:tc>
        <w:tc>
          <w:tcPr>
            <w:tcW w:w="25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14</w:t>
            </w:r>
          </w:p>
        </w:tc>
        <w:tc>
          <w:tcPr>
            <w:tcW w:w="256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20</w:t>
            </w:r>
          </w:p>
        </w:tc>
        <w:tc>
          <w:tcPr>
            <w:tcW w:w="1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29</w:t>
            </w:r>
          </w:p>
        </w:tc>
      </w:tr>
      <w:tr w:rsidR="00475824" w:rsidRPr="00E5380F" w:rsidTr="00C478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1"/>
        </w:trPr>
        <w:tc>
          <w:tcPr>
            <w:tcW w:w="33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 xml:space="preserve">Изобразительное искусство «Живопись» </w:t>
            </w:r>
          </w:p>
          <w:p w:rsidR="00475824" w:rsidRPr="00E5380F" w:rsidRDefault="00475824" w:rsidP="0022729E">
            <w:pPr>
              <w:ind w:left="284" w:firstLine="567"/>
              <w:jc w:val="center"/>
              <w:rPr>
                <w:rFonts w:ascii="Times New Roman" w:hAnsi="Times New Roman"/>
                <w:sz w:val="28"/>
                <w:szCs w:val="28"/>
              </w:rPr>
            </w:pPr>
          </w:p>
        </w:tc>
        <w:tc>
          <w:tcPr>
            <w:tcW w:w="25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22</w:t>
            </w:r>
          </w:p>
        </w:tc>
        <w:tc>
          <w:tcPr>
            <w:tcW w:w="256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45</w:t>
            </w:r>
          </w:p>
        </w:tc>
        <w:tc>
          <w:tcPr>
            <w:tcW w:w="1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39</w:t>
            </w:r>
          </w:p>
        </w:tc>
      </w:tr>
      <w:tr w:rsidR="00475824" w:rsidRPr="00E5380F" w:rsidTr="00C478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1"/>
        </w:trPr>
        <w:tc>
          <w:tcPr>
            <w:tcW w:w="33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Вокальный а</w:t>
            </w:r>
            <w:r w:rsidRPr="00E5380F">
              <w:rPr>
                <w:rFonts w:ascii="Times New Roman" w:hAnsi="Times New Roman"/>
                <w:sz w:val="28"/>
                <w:szCs w:val="28"/>
              </w:rPr>
              <w:t>н</w:t>
            </w:r>
            <w:r w:rsidRPr="00E5380F">
              <w:rPr>
                <w:rFonts w:ascii="Times New Roman" w:hAnsi="Times New Roman"/>
                <w:sz w:val="28"/>
                <w:szCs w:val="28"/>
              </w:rPr>
              <w:t>самбль «Улыбка»</w:t>
            </w:r>
          </w:p>
          <w:p w:rsidR="00475824" w:rsidRPr="00E5380F" w:rsidRDefault="00475824" w:rsidP="0022729E">
            <w:pPr>
              <w:ind w:left="284" w:firstLine="567"/>
              <w:jc w:val="center"/>
              <w:rPr>
                <w:rFonts w:ascii="Times New Roman" w:hAnsi="Times New Roman"/>
                <w:sz w:val="28"/>
                <w:szCs w:val="28"/>
              </w:rPr>
            </w:pPr>
          </w:p>
        </w:tc>
        <w:tc>
          <w:tcPr>
            <w:tcW w:w="25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w:t>
            </w:r>
          </w:p>
        </w:tc>
        <w:tc>
          <w:tcPr>
            <w:tcW w:w="256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8</w:t>
            </w:r>
          </w:p>
        </w:tc>
        <w:tc>
          <w:tcPr>
            <w:tcW w:w="1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9</w:t>
            </w:r>
          </w:p>
        </w:tc>
      </w:tr>
      <w:tr w:rsidR="00475824" w:rsidRPr="00E5380F" w:rsidTr="00C478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1"/>
        </w:trPr>
        <w:tc>
          <w:tcPr>
            <w:tcW w:w="33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Художественная студия «Радуга»</w:t>
            </w:r>
          </w:p>
          <w:p w:rsidR="00475824" w:rsidRPr="00E5380F" w:rsidRDefault="00475824" w:rsidP="0022729E">
            <w:pPr>
              <w:ind w:left="284" w:firstLine="567"/>
              <w:jc w:val="center"/>
              <w:rPr>
                <w:rFonts w:ascii="Times New Roman" w:hAnsi="Times New Roman"/>
                <w:sz w:val="28"/>
                <w:szCs w:val="28"/>
              </w:rPr>
            </w:pPr>
          </w:p>
        </w:tc>
        <w:tc>
          <w:tcPr>
            <w:tcW w:w="25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w:t>
            </w:r>
          </w:p>
        </w:tc>
        <w:tc>
          <w:tcPr>
            <w:tcW w:w="256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10</w:t>
            </w:r>
          </w:p>
        </w:tc>
        <w:tc>
          <w:tcPr>
            <w:tcW w:w="1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9</w:t>
            </w:r>
          </w:p>
        </w:tc>
      </w:tr>
      <w:tr w:rsidR="00475824" w:rsidRPr="00E5380F" w:rsidTr="00C478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1"/>
        </w:trPr>
        <w:tc>
          <w:tcPr>
            <w:tcW w:w="33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Студия народного творчества «Хоровод»</w:t>
            </w:r>
          </w:p>
          <w:p w:rsidR="00475824" w:rsidRPr="00E5380F" w:rsidRDefault="00475824" w:rsidP="0022729E">
            <w:pPr>
              <w:ind w:left="284" w:firstLine="567"/>
              <w:jc w:val="center"/>
              <w:rPr>
                <w:rFonts w:ascii="Times New Roman" w:hAnsi="Times New Roman"/>
                <w:sz w:val="28"/>
                <w:szCs w:val="28"/>
              </w:rPr>
            </w:pPr>
          </w:p>
        </w:tc>
        <w:tc>
          <w:tcPr>
            <w:tcW w:w="25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w:t>
            </w:r>
          </w:p>
        </w:tc>
        <w:tc>
          <w:tcPr>
            <w:tcW w:w="256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10</w:t>
            </w:r>
          </w:p>
        </w:tc>
        <w:tc>
          <w:tcPr>
            <w:tcW w:w="1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sz w:val="28"/>
                <w:szCs w:val="28"/>
              </w:rPr>
              <w:t>13</w:t>
            </w:r>
          </w:p>
        </w:tc>
      </w:tr>
      <w:tr w:rsidR="00475824" w:rsidRPr="00E5380F" w:rsidTr="00C478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1"/>
        </w:trPr>
        <w:tc>
          <w:tcPr>
            <w:tcW w:w="33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rPr>
                <w:rFonts w:ascii="Times New Roman" w:hAnsi="Times New Roman"/>
                <w:b/>
                <w:sz w:val="28"/>
                <w:szCs w:val="28"/>
              </w:rPr>
            </w:pPr>
            <w:r w:rsidRPr="00E5380F">
              <w:rPr>
                <w:rFonts w:ascii="Times New Roman" w:hAnsi="Times New Roman"/>
                <w:b/>
                <w:sz w:val="28"/>
                <w:szCs w:val="28"/>
              </w:rPr>
              <w:t xml:space="preserve">              Итого:</w:t>
            </w:r>
          </w:p>
          <w:p w:rsidR="00475824" w:rsidRPr="00E5380F" w:rsidRDefault="00475824" w:rsidP="0022729E">
            <w:pPr>
              <w:ind w:left="284" w:firstLine="567"/>
              <w:jc w:val="center"/>
              <w:rPr>
                <w:rFonts w:ascii="Times New Roman" w:hAnsi="Times New Roman"/>
                <w:sz w:val="28"/>
                <w:szCs w:val="28"/>
              </w:rPr>
            </w:pPr>
          </w:p>
        </w:tc>
        <w:tc>
          <w:tcPr>
            <w:tcW w:w="25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b/>
                <w:sz w:val="28"/>
                <w:szCs w:val="28"/>
              </w:rPr>
              <w:t>129</w:t>
            </w:r>
          </w:p>
        </w:tc>
        <w:tc>
          <w:tcPr>
            <w:tcW w:w="256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b/>
                <w:sz w:val="28"/>
                <w:szCs w:val="28"/>
              </w:rPr>
              <w:t>304</w:t>
            </w:r>
          </w:p>
        </w:tc>
        <w:tc>
          <w:tcPr>
            <w:tcW w:w="1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75824" w:rsidRPr="00E5380F" w:rsidRDefault="00475824" w:rsidP="0022729E">
            <w:pPr>
              <w:ind w:left="284" w:firstLine="567"/>
              <w:jc w:val="center"/>
              <w:rPr>
                <w:rFonts w:ascii="Times New Roman" w:hAnsi="Times New Roman"/>
                <w:sz w:val="28"/>
                <w:szCs w:val="28"/>
              </w:rPr>
            </w:pPr>
            <w:r w:rsidRPr="00E5380F">
              <w:rPr>
                <w:rFonts w:ascii="Times New Roman" w:hAnsi="Times New Roman"/>
                <w:b/>
                <w:sz w:val="28"/>
                <w:szCs w:val="28"/>
              </w:rPr>
              <w:t>287</w:t>
            </w:r>
          </w:p>
        </w:tc>
      </w:tr>
    </w:tbl>
    <w:p w:rsidR="00475824" w:rsidRPr="0022729E" w:rsidRDefault="00475824" w:rsidP="0022729E">
      <w:pPr>
        <w:ind w:left="284" w:firstLine="567"/>
        <w:jc w:val="center"/>
        <w:rPr>
          <w:rFonts w:ascii="Times New Roman" w:hAnsi="Times New Roman"/>
          <w:b/>
          <w:sz w:val="28"/>
          <w:szCs w:val="28"/>
        </w:rPr>
      </w:pPr>
    </w:p>
    <w:p w:rsidR="00475824" w:rsidRPr="0022729E" w:rsidRDefault="00475824" w:rsidP="0022729E">
      <w:pPr>
        <w:ind w:left="284" w:firstLine="567"/>
        <w:rPr>
          <w:rFonts w:ascii="Times New Roman" w:hAnsi="Times New Roman"/>
          <w:b/>
          <w:sz w:val="28"/>
          <w:szCs w:val="28"/>
        </w:rPr>
      </w:pPr>
    </w:p>
    <w:p w:rsidR="00475824" w:rsidRPr="0022729E" w:rsidRDefault="00475824" w:rsidP="0022729E">
      <w:pPr>
        <w:ind w:left="284" w:firstLine="567"/>
        <w:jc w:val="center"/>
        <w:rPr>
          <w:rFonts w:ascii="Times New Roman" w:hAnsi="Times New Roman"/>
          <w:b/>
          <w:sz w:val="28"/>
          <w:szCs w:val="28"/>
        </w:rPr>
      </w:pPr>
      <w:r w:rsidRPr="0022729E">
        <w:rPr>
          <w:rFonts w:ascii="Times New Roman" w:hAnsi="Times New Roman"/>
          <w:b/>
          <w:sz w:val="28"/>
          <w:szCs w:val="28"/>
        </w:rPr>
        <w:t>Сведения о количестве отчисленных                                                                                                    из  МАУДО «ДШИ № 5» г. Вологды  (бюджет)</w:t>
      </w:r>
    </w:p>
    <w:p w:rsidR="00475824" w:rsidRPr="0022729E" w:rsidRDefault="00475824" w:rsidP="0022729E">
      <w:pPr>
        <w:ind w:left="284" w:firstLine="567"/>
        <w:jc w:val="center"/>
        <w:rPr>
          <w:rFonts w:ascii="Times New Roman" w:hAnsi="Times New Roman"/>
          <w:sz w:val="28"/>
          <w:szCs w:val="28"/>
        </w:rPr>
      </w:pPr>
    </w:p>
    <w:p w:rsidR="00475824" w:rsidRPr="0022729E" w:rsidRDefault="00475824" w:rsidP="00DD562A">
      <w:pPr>
        <w:pStyle w:val="38"/>
        <w:numPr>
          <w:ilvl w:val="0"/>
          <w:numId w:val="42"/>
        </w:numPr>
        <w:spacing w:after="0" w:line="360" w:lineRule="auto"/>
        <w:ind w:left="284" w:firstLine="567"/>
        <w:rPr>
          <w:rFonts w:ascii="Times New Roman" w:hAnsi="Times New Roman"/>
          <w:b/>
          <w:sz w:val="28"/>
          <w:szCs w:val="28"/>
        </w:rPr>
      </w:pPr>
      <w:r w:rsidRPr="0022729E">
        <w:rPr>
          <w:rFonts w:ascii="Times New Roman" w:hAnsi="Times New Roman"/>
          <w:b/>
          <w:sz w:val="28"/>
          <w:szCs w:val="28"/>
        </w:rPr>
        <w:t>2014-2015 учебный год:</w:t>
      </w:r>
    </w:p>
    <w:p w:rsidR="00475824" w:rsidRPr="0022729E" w:rsidRDefault="00475824" w:rsidP="0022729E">
      <w:pPr>
        <w:pStyle w:val="38"/>
        <w:spacing w:after="0" w:line="360" w:lineRule="auto"/>
        <w:ind w:left="284" w:firstLine="567"/>
        <w:rPr>
          <w:rFonts w:ascii="Times New Roman" w:hAnsi="Times New Roman"/>
          <w:sz w:val="28"/>
          <w:szCs w:val="28"/>
        </w:rPr>
      </w:pPr>
      <w:r w:rsidRPr="0022729E">
        <w:rPr>
          <w:rFonts w:ascii="Times New Roman" w:hAnsi="Times New Roman"/>
          <w:sz w:val="28"/>
          <w:szCs w:val="28"/>
        </w:rPr>
        <w:t>- на 01.09.2014 года: план/факт  – 497/497 обучающихся (отчисленных – 0 %),</w:t>
      </w:r>
    </w:p>
    <w:p w:rsidR="00475824" w:rsidRPr="0022729E" w:rsidRDefault="00475824" w:rsidP="0022729E">
      <w:pPr>
        <w:pStyle w:val="38"/>
        <w:spacing w:after="0" w:line="360" w:lineRule="auto"/>
        <w:ind w:left="284" w:firstLine="567"/>
        <w:rPr>
          <w:rFonts w:ascii="Times New Roman" w:hAnsi="Times New Roman"/>
          <w:sz w:val="28"/>
          <w:szCs w:val="28"/>
        </w:rPr>
      </w:pPr>
      <w:r w:rsidRPr="0022729E">
        <w:rPr>
          <w:rFonts w:ascii="Times New Roman" w:hAnsi="Times New Roman"/>
          <w:sz w:val="28"/>
          <w:szCs w:val="28"/>
        </w:rPr>
        <w:t>- на 01.05.2015 года: план/факт  – 497/495 обучающихся (отчисленных – 0,5 %).</w:t>
      </w:r>
    </w:p>
    <w:p w:rsidR="00475824" w:rsidRPr="0022729E" w:rsidRDefault="00475824" w:rsidP="0022729E">
      <w:pPr>
        <w:pStyle w:val="38"/>
        <w:spacing w:after="0" w:line="360" w:lineRule="auto"/>
        <w:ind w:left="284" w:firstLine="567"/>
        <w:rPr>
          <w:rFonts w:ascii="Times New Roman" w:hAnsi="Times New Roman"/>
          <w:sz w:val="28"/>
          <w:szCs w:val="28"/>
        </w:rPr>
      </w:pPr>
    </w:p>
    <w:p w:rsidR="00475824" w:rsidRPr="0022729E" w:rsidRDefault="00475824" w:rsidP="00DD562A">
      <w:pPr>
        <w:pStyle w:val="38"/>
        <w:numPr>
          <w:ilvl w:val="0"/>
          <w:numId w:val="42"/>
        </w:numPr>
        <w:spacing w:after="0" w:line="360" w:lineRule="auto"/>
        <w:ind w:left="284" w:firstLine="567"/>
        <w:rPr>
          <w:rFonts w:ascii="Times New Roman" w:hAnsi="Times New Roman"/>
          <w:sz w:val="28"/>
          <w:szCs w:val="28"/>
        </w:rPr>
      </w:pPr>
      <w:r w:rsidRPr="0022729E">
        <w:rPr>
          <w:rFonts w:ascii="Times New Roman" w:hAnsi="Times New Roman"/>
          <w:b/>
          <w:sz w:val="28"/>
          <w:szCs w:val="28"/>
        </w:rPr>
        <w:t>2015-2016 учебный год:</w:t>
      </w:r>
    </w:p>
    <w:p w:rsidR="00475824" w:rsidRPr="0022729E" w:rsidRDefault="00475824" w:rsidP="0022729E">
      <w:pPr>
        <w:pStyle w:val="38"/>
        <w:spacing w:after="0" w:line="360" w:lineRule="auto"/>
        <w:ind w:left="284" w:firstLine="567"/>
        <w:rPr>
          <w:rFonts w:ascii="Times New Roman" w:hAnsi="Times New Roman"/>
          <w:sz w:val="28"/>
          <w:szCs w:val="28"/>
        </w:rPr>
      </w:pPr>
      <w:r w:rsidRPr="0022729E">
        <w:rPr>
          <w:rFonts w:ascii="Times New Roman" w:hAnsi="Times New Roman"/>
          <w:sz w:val="28"/>
          <w:szCs w:val="28"/>
        </w:rPr>
        <w:t>- на 01.09.2015 года: план/факт  – 497/497 обучающихся (отчисленных – 0 %),</w:t>
      </w:r>
    </w:p>
    <w:p w:rsidR="00475824" w:rsidRPr="0022729E" w:rsidRDefault="00475824" w:rsidP="0022729E">
      <w:pPr>
        <w:pStyle w:val="38"/>
        <w:spacing w:after="0" w:line="360" w:lineRule="auto"/>
        <w:ind w:left="284" w:firstLine="567"/>
        <w:rPr>
          <w:rFonts w:ascii="Times New Roman" w:hAnsi="Times New Roman"/>
          <w:sz w:val="28"/>
          <w:szCs w:val="28"/>
        </w:rPr>
      </w:pPr>
      <w:r w:rsidRPr="0022729E">
        <w:rPr>
          <w:rFonts w:ascii="Times New Roman" w:hAnsi="Times New Roman"/>
          <w:sz w:val="28"/>
          <w:szCs w:val="28"/>
        </w:rPr>
        <w:t>- на 01.05.2016 года: план/факт  – 497/497 обучающихся (отчисленных – 0 %).</w:t>
      </w:r>
    </w:p>
    <w:p w:rsidR="00475824" w:rsidRPr="0022729E" w:rsidRDefault="00475824" w:rsidP="0022729E">
      <w:pPr>
        <w:pStyle w:val="38"/>
        <w:spacing w:after="0" w:line="360" w:lineRule="auto"/>
        <w:ind w:left="284" w:firstLine="567"/>
        <w:rPr>
          <w:rFonts w:ascii="Times New Roman" w:hAnsi="Times New Roman"/>
          <w:sz w:val="28"/>
          <w:szCs w:val="28"/>
        </w:rPr>
      </w:pPr>
    </w:p>
    <w:p w:rsidR="00475824" w:rsidRPr="0022729E" w:rsidRDefault="00475824" w:rsidP="00DD562A">
      <w:pPr>
        <w:pStyle w:val="38"/>
        <w:numPr>
          <w:ilvl w:val="0"/>
          <w:numId w:val="42"/>
        </w:numPr>
        <w:spacing w:after="0" w:line="360" w:lineRule="auto"/>
        <w:ind w:left="284" w:firstLine="567"/>
        <w:rPr>
          <w:rFonts w:ascii="Times New Roman" w:hAnsi="Times New Roman"/>
          <w:b/>
          <w:sz w:val="28"/>
          <w:szCs w:val="28"/>
        </w:rPr>
      </w:pPr>
      <w:r w:rsidRPr="0022729E">
        <w:rPr>
          <w:rFonts w:ascii="Times New Roman" w:hAnsi="Times New Roman"/>
          <w:b/>
          <w:sz w:val="28"/>
          <w:szCs w:val="28"/>
        </w:rPr>
        <w:t>2016-2017 учебный год:</w:t>
      </w:r>
      <w:r w:rsidRPr="0022729E">
        <w:rPr>
          <w:rFonts w:ascii="Times New Roman" w:hAnsi="Times New Roman"/>
          <w:sz w:val="28"/>
          <w:szCs w:val="28"/>
        </w:rPr>
        <w:t xml:space="preserve"> </w:t>
      </w:r>
    </w:p>
    <w:p w:rsidR="00475824" w:rsidRDefault="00475824" w:rsidP="0022729E">
      <w:pPr>
        <w:pStyle w:val="38"/>
        <w:spacing w:after="0" w:line="360" w:lineRule="auto"/>
        <w:ind w:left="284" w:firstLine="567"/>
        <w:rPr>
          <w:rFonts w:ascii="Times New Roman" w:hAnsi="Times New Roman"/>
          <w:sz w:val="28"/>
          <w:szCs w:val="28"/>
        </w:rPr>
      </w:pPr>
      <w:r w:rsidRPr="0022729E">
        <w:rPr>
          <w:rFonts w:ascii="Times New Roman" w:hAnsi="Times New Roman"/>
          <w:sz w:val="28"/>
          <w:szCs w:val="28"/>
        </w:rPr>
        <w:t xml:space="preserve">     - на 01.09.2016 года: план/факт  – 497/497 обучающихся </w:t>
      </w:r>
    </w:p>
    <w:p w:rsidR="00475824" w:rsidRPr="0022729E" w:rsidRDefault="00475824" w:rsidP="0022729E">
      <w:pPr>
        <w:pStyle w:val="38"/>
        <w:spacing w:after="0" w:line="360" w:lineRule="auto"/>
        <w:ind w:left="284" w:firstLine="567"/>
        <w:rPr>
          <w:rFonts w:ascii="Times New Roman" w:hAnsi="Times New Roman"/>
          <w:sz w:val="28"/>
          <w:szCs w:val="28"/>
        </w:rPr>
      </w:pPr>
      <w:r w:rsidRPr="0022729E">
        <w:rPr>
          <w:rFonts w:ascii="Times New Roman" w:hAnsi="Times New Roman"/>
          <w:sz w:val="28"/>
          <w:szCs w:val="28"/>
        </w:rPr>
        <w:t>(отчисленных – 0 %),</w:t>
      </w:r>
    </w:p>
    <w:p w:rsidR="00475824" w:rsidRDefault="00475824" w:rsidP="0022729E">
      <w:pPr>
        <w:pStyle w:val="38"/>
        <w:spacing w:after="0" w:line="360" w:lineRule="auto"/>
        <w:ind w:left="284" w:firstLine="567"/>
        <w:rPr>
          <w:rFonts w:ascii="Times New Roman" w:hAnsi="Times New Roman"/>
          <w:sz w:val="28"/>
          <w:szCs w:val="28"/>
        </w:rPr>
      </w:pPr>
      <w:r w:rsidRPr="0022729E">
        <w:rPr>
          <w:rFonts w:ascii="Times New Roman" w:hAnsi="Times New Roman"/>
          <w:sz w:val="28"/>
          <w:szCs w:val="28"/>
        </w:rPr>
        <w:t xml:space="preserve">     - на 01.05.2017 года: план/факт  – 497/497 обучающихся</w:t>
      </w:r>
    </w:p>
    <w:p w:rsidR="00475824" w:rsidRDefault="00475824" w:rsidP="0022729E">
      <w:pPr>
        <w:pStyle w:val="38"/>
        <w:spacing w:after="0" w:line="360" w:lineRule="auto"/>
        <w:ind w:left="284" w:firstLine="567"/>
        <w:rPr>
          <w:rFonts w:ascii="Times New Roman" w:hAnsi="Times New Roman"/>
          <w:sz w:val="28"/>
          <w:szCs w:val="28"/>
        </w:rPr>
      </w:pPr>
      <w:r w:rsidRPr="0022729E">
        <w:rPr>
          <w:rFonts w:ascii="Times New Roman" w:hAnsi="Times New Roman"/>
          <w:sz w:val="28"/>
          <w:szCs w:val="28"/>
        </w:rPr>
        <w:t xml:space="preserve"> (отчисленных – 0 %).</w:t>
      </w:r>
    </w:p>
    <w:p w:rsidR="00475824" w:rsidRPr="0022729E" w:rsidRDefault="00475824" w:rsidP="00DF3870">
      <w:pPr>
        <w:pStyle w:val="38"/>
        <w:spacing w:after="0" w:line="360" w:lineRule="auto"/>
        <w:rPr>
          <w:rFonts w:ascii="Times New Roman" w:hAnsi="Times New Roman"/>
          <w:sz w:val="28"/>
          <w:szCs w:val="28"/>
        </w:rPr>
      </w:pPr>
    </w:p>
    <w:p w:rsidR="00475824" w:rsidRPr="0022729E" w:rsidRDefault="00475824" w:rsidP="0022729E">
      <w:pPr>
        <w:ind w:left="284" w:firstLine="567"/>
        <w:jc w:val="center"/>
        <w:rPr>
          <w:rFonts w:ascii="Times New Roman" w:hAnsi="Times New Roman"/>
          <w:b/>
          <w:sz w:val="28"/>
          <w:szCs w:val="28"/>
        </w:rPr>
      </w:pPr>
      <w:r w:rsidRPr="0022729E">
        <w:rPr>
          <w:rFonts w:ascii="Times New Roman" w:hAnsi="Times New Roman"/>
          <w:b/>
          <w:sz w:val="28"/>
          <w:szCs w:val="28"/>
        </w:rPr>
        <w:t>Сведения о количестве выпускников МАУДО «ДШИ № 5» г. Вологды, продолживших образование по профессиональным образовательным пр</w:t>
      </w:r>
      <w:r w:rsidRPr="0022729E">
        <w:rPr>
          <w:rFonts w:ascii="Times New Roman" w:hAnsi="Times New Roman"/>
          <w:b/>
          <w:sz w:val="28"/>
          <w:szCs w:val="28"/>
        </w:rPr>
        <w:t>о</w:t>
      </w:r>
      <w:r w:rsidRPr="0022729E">
        <w:rPr>
          <w:rFonts w:ascii="Times New Roman" w:hAnsi="Times New Roman"/>
          <w:b/>
          <w:sz w:val="28"/>
          <w:szCs w:val="28"/>
        </w:rPr>
        <w:t>граммам в области культуры и искусства  (бюджет)</w:t>
      </w:r>
    </w:p>
    <w:p w:rsidR="00475824" w:rsidRPr="0022729E" w:rsidRDefault="00475824" w:rsidP="0022729E">
      <w:pPr>
        <w:ind w:left="284" w:firstLine="567"/>
        <w:jc w:val="center"/>
        <w:rPr>
          <w:rFonts w:ascii="Times New Roman" w:hAnsi="Times New Roman"/>
          <w:sz w:val="28"/>
          <w:szCs w:val="28"/>
        </w:rPr>
      </w:pPr>
    </w:p>
    <w:p w:rsidR="00475824" w:rsidRPr="0022729E" w:rsidRDefault="00475824" w:rsidP="00DD562A">
      <w:pPr>
        <w:pStyle w:val="38"/>
        <w:numPr>
          <w:ilvl w:val="0"/>
          <w:numId w:val="42"/>
        </w:numPr>
        <w:spacing w:after="0" w:line="360" w:lineRule="auto"/>
        <w:ind w:left="284" w:firstLine="567"/>
        <w:rPr>
          <w:rFonts w:ascii="Times New Roman" w:hAnsi="Times New Roman"/>
          <w:sz w:val="28"/>
          <w:szCs w:val="28"/>
        </w:rPr>
      </w:pPr>
      <w:r w:rsidRPr="0022729E">
        <w:rPr>
          <w:rFonts w:ascii="Times New Roman" w:hAnsi="Times New Roman"/>
          <w:sz w:val="28"/>
          <w:szCs w:val="28"/>
        </w:rPr>
        <w:t>2014-2015 учебный год – 4 человека (0,8 %),</w:t>
      </w:r>
    </w:p>
    <w:p w:rsidR="00475824" w:rsidRPr="0022729E" w:rsidRDefault="00475824" w:rsidP="00DD562A">
      <w:pPr>
        <w:pStyle w:val="38"/>
        <w:numPr>
          <w:ilvl w:val="0"/>
          <w:numId w:val="42"/>
        </w:numPr>
        <w:spacing w:after="0" w:line="360" w:lineRule="auto"/>
        <w:ind w:left="284" w:firstLine="567"/>
        <w:rPr>
          <w:rFonts w:ascii="Times New Roman" w:hAnsi="Times New Roman"/>
          <w:sz w:val="28"/>
          <w:szCs w:val="28"/>
        </w:rPr>
      </w:pPr>
      <w:r w:rsidRPr="0022729E">
        <w:rPr>
          <w:rFonts w:ascii="Times New Roman" w:hAnsi="Times New Roman"/>
          <w:sz w:val="28"/>
          <w:szCs w:val="28"/>
        </w:rPr>
        <w:t>2015-2016 учебный год – 1 человек (0,2 %).</w:t>
      </w:r>
    </w:p>
    <w:p w:rsidR="00475824" w:rsidRPr="0022729E" w:rsidRDefault="00475824" w:rsidP="0022729E">
      <w:pPr>
        <w:widowControl w:val="0"/>
        <w:shd w:val="clear" w:color="auto" w:fill="FFFFFF"/>
        <w:autoSpaceDE w:val="0"/>
        <w:autoSpaceDN w:val="0"/>
        <w:adjustRightInd w:val="0"/>
        <w:spacing w:line="360" w:lineRule="auto"/>
        <w:ind w:left="284" w:right="6" w:firstLine="567"/>
        <w:rPr>
          <w:rFonts w:ascii="Times New Roman" w:hAnsi="Times New Roman"/>
          <w:b/>
          <w:sz w:val="28"/>
          <w:szCs w:val="28"/>
        </w:rPr>
      </w:pPr>
    </w:p>
    <w:p w:rsidR="00475824" w:rsidRPr="0022729E" w:rsidRDefault="00475824" w:rsidP="00F37401">
      <w:pPr>
        <w:widowControl w:val="0"/>
        <w:shd w:val="clear" w:color="auto" w:fill="FFFFFF"/>
        <w:autoSpaceDE w:val="0"/>
        <w:autoSpaceDN w:val="0"/>
        <w:adjustRightInd w:val="0"/>
        <w:ind w:left="284" w:right="6" w:firstLine="567"/>
        <w:jc w:val="center"/>
        <w:rPr>
          <w:rFonts w:ascii="Times New Roman" w:hAnsi="Times New Roman"/>
          <w:b/>
          <w:sz w:val="28"/>
          <w:szCs w:val="28"/>
        </w:rPr>
      </w:pPr>
      <w:r w:rsidRPr="0022729E">
        <w:rPr>
          <w:rFonts w:ascii="Times New Roman" w:hAnsi="Times New Roman"/>
          <w:b/>
          <w:sz w:val="28"/>
          <w:szCs w:val="28"/>
        </w:rPr>
        <w:t>Сведения об обучающихся МАУДО «ДШИ № 5» г. Вологды – побед</w:t>
      </w:r>
      <w:r w:rsidRPr="0022729E">
        <w:rPr>
          <w:rFonts w:ascii="Times New Roman" w:hAnsi="Times New Roman"/>
          <w:b/>
          <w:sz w:val="28"/>
          <w:szCs w:val="28"/>
        </w:rPr>
        <w:t>и</w:t>
      </w:r>
      <w:r w:rsidRPr="0022729E">
        <w:rPr>
          <w:rFonts w:ascii="Times New Roman" w:hAnsi="Times New Roman"/>
          <w:b/>
          <w:sz w:val="28"/>
          <w:szCs w:val="28"/>
        </w:rPr>
        <w:t>телях Общероссийского конкурса «Молодые дарования России»</w:t>
      </w:r>
    </w:p>
    <w:p w:rsidR="00475824" w:rsidRPr="0022729E" w:rsidRDefault="00475824" w:rsidP="00DD562A">
      <w:pPr>
        <w:widowControl w:val="0"/>
        <w:numPr>
          <w:ilvl w:val="0"/>
          <w:numId w:val="37"/>
        </w:numPr>
        <w:shd w:val="clear" w:color="auto" w:fill="FFFFFF"/>
        <w:autoSpaceDE w:val="0"/>
        <w:autoSpaceDN w:val="0"/>
        <w:adjustRightInd w:val="0"/>
        <w:spacing w:after="0" w:line="360" w:lineRule="auto"/>
        <w:ind w:left="284" w:right="6" w:firstLine="567"/>
        <w:jc w:val="both"/>
        <w:rPr>
          <w:rFonts w:ascii="Times New Roman" w:hAnsi="Times New Roman"/>
          <w:sz w:val="28"/>
          <w:szCs w:val="28"/>
        </w:rPr>
      </w:pPr>
      <w:r w:rsidRPr="0022729E">
        <w:rPr>
          <w:rFonts w:ascii="Times New Roman" w:hAnsi="Times New Roman"/>
          <w:sz w:val="28"/>
          <w:szCs w:val="28"/>
        </w:rPr>
        <w:t>Федотова Алена, 2014 год.</w:t>
      </w:r>
    </w:p>
    <w:p w:rsidR="00475824" w:rsidRPr="0022729E" w:rsidRDefault="00475824" w:rsidP="0022729E">
      <w:pPr>
        <w:widowControl w:val="0"/>
        <w:shd w:val="clear" w:color="auto" w:fill="FFFFFF"/>
        <w:autoSpaceDE w:val="0"/>
        <w:autoSpaceDN w:val="0"/>
        <w:adjustRightInd w:val="0"/>
        <w:spacing w:after="0" w:line="360" w:lineRule="auto"/>
        <w:ind w:left="284" w:right="6" w:firstLine="567"/>
        <w:jc w:val="both"/>
        <w:rPr>
          <w:rFonts w:ascii="Times New Roman" w:hAnsi="Times New Roman"/>
          <w:sz w:val="28"/>
          <w:szCs w:val="28"/>
        </w:rPr>
      </w:pPr>
    </w:p>
    <w:p w:rsidR="00475824" w:rsidRPr="0022729E" w:rsidRDefault="00475824" w:rsidP="0022729E">
      <w:pPr>
        <w:widowControl w:val="0"/>
        <w:shd w:val="clear" w:color="auto" w:fill="FFFFFF"/>
        <w:autoSpaceDE w:val="0"/>
        <w:autoSpaceDN w:val="0"/>
        <w:adjustRightInd w:val="0"/>
        <w:spacing w:line="360" w:lineRule="auto"/>
        <w:ind w:left="284" w:right="6" w:firstLine="567"/>
        <w:jc w:val="center"/>
        <w:rPr>
          <w:rFonts w:ascii="Times New Roman" w:hAnsi="Times New Roman"/>
          <w:b/>
          <w:sz w:val="28"/>
          <w:szCs w:val="28"/>
        </w:rPr>
      </w:pPr>
      <w:r w:rsidRPr="0022729E">
        <w:rPr>
          <w:rFonts w:ascii="Times New Roman" w:hAnsi="Times New Roman"/>
          <w:b/>
          <w:sz w:val="28"/>
          <w:szCs w:val="28"/>
        </w:rPr>
        <w:t>Партнеры МАУДО «ДШИ № 5» г. Вологды (формы взаимодействия)</w:t>
      </w:r>
    </w:p>
    <w:p w:rsidR="00475824" w:rsidRPr="0022729E" w:rsidRDefault="00475824" w:rsidP="00DD562A">
      <w:pPr>
        <w:numPr>
          <w:ilvl w:val="0"/>
          <w:numId w:val="33"/>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БПОУ ВО «Вологодской областной колледж искусств» (участие в о</w:t>
      </w:r>
      <w:r w:rsidRPr="0022729E">
        <w:rPr>
          <w:rFonts w:ascii="Times New Roman" w:hAnsi="Times New Roman"/>
          <w:bCs/>
          <w:iCs/>
          <w:sz w:val="28"/>
          <w:szCs w:val="28"/>
        </w:rPr>
        <w:t>б</w:t>
      </w:r>
      <w:r w:rsidRPr="0022729E">
        <w:rPr>
          <w:rFonts w:ascii="Times New Roman" w:hAnsi="Times New Roman"/>
          <w:bCs/>
          <w:iCs/>
          <w:sz w:val="28"/>
          <w:szCs w:val="28"/>
        </w:rPr>
        <w:t>ластном фестивале «Любовь моя – Вологодчина», межрегиональных конкурсах и фестивалях колледжа, организация и проведение ежегодных Отчетных ко</w:t>
      </w:r>
      <w:r w:rsidRPr="0022729E">
        <w:rPr>
          <w:rFonts w:ascii="Times New Roman" w:hAnsi="Times New Roman"/>
          <w:bCs/>
          <w:iCs/>
          <w:sz w:val="28"/>
          <w:szCs w:val="28"/>
        </w:rPr>
        <w:t>н</w:t>
      </w:r>
      <w:r w:rsidRPr="0022729E">
        <w:rPr>
          <w:rFonts w:ascii="Times New Roman" w:hAnsi="Times New Roman"/>
          <w:bCs/>
          <w:iCs/>
          <w:sz w:val="28"/>
          <w:szCs w:val="28"/>
        </w:rPr>
        <w:t>цертов ДШИ № 5),</w:t>
      </w:r>
    </w:p>
    <w:p w:rsidR="00475824" w:rsidRPr="0022729E" w:rsidRDefault="00475824" w:rsidP="00DD562A">
      <w:pPr>
        <w:numPr>
          <w:ilvl w:val="0"/>
          <w:numId w:val="34"/>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 xml:space="preserve">ДШИ им. М.А.Балакирева г. Москва (участие в Московском открытом конкурсе проектов, исследований и технологий «Балакиревский проект»), </w:t>
      </w:r>
    </w:p>
    <w:p w:rsidR="00475824" w:rsidRPr="0022729E" w:rsidRDefault="00475824" w:rsidP="00DD562A">
      <w:pPr>
        <w:numPr>
          <w:ilvl w:val="0"/>
          <w:numId w:val="35"/>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lastRenderedPageBreak/>
        <w:t>ДМШ и ДШИ г. Вологды; Вологодской, Московской, Ленинградской, Костромской, Мурманской, Ярославской, Архангельской, Свердловской обл</w:t>
      </w:r>
      <w:r w:rsidRPr="0022729E">
        <w:rPr>
          <w:rFonts w:ascii="Times New Roman" w:hAnsi="Times New Roman"/>
          <w:bCs/>
          <w:iCs/>
          <w:sz w:val="28"/>
          <w:szCs w:val="28"/>
        </w:rPr>
        <w:t>а</w:t>
      </w:r>
      <w:r w:rsidRPr="0022729E">
        <w:rPr>
          <w:rFonts w:ascii="Times New Roman" w:hAnsi="Times New Roman"/>
          <w:bCs/>
          <w:iCs/>
          <w:sz w:val="28"/>
          <w:szCs w:val="28"/>
        </w:rPr>
        <w:t>стей; республики Карелия (участие обучающихся и преподавателей ДМШ и ДШИ российских регионов в всероссийских конкурсах и фестивалях, организ</w:t>
      </w:r>
      <w:r w:rsidRPr="0022729E">
        <w:rPr>
          <w:rFonts w:ascii="Times New Roman" w:hAnsi="Times New Roman"/>
          <w:bCs/>
          <w:iCs/>
          <w:sz w:val="28"/>
          <w:szCs w:val="28"/>
        </w:rPr>
        <w:t>о</w:t>
      </w:r>
      <w:r w:rsidRPr="0022729E">
        <w:rPr>
          <w:rFonts w:ascii="Times New Roman" w:hAnsi="Times New Roman"/>
          <w:bCs/>
          <w:iCs/>
          <w:sz w:val="28"/>
          <w:szCs w:val="28"/>
        </w:rPr>
        <w:t>ванных и проходящих на базе ДШИ № 5),</w:t>
      </w:r>
    </w:p>
    <w:p w:rsidR="00475824" w:rsidRPr="0022729E" w:rsidRDefault="00475824" w:rsidP="00DD562A">
      <w:pPr>
        <w:numPr>
          <w:ilvl w:val="0"/>
          <w:numId w:val="36"/>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БУК ВО «Вологодская областная универсальная научная библиотека» (совместные проекты «Духовная музыка» и «Университет культуры»),</w:t>
      </w:r>
    </w:p>
    <w:p w:rsidR="00475824" w:rsidRPr="0022729E" w:rsidRDefault="00475824" w:rsidP="00DD562A">
      <w:pPr>
        <w:numPr>
          <w:ilvl w:val="0"/>
          <w:numId w:val="36"/>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Структурное подразделение Вологодской областной филармонии                       им. В.А.Гаврилина «Губернаторский оркестр русских народных инструментов» (участие в областном фестивале «Молодые дарования»),</w:t>
      </w:r>
    </w:p>
    <w:p w:rsidR="00475824" w:rsidRPr="0022729E" w:rsidRDefault="00475824" w:rsidP="00DD562A">
      <w:pPr>
        <w:numPr>
          <w:ilvl w:val="0"/>
          <w:numId w:val="36"/>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Вологодская областная картинная галерея, МТЦ «Дом Корбакова» (совместный проект «Музыкальные субботы в картинной галерее», организация и проведение тематических концертов ДШИ № 5),</w:t>
      </w:r>
    </w:p>
    <w:p w:rsidR="00475824" w:rsidRPr="0022729E" w:rsidRDefault="00475824" w:rsidP="00DD562A">
      <w:pPr>
        <w:numPr>
          <w:ilvl w:val="0"/>
          <w:numId w:val="36"/>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Вологодский государственный историко-архитектурный и худож</w:t>
      </w:r>
      <w:r w:rsidRPr="0022729E">
        <w:rPr>
          <w:rFonts w:ascii="Times New Roman" w:hAnsi="Times New Roman"/>
          <w:bCs/>
          <w:iCs/>
          <w:sz w:val="28"/>
          <w:szCs w:val="28"/>
        </w:rPr>
        <w:t>е</w:t>
      </w:r>
      <w:r w:rsidRPr="0022729E">
        <w:rPr>
          <w:rFonts w:ascii="Times New Roman" w:hAnsi="Times New Roman"/>
          <w:bCs/>
          <w:iCs/>
          <w:sz w:val="28"/>
          <w:szCs w:val="28"/>
        </w:rPr>
        <w:t xml:space="preserve">ственный музей-заповедник: музей «Литература. Искусство. Век </w:t>
      </w:r>
      <w:r w:rsidRPr="0022729E">
        <w:rPr>
          <w:rFonts w:ascii="Times New Roman" w:hAnsi="Times New Roman"/>
          <w:bCs/>
          <w:iCs/>
          <w:sz w:val="28"/>
          <w:szCs w:val="28"/>
          <w:lang w:val="en-US"/>
        </w:rPr>
        <w:t>XX</w:t>
      </w:r>
      <w:r w:rsidRPr="0022729E">
        <w:rPr>
          <w:rFonts w:ascii="Times New Roman" w:hAnsi="Times New Roman"/>
          <w:bCs/>
          <w:iCs/>
          <w:sz w:val="28"/>
          <w:szCs w:val="28"/>
        </w:rPr>
        <w:t>.», музей «Мир забытых вещей» (проекты ДШИ № 5 «Чарующий мир музыки» и «И</w:t>
      </w:r>
      <w:r w:rsidRPr="0022729E">
        <w:rPr>
          <w:rFonts w:ascii="Times New Roman" w:hAnsi="Times New Roman"/>
          <w:bCs/>
          <w:iCs/>
          <w:sz w:val="28"/>
          <w:szCs w:val="28"/>
        </w:rPr>
        <w:t>с</w:t>
      </w:r>
      <w:r w:rsidRPr="0022729E">
        <w:rPr>
          <w:rFonts w:ascii="Times New Roman" w:hAnsi="Times New Roman"/>
          <w:bCs/>
          <w:iCs/>
          <w:sz w:val="28"/>
          <w:szCs w:val="28"/>
        </w:rPr>
        <w:t>полняя Гаврилина…», совместная организация и проведение тематических концертов),</w:t>
      </w:r>
    </w:p>
    <w:p w:rsidR="00475824" w:rsidRPr="0022729E" w:rsidRDefault="00475824" w:rsidP="00DD562A">
      <w:pPr>
        <w:numPr>
          <w:ilvl w:val="0"/>
          <w:numId w:val="36"/>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Культурно-досуговый центр «Забота» города Вологды (участие в пр</w:t>
      </w:r>
      <w:r w:rsidRPr="0022729E">
        <w:rPr>
          <w:rFonts w:ascii="Times New Roman" w:hAnsi="Times New Roman"/>
          <w:bCs/>
          <w:iCs/>
          <w:sz w:val="28"/>
          <w:szCs w:val="28"/>
        </w:rPr>
        <w:t>о</w:t>
      </w:r>
      <w:r w:rsidRPr="0022729E">
        <w:rPr>
          <w:rFonts w:ascii="Times New Roman" w:hAnsi="Times New Roman"/>
          <w:bCs/>
          <w:iCs/>
          <w:sz w:val="28"/>
          <w:szCs w:val="28"/>
        </w:rPr>
        <w:t xml:space="preserve">екте «Университет </w:t>
      </w:r>
      <w:r w:rsidRPr="0022729E">
        <w:rPr>
          <w:rFonts w:ascii="Times New Roman" w:hAnsi="Times New Roman"/>
          <w:bCs/>
          <w:iCs/>
          <w:sz w:val="28"/>
          <w:szCs w:val="28"/>
          <w:lang w:val="en-US"/>
        </w:rPr>
        <w:t>III</w:t>
      </w:r>
      <w:r w:rsidRPr="0022729E">
        <w:rPr>
          <w:rFonts w:ascii="Times New Roman" w:hAnsi="Times New Roman"/>
          <w:bCs/>
          <w:iCs/>
          <w:sz w:val="28"/>
          <w:szCs w:val="28"/>
        </w:rPr>
        <w:t xml:space="preserve"> возраста», совместная организация и проведение темат</w:t>
      </w:r>
      <w:r w:rsidRPr="0022729E">
        <w:rPr>
          <w:rFonts w:ascii="Times New Roman" w:hAnsi="Times New Roman"/>
          <w:bCs/>
          <w:iCs/>
          <w:sz w:val="28"/>
          <w:szCs w:val="28"/>
        </w:rPr>
        <w:t>и</w:t>
      </w:r>
      <w:r w:rsidRPr="0022729E">
        <w:rPr>
          <w:rFonts w:ascii="Times New Roman" w:hAnsi="Times New Roman"/>
          <w:bCs/>
          <w:iCs/>
          <w:sz w:val="28"/>
          <w:szCs w:val="28"/>
        </w:rPr>
        <w:t>ческих концертов),</w:t>
      </w:r>
    </w:p>
    <w:p w:rsidR="00475824" w:rsidRPr="0022729E" w:rsidRDefault="00475824" w:rsidP="00DD562A">
      <w:pPr>
        <w:numPr>
          <w:ilvl w:val="0"/>
          <w:numId w:val="36"/>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Средние общеобразовательные школы и  детские сады  города Воло</w:t>
      </w:r>
      <w:r w:rsidRPr="0022729E">
        <w:rPr>
          <w:rFonts w:ascii="Times New Roman" w:hAnsi="Times New Roman"/>
          <w:bCs/>
          <w:iCs/>
          <w:sz w:val="28"/>
          <w:szCs w:val="28"/>
        </w:rPr>
        <w:t>г</w:t>
      </w:r>
      <w:r w:rsidRPr="0022729E">
        <w:rPr>
          <w:rFonts w:ascii="Times New Roman" w:hAnsi="Times New Roman"/>
          <w:bCs/>
          <w:iCs/>
          <w:sz w:val="28"/>
          <w:szCs w:val="28"/>
        </w:rPr>
        <w:t>ды (проект ДШИ № 5 «Чарующий мир музыки», совместная организация и проведение тематических концертов),</w:t>
      </w:r>
    </w:p>
    <w:p w:rsidR="00475824" w:rsidRPr="0022729E" w:rsidRDefault="00475824" w:rsidP="00DD562A">
      <w:pPr>
        <w:numPr>
          <w:ilvl w:val="0"/>
          <w:numId w:val="36"/>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МУК «Центральная библиотечная система» г. Вологды (проект ДШИ № 5 «Чарующий мир музыки», совместная организация и проведение тематич</w:t>
      </w:r>
      <w:r w:rsidRPr="0022729E">
        <w:rPr>
          <w:rFonts w:ascii="Times New Roman" w:hAnsi="Times New Roman"/>
          <w:bCs/>
          <w:iCs/>
          <w:sz w:val="28"/>
          <w:szCs w:val="28"/>
        </w:rPr>
        <w:t>е</w:t>
      </w:r>
      <w:r w:rsidRPr="0022729E">
        <w:rPr>
          <w:rFonts w:ascii="Times New Roman" w:hAnsi="Times New Roman"/>
          <w:bCs/>
          <w:iCs/>
          <w:sz w:val="28"/>
          <w:szCs w:val="28"/>
        </w:rPr>
        <w:t>ских концертов),</w:t>
      </w:r>
    </w:p>
    <w:p w:rsidR="00475824" w:rsidRDefault="00475824" w:rsidP="00DD562A">
      <w:pPr>
        <w:numPr>
          <w:ilvl w:val="0"/>
          <w:numId w:val="36"/>
        </w:numPr>
        <w:spacing w:after="0" w:line="360" w:lineRule="auto"/>
        <w:ind w:left="284" w:firstLine="567"/>
        <w:jc w:val="both"/>
        <w:rPr>
          <w:rFonts w:ascii="Times New Roman" w:hAnsi="Times New Roman"/>
          <w:bCs/>
          <w:iCs/>
          <w:sz w:val="28"/>
          <w:szCs w:val="28"/>
        </w:rPr>
      </w:pPr>
      <w:r w:rsidRPr="0022729E">
        <w:rPr>
          <w:rFonts w:ascii="Times New Roman" w:hAnsi="Times New Roman"/>
          <w:bCs/>
          <w:iCs/>
          <w:sz w:val="28"/>
          <w:szCs w:val="28"/>
        </w:rPr>
        <w:t>МБУК «Вологодский районный краеведческий музей» (проекты ДШИ № 5 «Культурный туризм» и «Исполняя Гаврилина…», участие в музыкальном фестивале «Детские перезвоны»).</w:t>
      </w:r>
    </w:p>
    <w:p w:rsidR="00475824" w:rsidRDefault="00475824" w:rsidP="0022729E">
      <w:pPr>
        <w:spacing w:after="0" w:line="360" w:lineRule="auto"/>
        <w:ind w:left="284" w:firstLine="567"/>
        <w:jc w:val="both"/>
        <w:rPr>
          <w:rFonts w:ascii="Times New Roman" w:hAnsi="Times New Roman"/>
          <w:bCs/>
          <w:iCs/>
          <w:sz w:val="28"/>
          <w:szCs w:val="28"/>
        </w:rPr>
      </w:pPr>
    </w:p>
    <w:p w:rsidR="00475824" w:rsidRPr="0022729E" w:rsidRDefault="00475824" w:rsidP="0022729E">
      <w:pPr>
        <w:spacing w:after="0" w:line="360" w:lineRule="auto"/>
        <w:ind w:left="284" w:firstLine="567"/>
        <w:jc w:val="center"/>
        <w:rPr>
          <w:rFonts w:ascii="Times New Roman" w:hAnsi="Times New Roman"/>
          <w:bCs/>
          <w:iCs/>
          <w:sz w:val="28"/>
          <w:szCs w:val="28"/>
        </w:rPr>
      </w:pPr>
      <w:r w:rsidRPr="0022729E">
        <w:rPr>
          <w:rFonts w:ascii="Times New Roman" w:hAnsi="Times New Roman"/>
          <w:b/>
          <w:sz w:val="28"/>
          <w:szCs w:val="28"/>
        </w:rPr>
        <w:lastRenderedPageBreak/>
        <w:t>Перечень конкурсов, фестивалей, смотров, выставок регионального, федерального и международного уровней, в которых принимали участие и становились победителями обучающиеся МАУДО «ДШИ № 5» г. Вологды</w:t>
      </w:r>
    </w:p>
    <w:p w:rsidR="00475824" w:rsidRPr="0022729E" w:rsidRDefault="00475824" w:rsidP="0022729E">
      <w:pPr>
        <w:ind w:left="284" w:firstLine="567"/>
        <w:rPr>
          <w:rFonts w:ascii="Times New Roman" w:hAnsi="Times New Roman"/>
          <w:sz w:val="28"/>
          <w:szCs w:val="28"/>
        </w:rPr>
      </w:pPr>
    </w:p>
    <w:p w:rsidR="00475824" w:rsidRPr="0022729E" w:rsidRDefault="00475824" w:rsidP="00DD562A">
      <w:pPr>
        <w:pStyle w:val="38"/>
        <w:numPr>
          <w:ilvl w:val="0"/>
          <w:numId w:val="42"/>
        </w:numPr>
        <w:tabs>
          <w:tab w:val="clear" w:pos="360"/>
        </w:tabs>
        <w:spacing w:after="0" w:line="360" w:lineRule="auto"/>
        <w:ind w:left="284" w:firstLine="567"/>
        <w:jc w:val="both"/>
        <w:rPr>
          <w:rFonts w:ascii="Times New Roman" w:hAnsi="Times New Roman"/>
          <w:b/>
          <w:sz w:val="28"/>
          <w:szCs w:val="28"/>
        </w:rPr>
      </w:pPr>
      <w:r w:rsidRPr="0022729E">
        <w:rPr>
          <w:rFonts w:ascii="Times New Roman" w:hAnsi="Times New Roman"/>
          <w:b/>
          <w:sz w:val="28"/>
          <w:szCs w:val="28"/>
        </w:rPr>
        <w:t>Международный уровень:</w:t>
      </w:r>
    </w:p>
    <w:p w:rsidR="00475824" w:rsidRPr="0022729E" w:rsidRDefault="00475824" w:rsidP="00DD562A">
      <w:pPr>
        <w:pStyle w:val="38"/>
        <w:numPr>
          <w:ilvl w:val="0"/>
          <w:numId w:val="43"/>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Международный конкурс-фестиваль «Волшебная феерия», г.Санкт-Петербург,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pStyle w:val="38"/>
        <w:numPr>
          <w:ilvl w:val="0"/>
          <w:numId w:val="43"/>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Международный конкурс-фестиваль музыкально-художественного творчества «Открытые страницы: Вологда»,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pStyle w:val="38"/>
        <w:numPr>
          <w:ilvl w:val="0"/>
          <w:numId w:val="43"/>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Международный конкурс музыкантов и художников «Финские ист</w:t>
      </w:r>
      <w:r w:rsidRPr="0022729E">
        <w:rPr>
          <w:rFonts w:ascii="Times New Roman" w:hAnsi="Times New Roman"/>
          <w:sz w:val="28"/>
          <w:szCs w:val="28"/>
        </w:rPr>
        <w:t>о</w:t>
      </w:r>
      <w:r w:rsidRPr="0022729E">
        <w:rPr>
          <w:rFonts w:ascii="Times New Roman" w:hAnsi="Times New Roman"/>
          <w:sz w:val="28"/>
          <w:szCs w:val="28"/>
        </w:rPr>
        <w:t>рии», г.Суоми Финляндия, 2015-2016  гг.,</w:t>
      </w:r>
    </w:p>
    <w:p w:rsidR="00475824" w:rsidRPr="0022729E" w:rsidRDefault="00475824" w:rsidP="00DD562A">
      <w:pPr>
        <w:pStyle w:val="38"/>
        <w:numPr>
          <w:ilvl w:val="0"/>
          <w:numId w:val="43"/>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Международный конкурс-фестиваль «Молодые таланты России», г.Кострома,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pStyle w:val="38"/>
        <w:numPr>
          <w:ilvl w:val="0"/>
          <w:numId w:val="43"/>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Международный конкурс музыкального и хореографического творч</w:t>
      </w:r>
      <w:r w:rsidRPr="0022729E">
        <w:rPr>
          <w:rFonts w:ascii="Times New Roman" w:hAnsi="Times New Roman"/>
          <w:sz w:val="28"/>
          <w:szCs w:val="28"/>
        </w:rPr>
        <w:t>е</w:t>
      </w:r>
      <w:r w:rsidRPr="0022729E">
        <w:rPr>
          <w:rFonts w:ascii="Times New Roman" w:hAnsi="Times New Roman"/>
          <w:sz w:val="28"/>
          <w:szCs w:val="28"/>
        </w:rPr>
        <w:t xml:space="preserve">ства «Кружево талантов»,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pStyle w:val="38"/>
        <w:numPr>
          <w:ilvl w:val="0"/>
          <w:numId w:val="43"/>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Международный конкурс вокального мастерства «Дыхание успеха», г.Вологда, 2015-2016  гг.,</w:t>
      </w:r>
    </w:p>
    <w:p w:rsidR="00475824" w:rsidRPr="0022729E" w:rsidRDefault="00475824" w:rsidP="00DD562A">
      <w:pPr>
        <w:pStyle w:val="38"/>
        <w:numPr>
          <w:ilvl w:val="0"/>
          <w:numId w:val="43"/>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Международный конкурс-фестиваль искусств «</w:t>
      </w:r>
      <w:r w:rsidRPr="0022729E">
        <w:rPr>
          <w:rFonts w:ascii="Times New Roman" w:hAnsi="Times New Roman"/>
          <w:sz w:val="28"/>
          <w:szCs w:val="28"/>
          <w:lang w:val="en-US"/>
        </w:rPr>
        <w:t>VinArt</w:t>
      </w:r>
      <w:r w:rsidRPr="0022729E">
        <w:rPr>
          <w:rFonts w:ascii="Times New Roman" w:hAnsi="Times New Roman"/>
          <w:sz w:val="28"/>
          <w:szCs w:val="28"/>
        </w:rPr>
        <w:t xml:space="preserve">»,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w:t>
      </w:r>
    </w:p>
    <w:p w:rsidR="00475824" w:rsidRPr="0022729E" w:rsidRDefault="00475824" w:rsidP="00DD562A">
      <w:pPr>
        <w:pStyle w:val="38"/>
        <w:numPr>
          <w:ilvl w:val="0"/>
          <w:numId w:val="43"/>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Международный конкурс «Территория музыки – без границ», г.Санкт-Петербург,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w:t>
      </w:r>
    </w:p>
    <w:p w:rsidR="00475824" w:rsidRPr="0022729E" w:rsidRDefault="00475824" w:rsidP="00DD562A">
      <w:pPr>
        <w:pStyle w:val="38"/>
        <w:numPr>
          <w:ilvl w:val="0"/>
          <w:numId w:val="43"/>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Международный конкурс-фестиваль  «Тульский сувенир», г.Тула,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w:t>
      </w:r>
    </w:p>
    <w:p w:rsidR="00475824" w:rsidRPr="0022729E" w:rsidRDefault="00475824" w:rsidP="00DD562A">
      <w:pPr>
        <w:pStyle w:val="38"/>
        <w:numPr>
          <w:ilvl w:val="0"/>
          <w:numId w:val="42"/>
        </w:numPr>
        <w:spacing w:after="0" w:line="360" w:lineRule="auto"/>
        <w:ind w:left="284" w:firstLine="567"/>
        <w:jc w:val="both"/>
        <w:rPr>
          <w:rFonts w:ascii="Times New Roman" w:hAnsi="Times New Roman"/>
          <w:b/>
          <w:sz w:val="28"/>
          <w:szCs w:val="28"/>
        </w:rPr>
      </w:pPr>
      <w:r w:rsidRPr="0022729E">
        <w:rPr>
          <w:rFonts w:ascii="Times New Roman" w:hAnsi="Times New Roman"/>
          <w:b/>
          <w:sz w:val="28"/>
          <w:szCs w:val="28"/>
        </w:rPr>
        <w:t>Федеральный уровень:</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Всероссийский конкурс-фестиваль «Рождественские огни», г.Вологда,                     2015-2016 гг.,</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Всероссийский конкурс юных пианистов «Каприччио»,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Всероссийский конкурс детских ансамблей смешанного состава «И</w:t>
      </w:r>
      <w:r w:rsidRPr="0022729E">
        <w:rPr>
          <w:rFonts w:ascii="Times New Roman" w:hAnsi="Times New Roman"/>
          <w:sz w:val="28"/>
          <w:szCs w:val="28"/>
        </w:rPr>
        <w:t>г</w:t>
      </w:r>
      <w:r w:rsidRPr="0022729E">
        <w:rPr>
          <w:rFonts w:ascii="Times New Roman" w:hAnsi="Times New Roman"/>
          <w:sz w:val="28"/>
          <w:szCs w:val="28"/>
        </w:rPr>
        <w:t xml:space="preserve">раем  и  </w:t>
      </w:r>
    </w:p>
    <w:p w:rsidR="00475824" w:rsidRPr="0022729E" w:rsidRDefault="00475824" w:rsidP="0022729E">
      <w:pPr>
        <w:spacing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поем вместе»,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lastRenderedPageBreak/>
        <w:t xml:space="preserve">Всероссийский конкурс хоров и академического вокала «Серебряный   </w:t>
      </w:r>
    </w:p>
    <w:p w:rsidR="00475824" w:rsidRPr="0022729E" w:rsidRDefault="00475824" w:rsidP="0022729E">
      <w:pPr>
        <w:spacing w:line="360" w:lineRule="auto"/>
        <w:ind w:left="284" w:firstLine="567"/>
        <w:jc w:val="both"/>
        <w:rPr>
          <w:rFonts w:ascii="Times New Roman" w:hAnsi="Times New Roman"/>
          <w:sz w:val="28"/>
          <w:szCs w:val="28"/>
        </w:rPr>
      </w:pPr>
      <w:r w:rsidRPr="0022729E">
        <w:rPr>
          <w:rFonts w:ascii="Times New Roman" w:hAnsi="Times New Roman"/>
          <w:sz w:val="28"/>
          <w:szCs w:val="28"/>
        </w:rPr>
        <w:t>камертон», г.Вологда, 2015-2016 гг.,</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Всероссийский конкурс-фестиваль «Весенние фантазии»,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Всероссийский открытый хоровой фестиваль «Молодая классика»,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Всероссийский конкурс-фестиваль «Песни военных лет», г.Вологда,                     2015-2016  гг.,</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Всероссийский конкурс юных исполнителей на народных инструме</w:t>
      </w:r>
      <w:r w:rsidRPr="0022729E">
        <w:rPr>
          <w:rFonts w:ascii="Times New Roman" w:hAnsi="Times New Roman"/>
          <w:sz w:val="28"/>
          <w:szCs w:val="28"/>
        </w:rPr>
        <w:t>н</w:t>
      </w:r>
      <w:r w:rsidRPr="0022729E">
        <w:rPr>
          <w:rFonts w:ascii="Times New Roman" w:hAnsi="Times New Roman"/>
          <w:sz w:val="28"/>
          <w:szCs w:val="28"/>
        </w:rPr>
        <w:t xml:space="preserve">тах имени К.В.Козлова,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 xml:space="preserve">., </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Всероссийский конкурс-фестиваль «Малиновый звон Пасхи», г.Вологда,                     2015-2016  гг.,</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Всероссийский конкурс для детей дошкольного и младшего школьн</w:t>
      </w:r>
      <w:r w:rsidRPr="0022729E">
        <w:rPr>
          <w:rFonts w:ascii="Times New Roman" w:hAnsi="Times New Roman"/>
          <w:sz w:val="28"/>
          <w:szCs w:val="28"/>
        </w:rPr>
        <w:t>о</w:t>
      </w:r>
      <w:r w:rsidRPr="0022729E">
        <w:rPr>
          <w:rFonts w:ascii="Times New Roman" w:hAnsi="Times New Roman"/>
          <w:sz w:val="28"/>
          <w:szCs w:val="28"/>
        </w:rPr>
        <w:t xml:space="preserve">го возраста «Я музыкантом стать хочу!»,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 xml:space="preserve">., </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Всероссийский конкурс-фестиваль «Вологодские узоры»,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Всероссийский конкурс эстрадной и джазовой музыки «Музыкальный калейдоскоп»,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 xml:space="preserve">., </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Всероссийский конкурс детского и юношеского творчества «Арт-кружево»,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 xml:space="preserve">., </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Всероссийский конкурс-фестиваль детского творчества «Маленькая страна»,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 xml:space="preserve">., </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Всероссийский конкурс исследовательских и творческих работ об</w:t>
      </w:r>
      <w:r w:rsidRPr="0022729E">
        <w:rPr>
          <w:rFonts w:ascii="Times New Roman" w:hAnsi="Times New Roman"/>
          <w:sz w:val="28"/>
          <w:szCs w:val="28"/>
        </w:rPr>
        <w:t>у</w:t>
      </w:r>
      <w:r w:rsidRPr="0022729E">
        <w:rPr>
          <w:rFonts w:ascii="Times New Roman" w:hAnsi="Times New Roman"/>
          <w:sz w:val="28"/>
          <w:szCs w:val="28"/>
        </w:rPr>
        <w:t xml:space="preserve">чающихся ДШИ «Первые шаги в музыковедении»,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 xml:space="preserve">., </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Всероссийский конкурс исполнителей на духовых инструментах «В напевах флейт и труб»,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 xml:space="preserve">., </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Всероссийский конкурс юных пианистов «Аллегро»,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Всероссийский конкурс юных музыкантов «Юная классика»,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lastRenderedPageBreak/>
        <w:t xml:space="preserve">Всероссийский конкурс ансамблей «Учитель и ученик»,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 xml:space="preserve">., </w:t>
      </w:r>
    </w:p>
    <w:p w:rsidR="00475824" w:rsidRPr="0022729E" w:rsidRDefault="00475824" w:rsidP="00DD562A">
      <w:pPr>
        <w:numPr>
          <w:ilvl w:val="0"/>
          <w:numId w:val="4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Всероссийский конкурс  «России верные сыны»,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 xml:space="preserve">. </w:t>
      </w:r>
    </w:p>
    <w:p w:rsidR="00475824" w:rsidRPr="0022729E" w:rsidRDefault="00475824" w:rsidP="00DD562A">
      <w:pPr>
        <w:pStyle w:val="38"/>
        <w:numPr>
          <w:ilvl w:val="0"/>
          <w:numId w:val="42"/>
        </w:numPr>
        <w:spacing w:after="0" w:line="360" w:lineRule="auto"/>
        <w:ind w:left="284" w:firstLine="567"/>
        <w:jc w:val="both"/>
        <w:rPr>
          <w:rFonts w:ascii="Times New Roman" w:hAnsi="Times New Roman"/>
          <w:b/>
          <w:sz w:val="28"/>
          <w:szCs w:val="28"/>
        </w:rPr>
      </w:pPr>
      <w:r w:rsidRPr="0022729E">
        <w:rPr>
          <w:rFonts w:ascii="Times New Roman" w:hAnsi="Times New Roman"/>
          <w:b/>
          <w:sz w:val="28"/>
          <w:szCs w:val="28"/>
        </w:rPr>
        <w:t>Региональный уровень:</w:t>
      </w:r>
    </w:p>
    <w:p w:rsidR="00475824" w:rsidRPr="0022729E" w:rsidRDefault="00475824" w:rsidP="00DD562A">
      <w:pPr>
        <w:numPr>
          <w:ilvl w:val="0"/>
          <w:numId w:val="45"/>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Межрегиональный конкурс юных исполнителей русской народной песни и   традиционного фольклора,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numPr>
          <w:ilvl w:val="0"/>
          <w:numId w:val="45"/>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Открытый областной конкурс юных исполнителей на народных и</w:t>
      </w:r>
      <w:r w:rsidRPr="0022729E">
        <w:rPr>
          <w:rFonts w:ascii="Times New Roman" w:hAnsi="Times New Roman"/>
          <w:sz w:val="28"/>
          <w:szCs w:val="28"/>
        </w:rPr>
        <w:t>н</w:t>
      </w:r>
      <w:r w:rsidRPr="0022729E">
        <w:rPr>
          <w:rFonts w:ascii="Times New Roman" w:hAnsi="Times New Roman"/>
          <w:sz w:val="28"/>
          <w:szCs w:val="28"/>
        </w:rPr>
        <w:t xml:space="preserve">струментах «Весенние наигрыши»,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numPr>
          <w:ilvl w:val="0"/>
          <w:numId w:val="45"/>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Межрегиональный конкурс фортепианных ансамблей и концертме</w:t>
      </w:r>
      <w:r w:rsidRPr="0022729E">
        <w:rPr>
          <w:rFonts w:ascii="Times New Roman" w:hAnsi="Times New Roman"/>
          <w:sz w:val="28"/>
          <w:szCs w:val="28"/>
        </w:rPr>
        <w:t>й</w:t>
      </w:r>
      <w:r w:rsidRPr="0022729E">
        <w:rPr>
          <w:rFonts w:ascii="Times New Roman" w:hAnsi="Times New Roman"/>
          <w:sz w:val="28"/>
          <w:szCs w:val="28"/>
        </w:rPr>
        <w:t xml:space="preserve">стерского класса,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 xml:space="preserve">., </w:t>
      </w:r>
    </w:p>
    <w:p w:rsidR="00475824" w:rsidRPr="0022729E" w:rsidRDefault="00475824" w:rsidP="00DD562A">
      <w:pPr>
        <w:numPr>
          <w:ilvl w:val="0"/>
          <w:numId w:val="45"/>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Открытый областной конкурс юных исполнителей на струнно-смычковых инструментах имени И.Г.Гинецинского,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numPr>
          <w:ilvl w:val="0"/>
          <w:numId w:val="45"/>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Областной фестиваль хоровых коллективов «Песни нашей Победы»,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numPr>
          <w:ilvl w:val="0"/>
          <w:numId w:val="45"/>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Областной конкурс юных пианистов «Аллегро»,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numPr>
          <w:ilvl w:val="0"/>
          <w:numId w:val="45"/>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Областной фестиваль-конкурс творчества детей и подростков «Вол</w:t>
      </w:r>
      <w:r w:rsidRPr="0022729E">
        <w:rPr>
          <w:rFonts w:ascii="Times New Roman" w:hAnsi="Times New Roman"/>
          <w:sz w:val="28"/>
          <w:szCs w:val="28"/>
        </w:rPr>
        <w:t>о</w:t>
      </w:r>
      <w:r w:rsidRPr="0022729E">
        <w:rPr>
          <w:rFonts w:ascii="Times New Roman" w:hAnsi="Times New Roman"/>
          <w:sz w:val="28"/>
          <w:szCs w:val="28"/>
        </w:rPr>
        <w:t xml:space="preserve">годские дворики», г.Вологда,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numPr>
          <w:ilvl w:val="0"/>
          <w:numId w:val="45"/>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Областной конкурс детского изобразительного творчества «Свет Ро</w:t>
      </w:r>
      <w:r w:rsidRPr="0022729E">
        <w:rPr>
          <w:rFonts w:ascii="Times New Roman" w:hAnsi="Times New Roman"/>
          <w:sz w:val="28"/>
          <w:szCs w:val="28"/>
        </w:rPr>
        <w:t>ж</w:t>
      </w:r>
      <w:r w:rsidRPr="0022729E">
        <w:rPr>
          <w:rFonts w:ascii="Times New Roman" w:hAnsi="Times New Roman"/>
          <w:sz w:val="28"/>
          <w:szCs w:val="28"/>
        </w:rPr>
        <w:t xml:space="preserve">дества», г.Череповец Вологодской обл.,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numPr>
          <w:ilvl w:val="0"/>
          <w:numId w:val="45"/>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Открытый областной конкурс «Юные дарования», г.Гатчина Лени</w:t>
      </w:r>
      <w:r w:rsidRPr="0022729E">
        <w:rPr>
          <w:rFonts w:ascii="Times New Roman" w:hAnsi="Times New Roman"/>
          <w:sz w:val="28"/>
          <w:szCs w:val="28"/>
        </w:rPr>
        <w:t>н</w:t>
      </w:r>
      <w:r w:rsidRPr="0022729E">
        <w:rPr>
          <w:rFonts w:ascii="Times New Roman" w:hAnsi="Times New Roman"/>
          <w:sz w:val="28"/>
          <w:szCs w:val="28"/>
        </w:rPr>
        <w:t xml:space="preserve">градской обл., </w:t>
      </w:r>
      <w:smartTag w:uri="urn:schemas-microsoft-com:office:smarttags" w:element="metricconverter">
        <w:smartTagPr>
          <w:attr w:name="ProductID" w:val="2015 г"/>
        </w:smartTagPr>
        <w:r w:rsidRPr="0022729E">
          <w:rPr>
            <w:rFonts w:ascii="Times New Roman" w:hAnsi="Times New Roman"/>
            <w:sz w:val="28"/>
            <w:szCs w:val="28"/>
          </w:rPr>
          <w:t>2015 г</w:t>
        </w:r>
      </w:smartTag>
      <w:r w:rsidRPr="0022729E">
        <w:rPr>
          <w:rFonts w:ascii="Times New Roman" w:hAnsi="Times New Roman"/>
          <w:sz w:val="28"/>
          <w:szCs w:val="28"/>
        </w:rPr>
        <w:t>.,</w:t>
      </w:r>
    </w:p>
    <w:p w:rsidR="00475824" w:rsidRPr="0022729E" w:rsidRDefault="00475824" w:rsidP="00DD562A">
      <w:pPr>
        <w:numPr>
          <w:ilvl w:val="0"/>
          <w:numId w:val="45"/>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Региональный конкурс юных музыкантов «Исполняем классику»,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w:t>
      </w:r>
    </w:p>
    <w:p w:rsidR="00475824" w:rsidRPr="0022729E" w:rsidRDefault="00475824" w:rsidP="00DD562A">
      <w:pPr>
        <w:numPr>
          <w:ilvl w:val="0"/>
          <w:numId w:val="45"/>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Региональный конкурс-фестиваль юных музыкантов и художников «Мы звуками раскрасим мир», г.Вологда,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w:t>
      </w:r>
    </w:p>
    <w:p w:rsidR="00475824" w:rsidRDefault="00475824" w:rsidP="00DD562A">
      <w:pPr>
        <w:numPr>
          <w:ilvl w:val="0"/>
          <w:numId w:val="45"/>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Областной детский музыкальный конкурс «Твой выход», г.Череповец Вологодской обл., </w:t>
      </w:r>
      <w:smartTag w:uri="urn:schemas-microsoft-com:office:smarttags" w:element="metricconverter">
        <w:smartTagPr>
          <w:attr w:name="ProductID" w:val="2016 г"/>
        </w:smartTagPr>
        <w:r w:rsidRPr="0022729E">
          <w:rPr>
            <w:rFonts w:ascii="Times New Roman" w:hAnsi="Times New Roman"/>
            <w:sz w:val="28"/>
            <w:szCs w:val="28"/>
          </w:rPr>
          <w:t>2016 г</w:t>
        </w:r>
      </w:smartTag>
      <w:r w:rsidRPr="0022729E">
        <w:rPr>
          <w:rFonts w:ascii="Times New Roman" w:hAnsi="Times New Roman"/>
          <w:sz w:val="28"/>
          <w:szCs w:val="28"/>
        </w:rPr>
        <w:t>.</w:t>
      </w:r>
    </w:p>
    <w:p w:rsidR="00475824" w:rsidRPr="0022729E" w:rsidRDefault="00475824" w:rsidP="0022729E">
      <w:pPr>
        <w:spacing w:after="0" w:line="360" w:lineRule="auto"/>
        <w:ind w:left="284" w:firstLine="567"/>
        <w:jc w:val="both"/>
        <w:rPr>
          <w:rFonts w:ascii="Times New Roman" w:hAnsi="Times New Roman"/>
          <w:sz w:val="28"/>
          <w:szCs w:val="28"/>
        </w:rPr>
      </w:pPr>
    </w:p>
    <w:p w:rsidR="00475824" w:rsidRPr="0022729E" w:rsidRDefault="00475824" w:rsidP="0022729E">
      <w:pPr>
        <w:widowControl w:val="0"/>
        <w:shd w:val="clear" w:color="auto" w:fill="FFFFFF"/>
        <w:autoSpaceDE w:val="0"/>
        <w:autoSpaceDN w:val="0"/>
        <w:adjustRightInd w:val="0"/>
        <w:ind w:left="284" w:right="6" w:firstLine="567"/>
        <w:jc w:val="center"/>
        <w:rPr>
          <w:rFonts w:ascii="Times New Roman" w:hAnsi="Times New Roman"/>
          <w:b/>
          <w:sz w:val="28"/>
          <w:szCs w:val="28"/>
        </w:rPr>
      </w:pPr>
      <w:r w:rsidRPr="0022729E">
        <w:rPr>
          <w:rFonts w:ascii="Times New Roman" w:hAnsi="Times New Roman"/>
          <w:b/>
          <w:sz w:val="28"/>
          <w:szCs w:val="28"/>
        </w:rPr>
        <w:t>Разработанные и реализованные проекты</w:t>
      </w:r>
    </w:p>
    <w:p w:rsidR="00475824" w:rsidRPr="00F37401" w:rsidRDefault="00475824" w:rsidP="00F37401">
      <w:pPr>
        <w:widowControl w:val="0"/>
        <w:shd w:val="clear" w:color="auto" w:fill="FFFFFF"/>
        <w:autoSpaceDE w:val="0"/>
        <w:autoSpaceDN w:val="0"/>
        <w:adjustRightInd w:val="0"/>
        <w:ind w:left="284" w:right="6" w:firstLine="567"/>
        <w:jc w:val="center"/>
        <w:rPr>
          <w:rFonts w:ascii="Times New Roman" w:hAnsi="Times New Roman"/>
          <w:b/>
          <w:sz w:val="28"/>
          <w:szCs w:val="28"/>
        </w:rPr>
      </w:pPr>
      <w:r w:rsidRPr="0022729E">
        <w:rPr>
          <w:rFonts w:ascii="Times New Roman" w:hAnsi="Times New Roman"/>
          <w:b/>
          <w:sz w:val="28"/>
          <w:szCs w:val="28"/>
        </w:rPr>
        <w:t>на базе МАУДО «ДШИ № 5» г. Вологды (участие преподавателей и обучающихся в культурной и общественной жизни Вологодской области и других российских регионов)</w:t>
      </w:r>
    </w:p>
    <w:p w:rsidR="00475824" w:rsidRPr="0022729E" w:rsidRDefault="00475824" w:rsidP="0022729E">
      <w:pPr>
        <w:pStyle w:val="a8"/>
        <w:spacing w:line="360" w:lineRule="auto"/>
        <w:ind w:left="284" w:firstLine="567"/>
        <w:rPr>
          <w:rFonts w:ascii="Times New Roman" w:hAnsi="Times New Roman"/>
          <w:sz w:val="28"/>
          <w:szCs w:val="28"/>
        </w:rPr>
      </w:pPr>
      <w:r w:rsidRPr="0022729E">
        <w:rPr>
          <w:rFonts w:ascii="Times New Roman" w:hAnsi="Times New Roman"/>
          <w:b/>
          <w:sz w:val="28"/>
          <w:szCs w:val="28"/>
        </w:rPr>
        <w:lastRenderedPageBreak/>
        <w:t xml:space="preserve">     </w:t>
      </w:r>
      <w:r w:rsidRPr="0022729E">
        <w:rPr>
          <w:rFonts w:ascii="Times New Roman" w:hAnsi="Times New Roman"/>
          <w:sz w:val="28"/>
          <w:szCs w:val="28"/>
        </w:rPr>
        <w:t>Программа</w:t>
      </w:r>
      <w:r w:rsidRPr="0022729E">
        <w:rPr>
          <w:rFonts w:ascii="Times New Roman" w:hAnsi="Times New Roman"/>
          <w:b/>
          <w:sz w:val="28"/>
          <w:szCs w:val="28"/>
        </w:rPr>
        <w:t xml:space="preserve"> «Детская школа искусств № 5 – социокультурный центр города Вологды»</w:t>
      </w:r>
      <w:r w:rsidRPr="0022729E">
        <w:rPr>
          <w:rFonts w:ascii="Times New Roman" w:hAnsi="Times New Roman"/>
          <w:sz w:val="28"/>
          <w:szCs w:val="28"/>
        </w:rPr>
        <w:t xml:space="preserve"> запущена с 2010 года.  </w:t>
      </w:r>
      <w:r w:rsidRPr="0022729E">
        <w:rPr>
          <w:rFonts w:ascii="Times New Roman" w:hAnsi="Times New Roman"/>
          <w:b/>
          <w:bCs/>
          <w:sz w:val="28"/>
          <w:szCs w:val="28"/>
        </w:rPr>
        <w:t>Основной целью</w:t>
      </w:r>
      <w:r w:rsidRPr="0022729E">
        <w:rPr>
          <w:rFonts w:ascii="Times New Roman" w:hAnsi="Times New Roman"/>
          <w:bCs/>
          <w:sz w:val="28"/>
          <w:szCs w:val="28"/>
        </w:rPr>
        <w:t xml:space="preserve"> создания и развития социокультурного центра на ДШИ № 5  является удовлетворение широких п</w:t>
      </w:r>
      <w:r w:rsidRPr="0022729E">
        <w:rPr>
          <w:rFonts w:ascii="Times New Roman" w:hAnsi="Times New Roman"/>
          <w:bCs/>
          <w:sz w:val="28"/>
          <w:szCs w:val="28"/>
        </w:rPr>
        <w:t>о</w:t>
      </w:r>
      <w:r w:rsidRPr="0022729E">
        <w:rPr>
          <w:rFonts w:ascii="Times New Roman" w:hAnsi="Times New Roman"/>
          <w:bCs/>
          <w:sz w:val="28"/>
          <w:szCs w:val="28"/>
        </w:rPr>
        <w:t>требностей населения города Вологды в предоставлении полного комплекса услуг в дополнительном образовании.</w:t>
      </w:r>
    </w:p>
    <w:p w:rsidR="00475824" w:rsidRPr="0022729E" w:rsidRDefault="00475824" w:rsidP="0022729E">
      <w:pPr>
        <w:pStyle w:val="a8"/>
        <w:spacing w:line="360" w:lineRule="auto"/>
        <w:ind w:left="284" w:firstLine="567"/>
        <w:rPr>
          <w:rFonts w:ascii="Times New Roman" w:hAnsi="Times New Roman"/>
          <w:b/>
          <w:bCs/>
          <w:sz w:val="28"/>
          <w:szCs w:val="28"/>
        </w:rPr>
      </w:pPr>
      <w:r w:rsidRPr="0022729E">
        <w:rPr>
          <w:rFonts w:ascii="Times New Roman" w:hAnsi="Times New Roman"/>
          <w:bCs/>
          <w:sz w:val="28"/>
          <w:szCs w:val="28"/>
        </w:rPr>
        <w:t xml:space="preserve">      </w:t>
      </w:r>
      <w:r w:rsidRPr="0022729E">
        <w:rPr>
          <w:rFonts w:ascii="Times New Roman" w:hAnsi="Times New Roman"/>
          <w:b/>
          <w:bCs/>
          <w:iCs/>
          <w:sz w:val="28"/>
          <w:szCs w:val="28"/>
        </w:rPr>
        <w:t>Основные задачи центра:</w:t>
      </w:r>
    </w:p>
    <w:p w:rsidR="00475824" w:rsidRPr="0022729E" w:rsidRDefault="00475824" w:rsidP="00DD562A">
      <w:pPr>
        <w:pStyle w:val="a8"/>
        <w:widowControl/>
        <w:numPr>
          <w:ilvl w:val="0"/>
          <w:numId w:val="46"/>
        </w:numPr>
        <w:overflowPunct/>
        <w:autoSpaceDE/>
        <w:autoSpaceDN/>
        <w:adjustRightInd/>
        <w:spacing w:line="360" w:lineRule="auto"/>
        <w:ind w:left="284" w:firstLine="567"/>
        <w:rPr>
          <w:rFonts w:ascii="Times New Roman" w:hAnsi="Times New Roman"/>
          <w:bCs/>
          <w:sz w:val="28"/>
          <w:szCs w:val="28"/>
          <w:u w:val="single"/>
        </w:rPr>
      </w:pPr>
      <w:r w:rsidRPr="0022729E">
        <w:rPr>
          <w:rFonts w:ascii="Times New Roman" w:hAnsi="Times New Roman"/>
          <w:bCs/>
          <w:sz w:val="28"/>
          <w:szCs w:val="28"/>
          <w:u w:val="single"/>
        </w:rPr>
        <w:t>Социокультурная адаптация и социализация детей и молодежи:</w:t>
      </w:r>
    </w:p>
    <w:p w:rsidR="00475824" w:rsidRPr="0022729E" w:rsidRDefault="00475824" w:rsidP="00DD562A">
      <w:pPr>
        <w:pStyle w:val="a8"/>
        <w:widowControl/>
        <w:numPr>
          <w:ilvl w:val="0"/>
          <w:numId w:val="48"/>
        </w:numPr>
        <w:overflowPunct/>
        <w:autoSpaceDE/>
        <w:autoSpaceDN/>
        <w:adjustRightInd/>
        <w:spacing w:line="360" w:lineRule="auto"/>
        <w:ind w:left="284" w:firstLine="567"/>
        <w:rPr>
          <w:rFonts w:ascii="Times New Roman" w:hAnsi="Times New Roman"/>
          <w:bCs/>
          <w:sz w:val="28"/>
          <w:szCs w:val="28"/>
        </w:rPr>
      </w:pPr>
      <w:r w:rsidRPr="0022729E">
        <w:rPr>
          <w:rFonts w:ascii="Times New Roman" w:hAnsi="Times New Roman"/>
          <w:bCs/>
          <w:sz w:val="28"/>
          <w:szCs w:val="28"/>
        </w:rPr>
        <w:t>Содействие духовному воспитанию детей и молодежи.</w:t>
      </w:r>
    </w:p>
    <w:p w:rsidR="00475824" w:rsidRPr="0022729E" w:rsidRDefault="00475824" w:rsidP="00DD562A">
      <w:pPr>
        <w:numPr>
          <w:ilvl w:val="0"/>
          <w:numId w:val="48"/>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Воспитание социальновостребованных качеств личности ребенка.</w:t>
      </w:r>
    </w:p>
    <w:p w:rsidR="00475824" w:rsidRPr="0022729E" w:rsidRDefault="00475824" w:rsidP="00DD562A">
      <w:pPr>
        <w:numPr>
          <w:ilvl w:val="0"/>
          <w:numId w:val="48"/>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Выявление и поддержка одаренных детей города через участие их в концертно-конкурсных мероприятиях, проходящих на базе ДШИ № 5.</w:t>
      </w:r>
    </w:p>
    <w:p w:rsidR="00475824" w:rsidRPr="0022729E" w:rsidRDefault="00475824" w:rsidP="00DD562A">
      <w:pPr>
        <w:numPr>
          <w:ilvl w:val="0"/>
          <w:numId w:val="48"/>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Создание условий для реализации творческого потенциала как можно большего количества обучающихся ДМШ и ДШИ города Вологды.</w:t>
      </w:r>
    </w:p>
    <w:p w:rsidR="00475824" w:rsidRPr="0022729E" w:rsidRDefault="00475824" w:rsidP="00DD562A">
      <w:pPr>
        <w:numPr>
          <w:ilvl w:val="0"/>
          <w:numId w:val="48"/>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Мотивация здорового образа жизни, профилактика правонарушений среди детей и подростков.    </w:t>
      </w:r>
    </w:p>
    <w:p w:rsidR="00475824" w:rsidRPr="0022729E" w:rsidRDefault="00475824" w:rsidP="0022729E">
      <w:pPr>
        <w:pStyle w:val="a8"/>
        <w:spacing w:line="360" w:lineRule="auto"/>
        <w:ind w:left="284" w:firstLine="567"/>
        <w:rPr>
          <w:rFonts w:ascii="Times New Roman" w:hAnsi="Times New Roman"/>
          <w:sz w:val="28"/>
          <w:szCs w:val="28"/>
          <w:u w:val="single"/>
        </w:rPr>
      </w:pPr>
      <w:r w:rsidRPr="0022729E">
        <w:rPr>
          <w:rFonts w:ascii="Times New Roman" w:hAnsi="Times New Roman"/>
          <w:bCs/>
          <w:sz w:val="28"/>
          <w:szCs w:val="28"/>
        </w:rPr>
        <w:t xml:space="preserve">2. </w:t>
      </w:r>
      <w:r w:rsidRPr="0022729E">
        <w:rPr>
          <w:rFonts w:ascii="Times New Roman" w:hAnsi="Times New Roman"/>
          <w:bCs/>
          <w:sz w:val="28"/>
          <w:szCs w:val="28"/>
          <w:u w:val="single"/>
        </w:rPr>
        <w:t>Организация совместных проектов с учреждениями образования, кул</w:t>
      </w:r>
      <w:r w:rsidRPr="0022729E">
        <w:rPr>
          <w:rFonts w:ascii="Times New Roman" w:hAnsi="Times New Roman"/>
          <w:bCs/>
          <w:sz w:val="28"/>
          <w:szCs w:val="28"/>
          <w:u w:val="single"/>
        </w:rPr>
        <w:t>ь</w:t>
      </w:r>
      <w:r w:rsidRPr="0022729E">
        <w:rPr>
          <w:rFonts w:ascii="Times New Roman" w:hAnsi="Times New Roman"/>
          <w:bCs/>
          <w:sz w:val="28"/>
          <w:szCs w:val="28"/>
          <w:u w:val="single"/>
        </w:rPr>
        <w:t>туры, здравоохранения и социальными учреждениями:</w:t>
      </w:r>
    </w:p>
    <w:p w:rsidR="00475824" w:rsidRPr="0022729E" w:rsidRDefault="00475824" w:rsidP="00DD562A">
      <w:pPr>
        <w:pStyle w:val="a8"/>
        <w:widowControl/>
        <w:numPr>
          <w:ilvl w:val="0"/>
          <w:numId w:val="49"/>
        </w:numPr>
        <w:overflowPunct/>
        <w:autoSpaceDE/>
        <w:autoSpaceDN/>
        <w:adjustRightInd/>
        <w:spacing w:line="360" w:lineRule="auto"/>
        <w:ind w:left="284" w:firstLine="567"/>
        <w:rPr>
          <w:rFonts w:ascii="Times New Roman" w:hAnsi="Times New Roman"/>
          <w:bCs/>
          <w:sz w:val="28"/>
          <w:szCs w:val="28"/>
        </w:rPr>
      </w:pPr>
      <w:r w:rsidRPr="0022729E">
        <w:rPr>
          <w:rFonts w:ascii="Times New Roman" w:hAnsi="Times New Roman"/>
          <w:bCs/>
          <w:sz w:val="28"/>
          <w:szCs w:val="28"/>
        </w:rPr>
        <w:t>Организация содержательного досуга жителей города Вологды.</w:t>
      </w:r>
    </w:p>
    <w:p w:rsidR="00475824" w:rsidRPr="0022729E" w:rsidRDefault="00475824" w:rsidP="00DD562A">
      <w:pPr>
        <w:numPr>
          <w:ilvl w:val="0"/>
          <w:numId w:val="49"/>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Разработка нравственно-просветительских проектов.</w:t>
      </w:r>
    </w:p>
    <w:p w:rsidR="00475824" w:rsidRPr="0022729E" w:rsidRDefault="00475824" w:rsidP="00DD562A">
      <w:pPr>
        <w:numPr>
          <w:ilvl w:val="0"/>
          <w:numId w:val="49"/>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Организация социально значимой деятельности детей и молодежи.</w:t>
      </w:r>
    </w:p>
    <w:p w:rsidR="00475824" w:rsidRPr="0022729E" w:rsidRDefault="00475824" w:rsidP="0022729E">
      <w:pPr>
        <w:spacing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3.  </w:t>
      </w:r>
      <w:r w:rsidRPr="0022729E">
        <w:rPr>
          <w:rFonts w:ascii="Times New Roman" w:hAnsi="Times New Roman"/>
          <w:sz w:val="28"/>
          <w:szCs w:val="28"/>
          <w:u w:val="single"/>
        </w:rPr>
        <w:t>Реализация просветительской миссии социокультурного центра:</w:t>
      </w:r>
    </w:p>
    <w:p w:rsidR="00475824" w:rsidRPr="0022729E" w:rsidRDefault="00475824" w:rsidP="00DD562A">
      <w:pPr>
        <w:numPr>
          <w:ilvl w:val="0"/>
          <w:numId w:val="50"/>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Изучение и возрождение историко-культурных и национальных тр</w:t>
      </w:r>
      <w:r w:rsidRPr="0022729E">
        <w:rPr>
          <w:rFonts w:ascii="Times New Roman" w:hAnsi="Times New Roman"/>
          <w:sz w:val="28"/>
          <w:szCs w:val="28"/>
        </w:rPr>
        <w:t>а</w:t>
      </w:r>
      <w:r w:rsidRPr="0022729E">
        <w:rPr>
          <w:rFonts w:ascii="Times New Roman" w:hAnsi="Times New Roman"/>
          <w:sz w:val="28"/>
          <w:szCs w:val="28"/>
        </w:rPr>
        <w:t>диций.</w:t>
      </w:r>
    </w:p>
    <w:p w:rsidR="00475824" w:rsidRPr="0022729E" w:rsidRDefault="00475824" w:rsidP="00DD562A">
      <w:pPr>
        <w:numPr>
          <w:ilvl w:val="0"/>
          <w:numId w:val="50"/>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Музыкально-эстетическое просвещение широких слоев населения.</w:t>
      </w:r>
    </w:p>
    <w:p w:rsidR="00475824" w:rsidRPr="0022729E" w:rsidRDefault="00475824" w:rsidP="00DD562A">
      <w:pPr>
        <w:numPr>
          <w:ilvl w:val="0"/>
          <w:numId w:val="50"/>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Пропаганда и сохранение традиций семейного и коллективного  муз</w:t>
      </w:r>
      <w:r w:rsidRPr="0022729E">
        <w:rPr>
          <w:rFonts w:ascii="Times New Roman" w:hAnsi="Times New Roman"/>
          <w:sz w:val="28"/>
          <w:szCs w:val="28"/>
        </w:rPr>
        <w:t>и</w:t>
      </w:r>
      <w:r w:rsidRPr="0022729E">
        <w:rPr>
          <w:rFonts w:ascii="Times New Roman" w:hAnsi="Times New Roman"/>
          <w:sz w:val="28"/>
          <w:szCs w:val="28"/>
        </w:rPr>
        <w:t>цирования.</w:t>
      </w:r>
    </w:p>
    <w:p w:rsidR="00475824" w:rsidRPr="0022729E" w:rsidRDefault="00475824" w:rsidP="00DD562A">
      <w:pPr>
        <w:numPr>
          <w:ilvl w:val="0"/>
          <w:numId w:val="50"/>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Проведение массовых мероприятий музыкально-эстетической напра</w:t>
      </w:r>
      <w:r w:rsidRPr="0022729E">
        <w:rPr>
          <w:rFonts w:ascii="Times New Roman" w:hAnsi="Times New Roman"/>
          <w:sz w:val="28"/>
          <w:szCs w:val="28"/>
        </w:rPr>
        <w:t>в</w:t>
      </w:r>
      <w:r w:rsidRPr="0022729E">
        <w:rPr>
          <w:rFonts w:ascii="Times New Roman" w:hAnsi="Times New Roman"/>
          <w:sz w:val="28"/>
          <w:szCs w:val="28"/>
        </w:rPr>
        <w:t>ленности.</w:t>
      </w:r>
    </w:p>
    <w:p w:rsidR="00475824" w:rsidRPr="0022729E" w:rsidRDefault="00475824" w:rsidP="0022729E">
      <w:pPr>
        <w:spacing w:line="360" w:lineRule="auto"/>
        <w:ind w:left="284" w:firstLine="567"/>
        <w:jc w:val="both"/>
        <w:rPr>
          <w:rFonts w:ascii="Times New Roman" w:hAnsi="Times New Roman"/>
          <w:sz w:val="28"/>
          <w:szCs w:val="28"/>
          <w:u w:val="single"/>
        </w:rPr>
      </w:pPr>
      <w:r w:rsidRPr="0022729E">
        <w:rPr>
          <w:rFonts w:ascii="Times New Roman" w:hAnsi="Times New Roman"/>
          <w:sz w:val="28"/>
          <w:szCs w:val="28"/>
        </w:rPr>
        <w:t xml:space="preserve">4.  </w:t>
      </w:r>
      <w:r w:rsidRPr="0022729E">
        <w:rPr>
          <w:rFonts w:ascii="Times New Roman" w:hAnsi="Times New Roman"/>
          <w:sz w:val="28"/>
          <w:szCs w:val="28"/>
          <w:u w:val="single"/>
        </w:rPr>
        <w:t>Инновационная деятельность социокультурного центра:</w:t>
      </w:r>
    </w:p>
    <w:p w:rsidR="00475824" w:rsidRPr="0022729E" w:rsidRDefault="00475824" w:rsidP="00DD562A">
      <w:pPr>
        <w:numPr>
          <w:ilvl w:val="0"/>
          <w:numId w:val="51"/>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Расширение рамок образовательного процесса.</w:t>
      </w:r>
    </w:p>
    <w:p w:rsidR="00475824" w:rsidRPr="0022729E" w:rsidRDefault="00475824" w:rsidP="00DD562A">
      <w:pPr>
        <w:numPr>
          <w:ilvl w:val="0"/>
          <w:numId w:val="51"/>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lastRenderedPageBreak/>
        <w:t>Создание и развитие разнообразных по тематике концертно-конкурсных мероприятий.</w:t>
      </w:r>
    </w:p>
    <w:p w:rsidR="00475824" w:rsidRPr="0022729E" w:rsidRDefault="00475824" w:rsidP="00DD562A">
      <w:pPr>
        <w:numPr>
          <w:ilvl w:val="0"/>
          <w:numId w:val="51"/>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Формирование нового имиджа МАУДО «ДШИ № 5» г. Вологды как современного образовательного учреждения и всероссийского фестивального центра. </w:t>
      </w:r>
    </w:p>
    <w:p w:rsidR="00475824" w:rsidRPr="0022729E" w:rsidRDefault="00475824" w:rsidP="00DD562A">
      <w:pPr>
        <w:numPr>
          <w:ilvl w:val="0"/>
          <w:numId w:val="51"/>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Создание инновационной модели школы:  ДШИ № 5 – социокульту</w:t>
      </w:r>
      <w:r w:rsidRPr="0022729E">
        <w:rPr>
          <w:rFonts w:ascii="Times New Roman" w:hAnsi="Times New Roman"/>
          <w:sz w:val="28"/>
          <w:szCs w:val="28"/>
        </w:rPr>
        <w:t>р</w:t>
      </w:r>
      <w:r w:rsidRPr="0022729E">
        <w:rPr>
          <w:rFonts w:ascii="Times New Roman" w:hAnsi="Times New Roman"/>
          <w:sz w:val="28"/>
          <w:szCs w:val="28"/>
        </w:rPr>
        <w:t>ный центр.</w:t>
      </w:r>
    </w:p>
    <w:p w:rsidR="00475824" w:rsidRPr="0022729E" w:rsidRDefault="00475824" w:rsidP="0022729E">
      <w:pPr>
        <w:spacing w:line="360" w:lineRule="auto"/>
        <w:ind w:left="284" w:firstLine="567"/>
        <w:jc w:val="both"/>
        <w:rPr>
          <w:rFonts w:ascii="Times New Roman" w:hAnsi="Times New Roman"/>
          <w:sz w:val="28"/>
          <w:szCs w:val="28"/>
        </w:rPr>
      </w:pPr>
      <w:r w:rsidRPr="0022729E">
        <w:rPr>
          <w:rFonts w:ascii="Times New Roman" w:hAnsi="Times New Roman"/>
          <w:bCs/>
          <w:iCs/>
          <w:sz w:val="28"/>
          <w:szCs w:val="28"/>
        </w:rPr>
        <w:t xml:space="preserve">      </w:t>
      </w:r>
      <w:r w:rsidRPr="0022729E">
        <w:rPr>
          <w:rFonts w:ascii="Times New Roman" w:hAnsi="Times New Roman"/>
          <w:sz w:val="28"/>
          <w:szCs w:val="28"/>
        </w:rPr>
        <w:t>Социокультурный центр –  это программная миссия ДШИ № 5. Данный вид деятельности детской школы искусств оптимизирует условия личностного становления, в основе которого лежит процесс взаимодействия двух тенденций: социально-культурной адаптации и самореализации личности. Сбалансирова</w:t>
      </w:r>
      <w:r w:rsidRPr="0022729E">
        <w:rPr>
          <w:rFonts w:ascii="Times New Roman" w:hAnsi="Times New Roman"/>
          <w:sz w:val="28"/>
          <w:szCs w:val="28"/>
        </w:rPr>
        <w:t>н</w:t>
      </w:r>
      <w:r w:rsidRPr="0022729E">
        <w:rPr>
          <w:rFonts w:ascii="Times New Roman" w:hAnsi="Times New Roman"/>
          <w:sz w:val="28"/>
          <w:szCs w:val="28"/>
        </w:rPr>
        <w:t>ный процесс образовательной и досуговой деятельности в ДШИ обеспечивает социальную адаптацию обучающихся в обществе, готовность к професси</w:t>
      </w:r>
      <w:r w:rsidRPr="0022729E">
        <w:rPr>
          <w:rFonts w:ascii="Times New Roman" w:hAnsi="Times New Roman"/>
          <w:sz w:val="28"/>
          <w:szCs w:val="28"/>
        </w:rPr>
        <w:t>о</w:t>
      </w:r>
      <w:r w:rsidRPr="0022729E">
        <w:rPr>
          <w:rFonts w:ascii="Times New Roman" w:hAnsi="Times New Roman"/>
          <w:sz w:val="28"/>
          <w:szCs w:val="28"/>
        </w:rPr>
        <w:t>нальному определению, успешному построению будущей карьеры. Интенси</w:t>
      </w:r>
      <w:r w:rsidRPr="0022729E">
        <w:rPr>
          <w:rFonts w:ascii="Times New Roman" w:hAnsi="Times New Roman"/>
          <w:sz w:val="28"/>
          <w:szCs w:val="28"/>
        </w:rPr>
        <w:t>в</w:t>
      </w:r>
      <w:r w:rsidRPr="0022729E">
        <w:rPr>
          <w:rFonts w:ascii="Times New Roman" w:hAnsi="Times New Roman"/>
          <w:sz w:val="28"/>
          <w:szCs w:val="28"/>
        </w:rPr>
        <w:t>ность образовательной и внеучебной деятельности детей  в ДШИ обеспечивает их занятость в свободное от обучения в образовательной школе время и являе</w:t>
      </w:r>
      <w:r w:rsidRPr="0022729E">
        <w:rPr>
          <w:rFonts w:ascii="Times New Roman" w:hAnsi="Times New Roman"/>
          <w:sz w:val="28"/>
          <w:szCs w:val="28"/>
        </w:rPr>
        <w:t>т</w:t>
      </w:r>
      <w:r w:rsidRPr="0022729E">
        <w:rPr>
          <w:rFonts w:ascii="Times New Roman" w:hAnsi="Times New Roman"/>
          <w:sz w:val="28"/>
          <w:szCs w:val="28"/>
        </w:rPr>
        <w:t>ся эффективным средством профилактики всех проявлений асоциального пов</w:t>
      </w:r>
      <w:r w:rsidRPr="0022729E">
        <w:rPr>
          <w:rFonts w:ascii="Times New Roman" w:hAnsi="Times New Roman"/>
          <w:sz w:val="28"/>
          <w:szCs w:val="28"/>
        </w:rPr>
        <w:t>е</w:t>
      </w:r>
      <w:r w:rsidRPr="0022729E">
        <w:rPr>
          <w:rFonts w:ascii="Times New Roman" w:hAnsi="Times New Roman"/>
          <w:sz w:val="28"/>
          <w:szCs w:val="28"/>
        </w:rPr>
        <w:t>дения, а также алкогольной, наркотической, игровой и компьютерной завис</w:t>
      </w:r>
      <w:r w:rsidRPr="0022729E">
        <w:rPr>
          <w:rFonts w:ascii="Times New Roman" w:hAnsi="Times New Roman"/>
          <w:sz w:val="28"/>
          <w:szCs w:val="28"/>
        </w:rPr>
        <w:t>и</w:t>
      </w:r>
      <w:r w:rsidRPr="0022729E">
        <w:rPr>
          <w:rFonts w:ascii="Times New Roman" w:hAnsi="Times New Roman"/>
          <w:sz w:val="28"/>
          <w:szCs w:val="28"/>
        </w:rPr>
        <w:t>мости. Объединение семьи общими культурными интересами ведет к проф</w:t>
      </w:r>
      <w:r w:rsidRPr="0022729E">
        <w:rPr>
          <w:rFonts w:ascii="Times New Roman" w:hAnsi="Times New Roman"/>
          <w:sz w:val="28"/>
          <w:szCs w:val="28"/>
        </w:rPr>
        <w:t>и</w:t>
      </w:r>
      <w:r w:rsidRPr="0022729E">
        <w:rPr>
          <w:rFonts w:ascii="Times New Roman" w:hAnsi="Times New Roman"/>
          <w:sz w:val="28"/>
          <w:szCs w:val="28"/>
        </w:rPr>
        <w:t>лактике семейного неблагополучия.</w:t>
      </w:r>
    </w:p>
    <w:p w:rsidR="00475824" w:rsidRPr="0022729E" w:rsidRDefault="00475824" w:rsidP="0022729E">
      <w:pPr>
        <w:pStyle w:val="a8"/>
        <w:spacing w:line="360" w:lineRule="auto"/>
        <w:ind w:left="284" w:firstLine="567"/>
        <w:rPr>
          <w:rFonts w:ascii="Times New Roman" w:hAnsi="Times New Roman"/>
          <w:sz w:val="28"/>
          <w:szCs w:val="28"/>
        </w:rPr>
      </w:pPr>
      <w:r w:rsidRPr="0022729E">
        <w:rPr>
          <w:rFonts w:ascii="Times New Roman" w:hAnsi="Times New Roman"/>
          <w:sz w:val="28"/>
          <w:szCs w:val="28"/>
        </w:rPr>
        <w:t xml:space="preserve">      </w:t>
      </w:r>
      <w:r w:rsidRPr="0022729E">
        <w:rPr>
          <w:rFonts w:ascii="Times New Roman" w:hAnsi="Times New Roman"/>
          <w:bCs/>
          <w:sz w:val="28"/>
          <w:szCs w:val="28"/>
        </w:rPr>
        <w:t>В этой сфере работы ДШИ №5 и сообразно концепции развития соци</w:t>
      </w:r>
      <w:r w:rsidRPr="0022729E">
        <w:rPr>
          <w:rFonts w:ascii="Times New Roman" w:hAnsi="Times New Roman"/>
          <w:bCs/>
          <w:sz w:val="28"/>
          <w:szCs w:val="28"/>
        </w:rPr>
        <w:t>о</w:t>
      </w:r>
      <w:r w:rsidRPr="0022729E">
        <w:rPr>
          <w:rFonts w:ascii="Times New Roman" w:hAnsi="Times New Roman"/>
          <w:bCs/>
          <w:sz w:val="28"/>
          <w:szCs w:val="28"/>
        </w:rPr>
        <w:t>культурного центра  функционирует 4  взаимодополняемых проекта:</w:t>
      </w:r>
    </w:p>
    <w:p w:rsidR="00475824" w:rsidRPr="0022729E" w:rsidRDefault="00475824" w:rsidP="00DD562A">
      <w:pPr>
        <w:numPr>
          <w:ilvl w:val="0"/>
          <w:numId w:val="52"/>
        </w:numPr>
        <w:spacing w:after="0" w:line="360" w:lineRule="auto"/>
        <w:ind w:left="284" w:firstLine="567"/>
        <w:jc w:val="both"/>
        <w:rPr>
          <w:rFonts w:ascii="Times New Roman" w:hAnsi="Times New Roman"/>
          <w:bCs/>
          <w:sz w:val="28"/>
          <w:szCs w:val="28"/>
        </w:rPr>
      </w:pPr>
      <w:r w:rsidRPr="0022729E">
        <w:rPr>
          <w:rFonts w:ascii="Times New Roman" w:hAnsi="Times New Roman"/>
          <w:bCs/>
          <w:sz w:val="28"/>
          <w:szCs w:val="28"/>
        </w:rPr>
        <w:t>Фестивальный калейдоскоп</w:t>
      </w:r>
    </w:p>
    <w:p w:rsidR="00475824" w:rsidRPr="0022729E" w:rsidRDefault="00475824" w:rsidP="00DD562A">
      <w:pPr>
        <w:numPr>
          <w:ilvl w:val="0"/>
          <w:numId w:val="52"/>
        </w:numPr>
        <w:spacing w:after="0" w:line="360" w:lineRule="auto"/>
        <w:ind w:left="284" w:firstLine="567"/>
        <w:jc w:val="both"/>
        <w:rPr>
          <w:rFonts w:ascii="Times New Roman" w:hAnsi="Times New Roman"/>
          <w:bCs/>
          <w:sz w:val="28"/>
          <w:szCs w:val="28"/>
        </w:rPr>
      </w:pPr>
      <w:r w:rsidRPr="0022729E">
        <w:rPr>
          <w:rFonts w:ascii="Times New Roman" w:hAnsi="Times New Roman"/>
          <w:bCs/>
          <w:sz w:val="28"/>
          <w:szCs w:val="28"/>
        </w:rPr>
        <w:t>Детская  филармония</w:t>
      </w:r>
      <w:r w:rsidRPr="0022729E">
        <w:rPr>
          <w:rFonts w:ascii="Times New Roman" w:hAnsi="Times New Roman"/>
          <w:sz w:val="28"/>
          <w:szCs w:val="28"/>
        </w:rPr>
        <w:t xml:space="preserve">                                                                                             </w:t>
      </w:r>
    </w:p>
    <w:p w:rsidR="00475824" w:rsidRPr="0022729E" w:rsidRDefault="00475824" w:rsidP="00DD562A">
      <w:pPr>
        <w:numPr>
          <w:ilvl w:val="0"/>
          <w:numId w:val="52"/>
        </w:numPr>
        <w:spacing w:after="0" w:line="360" w:lineRule="auto"/>
        <w:ind w:left="284" w:firstLine="567"/>
        <w:jc w:val="both"/>
        <w:rPr>
          <w:rFonts w:ascii="Times New Roman" w:hAnsi="Times New Roman"/>
          <w:iCs/>
          <w:sz w:val="28"/>
          <w:szCs w:val="28"/>
        </w:rPr>
      </w:pPr>
      <w:r w:rsidRPr="0022729E">
        <w:rPr>
          <w:rFonts w:ascii="Times New Roman" w:hAnsi="Times New Roman"/>
          <w:iCs/>
          <w:sz w:val="28"/>
          <w:szCs w:val="28"/>
        </w:rPr>
        <w:t>Школа для родителей</w:t>
      </w:r>
    </w:p>
    <w:p w:rsidR="00475824" w:rsidRPr="0022729E" w:rsidRDefault="00475824" w:rsidP="00DD562A">
      <w:pPr>
        <w:numPr>
          <w:ilvl w:val="0"/>
          <w:numId w:val="52"/>
        </w:numPr>
        <w:spacing w:after="0" w:line="360" w:lineRule="auto"/>
        <w:ind w:left="284" w:firstLine="567"/>
        <w:jc w:val="both"/>
        <w:rPr>
          <w:rFonts w:ascii="Times New Roman" w:hAnsi="Times New Roman"/>
          <w:iCs/>
          <w:sz w:val="28"/>
          <w:szCs w:val="28"/>
        </w:rPr>
      </w:pPr>
      <w:r w:rsidRPr="0022729E">
        <w:rPr>
          <w:rFonts w:ascii="Times New Roman" w:hAnsi="Times New Roman"/>
          <w:bCs/>
          <w:sz w:val="28"/>
          <w:szCs w:val="28"/>
        </w:rPr>
        <w:t>Культурный туризм</w:t>
      </w:r>
      <w:r w:rsidRPr="0022729E">
        <w:rPr>
          <w:rFonts w:ascii="Times New Roman" w:hAnsi="Times New Roman"/>
          <w:sz w:val="28"/>
          <w:szCs w:val="28"/>
        </w:rPr>
        <w:t xml:space="preserve">                                                                                       </w:t>
      </w:r>
    </w:p>
    <w:p w:rsidR="00475824" w:rsidRPr="0022729E" w:rsidRDefault="00475824" w:rsidP="0022729E">
      <w:pPr>
        <w:spacing w:line="360" w:lineRule="auto"/>
        <w:ind w:left="284" w:firstLine="567"/>
        <w:jc w:val="both"/>
        <w:rPr>
          <w:rFonts w:ascii="Times New Roman" w:hAnsi="Times New Roman"/>
          <w:bCs/>
          <w:sz w:val="28"/>
          <w:szCs w:val="28"/>
        </w:rPr>
      </w:pPr>
      <w:r w:rsidRPr="0022729E">
        <w:rPr>
          <w:rFonts w:ascii="Times New Roman" w:hAnsi="Times New Roman"/>
          <w:sz w:val="28"/>
          <w:szCs w:val="28"/>
        </w:rPr>
        <w:t xml:space="preserve">      Все данные проекты  направлены на поиск новых форм работы с нас</w:t>
      </w:r>
      <w:r w:rsidRPr="0022729E">
        <w:rPr>
          <w:rFonts w:ascii="Times New Roman" w:hAnsi="Times New Roman"/>
          <w:sz w:val="28"/>
          <w:szCs w:val="28"/>
        </w:rPr>
        <w:t>е</w:t>
      </w:r>
      <w:r w:rsidRPr="0022729E">
        <w:rPr>
          <w:rFonts w:ascii="Times New Roman" w:hAnsi="Times New Roman"/>
          <w:sz w:val="28"/>
          <w:szCs w:val="28"/>
        </w:rPr>
        <w:t>лением, плодотворное сотрудничество с учреждениями культуры и образов</w:t>
      </w:r>
      <w:r w:rsidRPr="0022729E">
        <w:rPr>
          <w:rFonts w:ascii="Times New Roman" w:hAnsi="Times New Roman"/>
          <w:sz w:val="28"/>
          <w:szCs w:val="28"/>
        </w:rPr>
        <w:t>а</w:t>
      </w:r>
      <w:r w:rsidRPr="0022729E">
        <w:rPr>
          <w:rFonts w:ascii="Times New Roman" w:hAnsi="Times New Roman"/>
          <w:sz w:val="28"/>
          <w:szCs w:val="28"/>
        </w:rPr>
        <w:t>ния, общественными организациями и прессой.</w:t>
      </w:r>
    </w:p>
    <w:p w:rsidR="00475824" w:rsidRPr="0022729E" w:rsidRDefault="00475824" w:rsidP="0022729E">
      <w:pPr>
        <w:pStyle w:val="a8"/>
        <w:spacing w:line="360" w:lineRule="auto"/>
        <w:ind w:left="284" w:firstLine="567"/>
        <w:jc w:val="center"/>
        <w:rPr>
          <w:rFonts w:ascii="Times New Roman" w:hAnsi="Times New Roman"/>
          <w:b/>
          <w:bCs/>
          <w:sz w:val="28"/>
          <w:szCs w:val="28"/>
        </w:rPr>
      </w:pPr>
      <w:r w:rsidRPr="0022729E">
        <w:rPr>
          <w:rFonts w:ascii="Times New Roman" w:hAnsi="Times New Roman"/>
          <w:b/>
          <w:sz w:val="28"/>
          <w:szCs w:val="28"/>
        </w:rPr>
        <w:t>Фестивальный калейдоскоп</w:t>
      </w:r>
    </w:p>
    <w:p w:rsidR="00475824" w:rsidRPr="0022729E" w:rsidRDefault="00475824" w:rsidP="0022729E">
      <w:pPr>
        <w:pStyle w:val="a8"/>
        <w:spacing w:line="360" w:lineRule="auto"/>
        <w:ind w:left="284" w:firstLine="567"/>
        <w:rPr>
          <w:rFonts w:ascii="Times New Roman" w:hAnsi="Times New Roman"/>
          <w:sz w:val="28"/>
          <w:szCs w:val="28"/>
        </w:rPr>
      </w:pPr>
      <w:r w:rsidRPr="0022729E">
        <w:rPr>
          <w:rFonts w:ascii="Times New Roman" w:hAnsi="Times New Roman"/>
          <w:sz w:val="28"/>
          <w:szCs w:val="28"/>
        </w:rPr>
        <w:lastRenderedPageBreak/>
        <w:t xml:space="preserve">      </w:t>
      </w:r>
      <w:r w:rsidRPr="0022729E">
        <w:rPr>
          <w:rFonts w:ascii="Times New Roman" w:hAnsi="Times New Roman"/>
          <w:bCs/>
          <w:sz w:val="28"/>
          <w:szCs w:val="28"/>
        </w:rPr>
        <w:t>Участие детей в конкурсных мероприятиях развивает такие  социально востребованные в современном обществе  качества личности как:  успешность,  эмпатийность, работоспособность, креативность и коммуникабельность.</w:t>
      </w:r>
      <w:r w:rsidRPr="0022729E">
        <w:rPr>
          <w:rFonts w:ascii="Times New Roman" w:hAnsi="Times New Roman"/>
          <w:sz w:val="28"/>
          <w:szCs w:val="28"/>
        </w:rPr>
        <w:t xml:space="preserve">  </w:t>
      </w:r>
      <w:r w:rsidRPr="0022729E">
        <w:rPr>
          <w:rFonts w:ascii="Times New Roman" w:hAnsi="Times New Roman"/>
          <w:bCs/>
          <w:sz w:val="28"/>
          <w:szCs w:val="28"/>
        </w:rPr>
        <w:t>Ма</w:t>
      </w:r>
      <w:r w:rsidRPr="0022729E">
        <w:rPr>
          <w:rFonts w:ascii="Times New Roman" w:hAnsi="Times New Roman"/>
          <w:bCs/>
          <w:sz w:val="28"/>
          <w:szCs w:val="28"/>
        </w:rPr>
        <w:t>с</w:t>
      </w:r>
      <w:r w:rsidRPr="0022729E">
        <w:rPr>
          <w:rFonts w:ascii="Times New Roman" w:hAnsi="Times New Roman"/>
          <w:bCs/>
          <w:sz w:val="28"/>
          <w:szCs w:val="28"/>
        </w:rPr>
        <w:t>совость мероприятий и расширение зрительской аудитории дают возможность еще больше охватить музыкально-эстетическим просвещением</w:t>
      </w:r>
      <w:r w:rsidRPr="0022729E">
        <w:rPr>
          <w:rFonts w:ascii="Times New Roman" w:hAnsi="Times New Roman"/>
          <w:sz w:val="28"/>
          <w:szCs w:val="28"/>
        </w:rPr>
        <w:t xml:space="preserve"> </w:t>
      </w:r>
      <w:r w:rsidRPr="0022729E">
        <w:rPr>
          <w:rFonts w:ascii="Times New Roman" w:hAnsi="Times New Roman"/>
          <w:bCs/>
          <w:sz w:val="28"/>
          <w:szCs w:val="28"/>
        </w:rPr>
        <w:t>население В</w:t>
      </w:r>
      <w:r w:rsidRPr="0022729E">
        <w:rPr>
          <w:rFonts w:ascii="Times New Roman" w:hAnsi="Times New Roman"/>
          <w:bCs/>
          <w:sz w:val="28"/>
          <w:szCs w:val="28"/>
        </w:rPr>
        <w:t>о</w:t>
      </w:r>
      <w:r w:rsidRPr="0022729E">
        <w:rPr>
          <w:rFonts w:ascii="Times New Roman" w:hAnsi="Times New Roman"/>
          <w:bCs/>
          <w:sz w:val="28"/>
          <w:szCs w:val="28"/>
        </w:rPr>
        <w:t>логды.</w:t>
      </w:r>
      <w:r w:rsidRPr="0022729E">
        <w:rPr>
          <w:rFonts w:ascii="Times New Roman" w:hAnsi="Times New Roman"/>
          <w:sz w:val="28"/>
          <w:szCs w:val="28"/>
        </w:rPr>
        <w:t xml:space="preserve"> Статус конкурса </w:t>
      </w:r>
      <w:r w:rsidRPr="0022729E">
        <w:rPr>
          <w:rFonts w:ascii="Times New Roman" w:hAnsi="Times New Roman"/>
          <w:bCs/>
          <w:sz w:val="28"/>
          <w:szCs w:val="28"/>
        </w:rPr>
        <w:t>«всероссийский» или «открытый городской» пред</w:t>
      </w:r>
      <w:r w:rsidRPr="0022729E">
        <w:rPr>
          <w:rFonts w:ascii="Times New Roman" w:hAnsi="Times New Roman"/>
          <w:bCs/>
          <w:sz w:val="28"/>
          <w:szCs w:val="28"/>
        </w:rPr>
        <w:t>о</w:t>
      </w:r>
      <w:r w:rsidRPr="0022729E">
        <w:rPr>
          <w:rFonts w:ascii="Times New Roman" w:hAnsi="Times New Roman"/>
          <w:bCs/>
          <w:sz w:val="28"/>
          <w:szCs w:val="28"/>
        </w:rPr>
        <w:t xml:space="preserve">ставляет возможность участия в мероприятиях не только обучающимся ДМШ и ДШИ города Вологды, но и юным музыкантам и преподавателям из других российских регионов, что благотворно влияет на продвижение имиджа города Вологды как культурной столицы Русского Севера. Ежегодно, на базе школы проходит 8 всероссийских конкурсов: </w:t>
      </w:r>
    </w:p>
    <w:p w:rsidR="00475824" w:rsidRPr="0022729E" w:rsidRDefault="00475824" w:rsidP="00DD562A">
      <w:pPr>
        <w:numPr>
          <w:ilvl w:val="0"/>
          <w:numId w:val="53"/>
        </w:numPr>
        <w:suppressAutoHyphens/>
        <w:spacing w:after="0" w:line="360" w:lineRule="auto"/>
        <w:ind w:left="284" w:firstLine="567"/>
        <w:jc w:val="both"/>
        <w:rPr>
          <w:rFonts w:ascii="Times New Roman" w:hAnsi="Times New Roman"/>
          <w:iCs/>
          <w:sz w:val="28"/>
          <w:szCs w:val="28"/>
        </w:rPr>
      </w:pPr>
      <w:r w:rsidRPr="0022729E">
        <w:rPr>
          <w:rFonts w:ascii="Times New Roman" w:hAnsi="Times New Roman"/>
          <w:sz w:val="28"/>
          <w:szCs w:val="28"/>
        </w:rPr>
        <w:t xml:space="preserve">Всероссийский конкурс детских ансамблей смешанного состава </w:t>
      </w:r>
      <w:r w:rsidRPr="0022729E">
        <w:rPr>
          <w:rFonts w:ascii="Times New Roman" w:hAnsi="Times New Roman"/>
          <w:bCs/>
          <w:iCs/>
          <w:sz w:val="28"/>
          <w:szCs w:val="28"/>
        </w:rPr>
        <w:t>«Играем и поем вместе»</w:t>
      </w:r>
      <w:r w:rsidRPr="0022729E">
        <w:rPr>
          <w:rFonts w:ascii="Times New Roman" w:hAnsi="Times New Roman"/>
          <w:sz w:val="28"/>
          <w:szCs w:val="28"/>
        </w:rPr>
        <w:t xml:space="preserve">  – это первый и единственный  конкурсный проект в Вологодской области, который является образцом комплексного подхода в решении многих проблем дополнительного  образования  и нацелен на сохранение и развитие традиций  коллективного музицирования. В 2010 году данный творческий проект ДШИ № 5 стал лауреатом областного конкурса проектов в сфере культуры «Звездное кружево Севера» в номинации «Новые идеи для нового века».</w:t>
      </w:r>
      <w:r w:rsidRPr="0022729E">
        <w:rPr>
          <w:rFonts w:ascii="Times New Roman" w:hAnsi="Times New Roman"/>
          <w:iCs/>
          <w:sz w:val="28"/>
          <w:szCs w:val="28"/>
        </w:rPr>
        <w:t xml:space="preserve">  </w:t>
      </w:r>
    </w:p>
    <w:p w:rsidR="00475824" w:rsidRPr="0022729E" w:rsidRDefault="00475824" w:rsidP="00DD562A">
      <w:pPr>
        <w:numPr>
          <w:ilvl w:val="0"/>
          <w:numId w:val="54"/>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Всероссийский конкурс эстрадной и джазовой музыки </w:t>
      </w:r>
      <w:r w:rsidRPr="0022729E">
        <w:rPr>
          <w:rFonts w:ascii="Times New Roman" w:hAnsi="Times New Roman"/>
          <w:bCs/>
          <w:iCs/>
          <w:sz w:val="28"/>
          <w:szCs w:val="28"/>
        </w:rPr>
        <w:t>«Музыкальный калейдоскоп»</w:t>
      </w:r>
      <w:r w:rsidRPr="0022729E">
        <w:rPr>
          <w:rFonts w:ascii="Times New Roman" w:hAnsi="Times New Roman"/>
          <w:sz w:val="28"/>
          <w:szCs w:val="28"/>
        </w:rPr>
        <w:t xml:space="preserve">  направлен на удовлетворение потребностей обучающихся в освоении различных музыкальных жанров,  ознакомлении детей, преподават</w:t>
      </w:r>
      <w:r w:rsidRPr="0022729E">
        <w:rPr>
          <w:rFonts w:ascii="Times New Roman" w:hAnsi="Times New Roman"/>
          <w:sz w:val="28"/>
          <w:szCs w:val="28"/>
        </w:rPr>
        <w:t>е</w:t>
      </w:r>
      <w:r w:rsidRPr="0022729E">
        <w:rPr>
          <w:rFonts w:ascii="Times New Roman" w:hAnsi="Times New Roman"/>
          <w:sz w:val="28"/>
          <w:szCs w:val="28"/>
        </w:rPr>
        <w:t>лей и слушателей с новыми тенденциями и направлениями в музыке.</w:t>
      </w:r>
      <w:r w:rsidRPr="0022729E">
        <w:rPr>
          <w:rFonts w:ascii="Times New Roman" w:hAnsi="Times New Roman"/>
          <w:iCs/>
          <w:sz w:val="28"/>
          <w:szCs w:val="28"/>
        </w:rPr>
        <w:t xml:space="preserve"> </w:t>
      </w:r>
    </w:p>
    <w:p w:rsidR="00475824" w:rsidRPr="0022729E" w:rsidRDefault="00475824" w:rsidP="00DD562A">
      <w:pPr>
        <w:pStyle w:val="a8"/>
        <w:widowControl/>
        <w:numPr>
          <w:ilvl w:val="0"/>
          <w:numId w:val="55"/>
        </w:numPr>
        <w:overflowPunct/>
        <w:autoSpaceDE/>
        <w:autoSpaceDN/>
        <w:adjustRightInd/>
        <w:spacing w:line="360" w:lineRule="auto"/>
        <w:ind w:left="284" w:firstLine="567"/>
        <w:rPr>
          <w:rFonts w:ascii="Times New Roman" w:hAnsi="Times New Roman"/>
          <w:iCs/>
          <w:sz w:val="28"/>
          <w:szCs w:val="28"/>
        </w:rPr>
      </w:pPr>
      <w:r w:rsidRPr="0022729E">
        <w:rPr>
          <w:rFonts w:ascii="Times New Roman" w:hAnsi="Times New Roman"/>
          <w:sz w:val="28"/>
          <w:szCs w:val="28"/>
        </w:rPr>
        <w:t>Всероссийский</w:t>
      </w:r>
      <w:r w:rsidRPr="0022729E">
        <w:rPr>
          <w:rFonts w:ascii="Times New Roman" w:hAnsi="Times New Roman"/>
          <w:bCs/>
          <w:sz w:val="28"/>
          <w:szCs w:val="28"/>
        </w:rPr>
        <w:t xml:space="preserve"> конкурс исполнителей на духовых инструментах </w:t>
      </w:r>
      <w:r w:rsidRPr="0022729E">
        <w:rPr>
          <w:rFonts w:ascii="Times New Roman" w:hAnsi="Times New Roman"/>
          <w:iCs/>
          <w:sz w:val="28"/>
          <w:szCs w:val="28"/>
        </w:rPr>
        <w:t>«В напевах флейт и труб»</w:t>
      </w:r>
      <w:r w:rsidRPr="0022729E">
        <w:rPr>
          <w:rFonts w:ascii="Times New Roman" w:hAnsi="Times New Roman"/>
          <w:bCs/>
          <w:sz w:val="28"/>
          <w:szCs w:val="28"/>
        </w:rPr>
        <w:t xml:space="preserve"> нацелен на популяризацию исполнительства на духовых инструментах и пропаганду музыки для духовых инструментов.</w:t>
      </w:r>
      <w:r w:rsidRPr="0022729E">
        <w:rPr>
          <w:rFonts w:ascii="Times New Roman" w:hAnsi="Times New Roman"/>
          <w:iCs/>
          <w:sz w:val="28"/>
          <w:szCs w:val="28"/>
        </w:rPr>
        <w:t xml:space="preserve">    </w:t>
      </w:r>
    </w:p>
    <w:p w:rsidR="00475824" w:rsidRPr="0022729E" w:rsidRDefault="00475824" w:rsidP="00DD562A">
      <w:pPr>
        <w:pStyle w:val="a8"/>
        <w:widowControl/>
        <w:numPr>
          <w:ilvl w:val="0"/>
          <w:numId w:val="56"/>
        </w:numPr>
        <w:overflowPunct/>
        <w:autoSpaceDE/>
        <w:autoSpaceDN/>
        <w:adjustRightInd/>
        <w:spacing w:line="360" w:lineRule="auto"/>
        <w:ind w:left="284" w:firstLine="567"/>
        <w:rPr>
          <w:rFonts w:ascii="Times New Roman" w:hAnsi="Times New Roman"/>
          <w:iCs/>
          <w:sz w:val="28"/>
          <w:szCs w:val="28"/>
        </w:rPr>
      </w:pPr>
      <w:r w:rsidRPr="0022729E">
        <w:rPr>
          <w:rFonts w:ascii="Times New Roman" w:hAnsi="Times New Roman"/>
          <w:iCs/>
          <w:sz w:val="28"/>
          <w:szCs w:val="28"/>
        </w:rPr>
        <w:t xml:space="preserve"> </w:t>
      </w:r>
      <w:r w:rsidRPr="0022729E">
        <w:rPr>
          <w:rFonts w:ascii="Times New Roman" w:hAnsi="Times New Roman"/>
          <w:sz w:val="28"/>
          <w:szCs w:val="28"/>
        </w:rPr>
        <w:t>Всероссийский</w:t>
      </w:r>
      <w:r w:rsidRPr="0022729E">
        <w:rPr>
          <w:rFonts w:ascii="Times New Roman" w:hAnsi="Times New Roman"/>
          <w:bCs/>
          <w:sz w:val="28"/>
          <w:szCs w:val="28"/>
        </w:rPr>
        <w:t xml:space="preserve"> конкурс для детей дошкольного и младшего школьн</w:t>
      </w:r>
      <w:r w:rsidRPr="0022729E">
        <w:rPr>
          <w:rFonts w:ascii="Times New Roman" w:hAnsi="Times New Roman"/>
          <w:bCs/>
          <w:sz w:val="28"/>
          <w:szCs w:val="28"/>
        </w:rPr>
        <w:t>о</w:t>
      </w:r>
      <w:r w:rsidRPr="0022729E">
        <w:rPr>
          <w:rFonts w:ascii="Times New Roman" w:hAnsi="Times New Roman"/>
          <w:bCs/>
          <w:sz w:val="28"/>
          <w:szCs w:val="28"/>
        </w:rPr>
        <w:t xml:space="preserve">го возраста </w:t>
      </w:r>
      <w:r w:rsidRPr="0022729E">
        <w:rPr>
          <w:rFonts w:ascii="Times New Roman" w:hAnsi="Times New Roman"/>
          <w:iCs/>
          <w:sz w:val="28"/>
          <w:szCs w:val="28"/>
        </w:rPr>
        <w:t>«Я музыкантом стать хочу!» способствует раннему выявлению т</w:t>
      </w:r>
      <w:r w:rsidRPr="0022729E">
        <w:rPr>
          <w:rFonts w:ascii="Times New Roman" w:hAnsi="Times New Roman"/>
          <w:iCs/>
          <w:sz w:val="28"/>
          <w:szCs w:val="28"/>
        </w:rPr>
        <w:t>а</w:t>
      </w:r>
      <w:r w:rsidRPr="0022729E">
        <w:rPr>
          <w:rFonts w:ascii="Times New Roman" w:hAnsi="Times New Roman"/>
          <w:iCs/>
          <w:sz w:val="28"/>
          <w:szCs w:val="28"/>
        </w:rPr>
        <w:t>лантливых детей и служит популяризации музыкального образования.</w:t>
      </w:r>
    </w:p>
    <w:p w:rsidR="00475824" w:rsidRPr="0022729E" w:rsidRDefault="00475824" w:rsidP="00DD562A">
      <w:pPr>
        <w:numPr>
          <w:ilvl w:val="0"/>
          <w:numId w:val="57"/>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lastRenderedPageBreak/>
        <w:t>Всероссийский</w:t>
      </w:r>
      <w:r w:rsidRPr="0022729E">
        <w:rPr>
          <w:rFonts w:ascii="Times New Roman" w:hAnsi="Times New Roman"/>
          <w:bCs/>
          <w:sz w:val="28"/>
          <w:szCs w:val="28"/>
        </w:rPr>
        <w:t xml:space="preserve">  конкурс ансамблевой музыки </w:t>
      </w:r>
      <w:r w:rsidRPr="0022729E">
        <w:rPr>
          <w:rFonts w:ascii="Times New Roman" w:hAnsi="Times New Roman"/>
          <w:iCs/>
          <w:sz w:val="28"/>
          <w:szCs w:val="28"/>
        </w:rPr>
        <w:t>«Учитель и ученик»</w:t>
      </w:r>
      <w:r w:rsidRPr="0022729E">
        <w:rPr>
          <w:rFonts w:ascii="Times New Roman" w:hAnsi="Times New Roman"/>
          <w:sz w:val="28"/>
          <w:szCs w:val="28"/>
        </w:rPr>
        <w:t xml:space="preserve"> направлен на сохранение музыкальных исполнительских традиций и поднятие престижа профессионального музыкального образования. </w:t>
      </w:r>
    </w:p>
    <w:p w:rsidR="00475824" w:rsidRPr="0022729E" w:rsidRDefault="00475824" w:rsidP="00DD562A">
      <w:pPr>
        <w:pStyle w:val="35"/>
        <w:widowControl w:val="0"/>
        <w:numPr>
          <w:ilvl w:val="0"/>
          <w:numId w:val="58"/>
        </w:numPr>
        <w:suppressAutoHyphens/>
        <w:spacing w:after="0" w:line="360" w:lineRule="auto"/>
        <w:ind w:left="284" w:firstLine="567"/>
        <w:jc w:val="both"/>
        <w:rPr>
          <w:sz w:val="28"/>
          <w:szCs w:val="28"/>
        </w:rPr>
      </w:pPr>
      <w:r w:rsidRPr="0022729E">
        <w:rPr>
          <w:sz w:val="28"/>
          <w:szCs w:val="28"/>
        </w:rPr>
        <w:t>Всероссийский</w:t>
      </w:r>
      <w:r w:rsidRPr="0022729E">
        <w:rPr>
          <w:bCs/>
          <w:sz w:val="28"/>
          <w:szCs w:val="28"/>
        </w:rPr>
        <w:t xml:space="preserve">  конкурс исполнительского мастерства преподавателей ДМШ и ДШИ </w:t>
      </w:r>
      <w:r w:rsidRPr="0022729E">
        <w:rPr>
          <w:iCs/>
          <w:sz w:val="28"/>
          <w:szCs w:val="28"/>
        </w:rPr>
        <w:t>«Путь к совершенству» способствует</w:t>
      </w:r>
      <w:r w:rsidRPr="0022729E">
        <w:rPr>
          <w:sz w:val="28"/>
          <w:szCs w:val="28"/>
        </w:rPr>
        <w:t xml:space="preserve"> повышению уровня профессиональной компетентности в области исполнительской деятельности и создает условия для реализации творческого потенциала преподавателей. </w:t>
      </w:r>
    </w:p>
    <w:p w:rsidR="00475824" w:rsidRPr="0022729E" w:rsidRDefault="00475824" w:rsidP="00DD562A">
      <w:pPr>
        <w:pStyle w:val="35"/>
        <w:widowControl w:val="0"/>
        <w:numPr>
          <w:ilvl w:val="0"/>
          <w:numId w:val="59"/>
        </w:numPr>
        <w:suppressAutoHyphens/>
        <w:spacing w:after="0" w:line="360" w:lineRule="auto"/>
        <w:ind w:left="284" w:firstLine="567"/>
        <w:jc w:val="both"/>
        <w:rPr>
          <w:sz w:val="28"/>
          <w:szCs w:val="28"/>
        </w:rPr>
      </w:pPr>
      <w:r w:rsidRPr="0022729E">
        <w:rPr>
          <w:sz w:val="28"/>
          <w:szCs w:val="28"/>
        </w:rPr>
        <w:t xml:space="preserve">Всероссийский фестиваль семейных ансамблей «Музыкальная гостиная» приурочен к Международному Дню семьи. Основная цель этого проекта – возрождение, сохранение и развитие традиций семейного и домашнего музицирования. </w:t>
      </w:r>
    </w:p>
    <w:p w:rsidR="00475824" w:rsidRPr="0022729E" w:rsidRDefault="00475824" w:rsidP="00DD562A">
      <w:pPr>
        <w:numPr>
          <w:ilvl w:val="0"/>
          <w:numId w:val="60"/>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Всероссийский фестиваль-конкурс «Зареченские соловушки» спосо</w:t>
      </w:r>
      <w:r w:rsidRPr="0022729E">
        <w:rPr>
          <w:rFonts w:ascii="Times New Roman" w:hAnsi="Times New Roman"/>
          <w:sz w:val="28"/>
          <w:szCs w:val="28"/>
        </w:rPr>
        <w:t>б</w:t>
      </w:r>
      <w:r w:rsidRPr="0022729E">
        <w:rPr>
          <w:rFonts w:ascii="Times New Roman" w:hAnsi="Times New Roman"/>
          <w:sz w:val="28"/>
          <w:szCs w:val="28"/>
        </w:rPr>
        <w:t>ствует выявлению одаренных детей и привлечению дошкольников и младших школьников к обучению в музыкальной школе.</w:t>
      </w:r>
    </w:p>
    <w:p w:rsidR="00475824" w:rsidRPr="0022729E" w:rsidRDefault="00475824" w:rsidP="00CD0ED3">
      <w:pPr>
        <w:spacing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           Также в рамках проекта «Фестивальный калейдоскоп» ДШ</w:t>
      </w:r>
      <w:r w:rsidR="00CD0ED3">
        <w:rPr>
          <w:rFonts w:ascii="Times New Roman" w:hAnsi="Times New Roman"/>
          <w:sz w:val="28"/>
          <w:szCs w:val="28"/>
        </w:rPr>
        <w:t xml:space="preserve">И № 5 проводит </w:t>
      </w:r>
      <w:r w:rsidRPr="0022729E">
        <w:rPr>
          <w:rFonts w:ascii="Times New Roman" w:hAnsi="Times New Roman"/>
          <w:sz w:val="28"/>
          <w:szCs w:val="28"/>
        </w:rPr>
        <w:t xml:space="preserve"> 2 открытых городских конкурсных мероприятия:</w:t>
      </w:r>
    </w:p>
    <w:p w:rsidR="00475824" w:rsidRPr="0022729E" w:rsidRDefault="00475824" w:rsidP="00DD562A">
      <w:pPr>
        <w:numPr>
          <w:ilvl w:val="0"/>
          <w:numId w:val="61"/>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Открытый городской фестиваль духовых оркестров «Ах, оркестры д</w:t>
      </w:r>
      <w:r w:rsidRPr="0022729E">
        <w:rPr>
          <w:rFonts w:ascii="Times New Roman" w:hAnsi="Times New Roman"/>
          <w:sz w:val="28"/>
          <w:szCs w:val="28"/>
        </w:rPr>
        <w:t>у</w:t>
      </w:r>
      <w:r w:rsidRPr="0022729E">
        <w:rPr>
          <w:rFonts w:ascii="Times New Roman" w:hAnsi="Times New Roman"/>
          <w:sz w:val="28"/>
          <w:szCs w:val="28"/>
        </w:rPr>
        <w:t>ховые» нацелен на популяризацию исполнительства на духовых инструментах, повышение исполнительского уровня и активизацию творческой деятельности духовых оркестров.</w:t>
      </w:r>
    </w:p>
    <w:p w:rsidR="00475824" w:rsidRPr="0022729E" w:rsidRDefault="00475824" w:rsidP="00DD562A">
      <w:pPr>
        <w:numPr>
          <w:ilvl w:val="0"/>
          <w:numId w:val="61"/>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Открытая городская игра по теоретическим предметам «Музыкальное ассорти» нацелена на мотивацию у детей познавательного интереса к теорет</w:t>
      </w:r>
      <w:r w:rsidRPr="0022729E">
        <w:rPr>
          <w:rFonts w:ascii="Times New Roman" w:hAnsi="Times New Roman"/>
          <w:sz w:val="28"/>
          <w:szCs w:val="28"/>
        </w:rPr>
        <w:t>и</w:t>
      </w:r>
      <w:r w:rsidRPr="0022729E">
        <w:rPr>
          <w:rFonts w:ascii="Times New Roman" w:hAnsi="Times New Roman"/>
          <w:sz w:val="28"/>
          <w:szCs w:val="28"/>
        </w:rPr>
        <w:t>ческим предметам и реализацию накопленных музыкально-теоретических зн</w:t>
      </w:r>
      <w:r w:rsidRPr="0022729E">
        <w:rPr>
          <w:rFonts w:ascii="Times New Roman" w:hAnsi="Times New Roman"/>
          <w:sz w:val="28"/>
          <w:szCs w:val="28"/>
        </w:rPr>
        <w:t>а</w:t>
      </w:r>
      <w:r w:rsidRPr="0022729E">
        <w:rPr>
          <w:rFonts w:ascii="Times New Roman" w:hAnsi="Times New Roman"/>
          <w:sz w:val="28"/>
          <w:szCs w:val="28"/>
        </w:rPr>
        <w:t>ний в процессе коллективной творческой деятельности.</w:t>
      </w:r>
    </w:p>
    <w:p w:rsidR="00475824" w:rsidRPr="0022729E" w:rsidRDefault="00475824" w:rsidP="0022729E">
      <w:pPr>
        <w:pStyle w:val="a8"/>
        <w:spacing w:line="360" w:lineRule="auto"/>
        <w:ind w:left="284" w:firstLine="567"/>
        <w:jc w:val="center"/>
        <w:rPr>
          <w:rFonts w:ascii="Times New Roman" w:hAnsi="Times New Roman"/>
          <w:b/>
          <w:sz w:val="28"/>
          <w:szCs w:val="28"/>
        </w:rPr>
      </w:pPr>
      <w:r w:rsidRPr="0022729E">
        <w:rPr>
          <w:rFonts w:ascii="Times New Roman" w:hAnsi="Times New Roman"/>
          <w:b/>
          <w:sz w:val="28"/>
          <w:szCs w:val="28"/>
        </w:rPr>
        <w:t>Детская филармония</w:t>
      </w:r>
    </w:p>
    <w:p w:rsidR="00475824" w:rsidRPr="0022729E" w:rsidRDefault="00475824" w:rsidP="0022729E">
      <w:pPr>
        <w:pStyle w:val="a8"/>
        <w:spacing w:line="360" w:lineRule="auto"/>
        <w:ind w:left="284" w:firstLine="567"/>
        <w:rPr>
          <w:rFonts w:ascii="Times New Roman" w:hAnsi="Times New Roman"/>
          <w:sz w:val="28"/>
          <w:szCs w:val="28"/>
        </w:rPr>
      </w:pPr>
      <w:r w:rsidRPr="0022729E">
        <w:rPr>
          <w:rFonts w:ascii="Times New Roman" w:hAnsi="Times New Roman"/>
          <w:bCs/>
          <w:sz w:val="28"/>
          <w:szCs w:val="28"/>
        </w:rPr>
        <w:t xml:space="preserve">       </w:t>
      </w:r>
      <w:r w:rsidRPr="0022729E">
        <w:rPr>
          <w:rFonts w:ascii="Times New Roman" w:hAnsi="Times New Roman"/>
          <w:sz w:val="28"/>
          <w:szCs w:val="28"/>
        </w:rPr>
        <w:t>Детская филармония</w:t>
      </w:r>
      <w:r w:rsidRPr="0022729E">
        <w:rPr>
          <w:rFonts w:ascii="Times New Roman" w:hAnsi="Times New Roman"/>
          <w:bCs/>
          <w:sz w:val="28"/>
          <w:szCs w:val="28"/>
        </w:rPr>
        <w:t xml:space="preserve"> – это блок концертных мероприятий ДШИ № 5, в которых задействованы обучающиеся, творческие коллективы и преподаватели школы. Артисты </w:t>
      </w:r>
      <w:r w:rsidRPr="0022729E">
        <w:rPr>
          <w:rFonts w:ascii="Times New Roman" w:hAnsi="Times New Roman"/>
          <w:sz w:val="28"/>
          <w:szCs w:val="28"/>
        </w:rPr>
        <w:t>Детской филармонии</w:t>
      </w:r>
      <w:r w:rsidRPr="0022729E">
        <w:rPr>
          <w:rFonts w:ascii="Times New Roman" w:hAnsi="Times New Roman"/>
          <w:bCs/>
          <w:sz w:val="28"/>
          <w:szCs w:val="28"/>
        </w:rPr>
        <w:t xml:space="preserve"> активно участвуют в творческих и оф</w:t>
      </w:r>
      <w:r w:rsidRPr="0022729E">
        <w:rPr>
          <w:rFonts w:ascii="Times New Roman" w:hAnsi="Times New Roman"/>
          <w:bCs/>
          <w:sz w:val="28"/>
          <w:szCs w:val="28"/>
        </w:rPr>
        <w:t>и</w:t>
      </w:r>
      <w:r w:rsidRPr="0022729E">
        <w:rPr>
          <w:rFonts w:ascii="Times New Roman" w:hAnsi="Times New Roman"/>
          <w:bCs/>
          <w:sz w:val="28"/>
          <w:szCs w:val="28"/>
        </w:rPr>
        <w:t xml:space="preserve">циальных мероприятиях города и области совместно с </w:t>
      </w:r>
      <w:r w:rsidRPr="0022729E">
        <w:rPr>
          <w:rFonts w:ascii="Times New Roman" w:hAnsi="Times New Roman"/>
          <w:bCs/>
          <w:iCs/>
          <w:sz w:val="28"/>
          <w:szCs w:val="28"/>
        </w:rPr>
        <w:t xml:space="preserve">музеями «Литература. Искусство. Век </w:t>
      </w:r>
      <w:r w:rsidRPr="0022729E">
        <w:rPr>
          <w:rFonts w:ascii="Times New Roman" w:hAnsi="Times New Roman"/>
          <w:bCs/>
          <w:iCs/>
          <w:sz w:val="28"/>
          <w:szCs w:val="28"/>
          <w:lang w:val="en-US"/>
        </w:rPr>
        <w:t>XX</w:t>
      </w:r>
      <w:r w:rsidRPr="0022729E">
        <w:rPr>
          <w:rFonts w:ascii="Times New Roman" w:hAnsi="Times New Roman"/>
          <w:bCs/>
          <w:iCs/>
          <w:sz w:val="28"/>
          <w:szCs w:val="28"/>
        </w:rPr>
        <w:t>» и «Мир забытых вещей», МТЦ «Дом Корбакова»</w:t>
      </w:r>
      <w:r w:rsidRPr="0022729E">
        <w:rPr>
          <w:rFonts w:ascii="Times New Roman" w:hAnsi="Times New Roman"/>
          <w:bCs/>
          <w:sz w:val="28"/>
          <w:szCs w:val="28"/>
        </w:rPr>
        <w:t>.  Муз</w:t>
      </w:r>
      <w:r w:rsidRPr="0022729E">
        <w:rPr>
          <w:rFonts w:ascii="Times New Roman" w:hAnsi="Times New Roman"/>
          <w:bCs/>
          <w:sz w:val="28"/>
          <w:szCs w:val="28"/>
        </w:rPr>
        <w:t>ы</w:t>
      </w:r>
      <w:r w:rsidRPr="0022729E">
        <w:rPr>
          <w:rFonts w:ascii="Times New Roman" w:hAnsi="Times New Roman"/>
          <w:bCs/>
          <w:sz w:val="28"/>
          <w:szCs w:val="28"/>
        </w:rPr>
        <w:lastRenderedPageBreak/>
        <w:t xml:space="preserve">кальные встречи-концерты  </w:t>
      </w:r>
      <w:r w:rsidRPr="0022729E">
        <w:rPr>
          <w:rFonts w:ascii="Times New Roman" w:hAnsi="Times New Roman"/>
          <w:sz w:val="28"/>
          <w:szCs w:val="28"/>
        </w:rPr>
        <w:t>Детской филармонии</w:t>
      </w:r>
      <w:r w:rsidRPr="0022729E">
        <w:rPr>
          <w:rFonts w:ascii="Times New Roman" w:hAnsi="Times New Roman"/>
          <w:bCs/>
          <w:sz w:val="28"/>
          <w:szCs w:val="28"/>
        </w:rPr>
        <w:t xml:space="preserve"> дают уникальный шанс нас</w:t>
      </w:r>
      <w:r w:rsidRPr="0022729E">
        <w:rPr>
          <w:rFonts w:ascii="Times New Roman" w:hAnsi="Times New Roman"/>
          <w:bCs/>
          <w:sz w:val="28"/>
          <w:szCs w:val="28"/>
        </w:rPr>
        <w:t>е</w:t>
      </w:r>
      <w:r w:rsidRPr="0022729E">
        <w:rPr>
          <w:rFonts w:ascii="Times New Roman" w:hAnsi="Times New Roman"/>
          <w:bCs/>
          <w:sz w:val="28"/>
          <w:szCs w:val="28"/>
        </w:rPr>
        <w:t>лению Вологды познакомиться с лучшими образцами мировой классической, народной и современной музыки.</w:t>
      </w:r>
      <w:r w:rsidRPr="0022729E">
        <w:rPr>
          <w:rFonts w:ascii="Times New Roman" w:hAnsi="Times New Roman"/>
          <w:bCs/>
          <w:iCs/>
          <w:sz w:val="28"/>
          <w:szCs w:val="28"/>
        </w:rPr>
        <w:t xml:space="preserve">  </w:t>
      </w:r>
      <w:r w:rsidRPr="0022729E">
        <w:rPr>
          <w:rFonts w:ascii="Times New Roman" w:hAnsi="Times New Roman"/>
          <w:bCs/>
          <w:sz w:val="28"/>
          <w:szCs w:val="28"/>
        </w:rPr>
        <w:t xml:space="preserve">О высоком уровне подготовки и проведении концертов, а также об общественном признании творческих проектов </w:t>
      </w:r>
      <w:r w:rsidRPr="0022729E">
        <w:rPr>
          <w:rFonts w:ascii="Times New Roman" w:hAnsi="Times New Roman"/>
          <w:sz w:val="28"/>
          <w:szCs w:val="28"/>
        </w:rPr>
        <w:t>Детской филармонии</w:t>
      </w:r>
      <w:r w:rsidRPr="0022729E">
        <w:rPr>
          <w:rFonts w:ascii="Times New Roman" w:hAnsi="Times New Roman"/>
          <w:bCs/>
          <w:sz w:val="28"/>
          <w:szCs w:val="28"/>
        </w:rPr>
        <w:t xml:space="preserve"> свидетельствуют многочисленные отзывы и благодарности адм</w:t>
      </w:r>
      <w:r w:rsidRPr="0022729E">
        <w:rPr>
          <w:rFonts w:ascii="Times New Roman" w:hAnsi="Times New Roman"/>
          <w:bCs/>
          <w:sz w:val="28"/>
          <w:szCs w:val="28"/>
        </w:rPr>
        <w:t>и</w:t>
      </w:r>
      <w:r w:rsidRPr="0022729E">
        <w:rPr>
          <w:rFonts w:ascii="Times New Roman" w:hAnsi="Times New Roman"/>
          <w:bCs/>
          <w:sz w:val="28"/>
          <w:szCs w:val="28"/>
        </w:rPr>
        <w:t xml:space="preserve">нистраций различных учреждений города и области. </w:t>
      </w:r>
      <w:r w:rsidRPr="0022729E">
        <w:rPr>
          <w:rFonts w:ascii="Times New Roman" w:hAnsi="Times New Roman"/>
          <w:sz w:val="28"/>
          <w:szCs w:val="28"/>
        </w:rPr>
        <w:t>Детская филармония</w:t>
      </w:r>
      <w:r w:rsidRPr="0022729E">
        <w:rPr>
          <w:rFonts w:ascii="Times New Roman" w:hAnsi="Times New Roman"/>
          <w:bCs/>
          <w:sz w:val="28"/>
          <w:szCs w:val="28"/>
        </w:rPr>
        <w:t xml:space="preserve"> ос</w:t>
      </w:r>
      <w:r w:rsidRPr="0022729E">
        <w:rPr>
          <w:rFonts w:ascii="Times New Roman" w:hAnsi="Times New Roman"/>
          <w:bCs/>
          <w:sz w:val="28"/>
          <w:szCs w:val="28"/>
        </w:rPr>
        <w:t>у</w:t>
      </w:r>
      <w:r w:rsidRPr="0022729E">
        <w:rPr>
          <w:rFonts w:ascii="Times New Roman" w:hAnsi="Times New Roman"/>
          <w:bCs/>
          <w:sz w:val="28"/>
          <w:szCs w:val="28"/>
        </w:rPr>
        <w:t xml:space="preserve">ществляет  несколько проектов:      </w:t>
      </w:r>
    </w:p>
    <w:p w:rsidR="00475824" w:rsidRPr="0022729E" w:rsidRDefault="00475824" w:rsidP="00DD562A">
      <w:pPr>
        <w:pStyle w:val="a8"/>
        <w:widowControl/>
        <w:numPr>
          <w:ilvl w:val="0"/>
          <w:numId w:val="47"/>
        </w:numPr>
        <w:overflowPunct/>
        <w:autoSpaceDE/>
        <w:autoSpaceDN/>
        <w:adjustRightInd/>
        <w:spacing w:line="360" w:lineRule="auto"/>
        <w:ind w:left="284" w:firstLine="567"/>
        <w:rPr>
          <w:rFonts w:ascii="Times New Roman" w:hAnsi="Times New Roman"/>
          <w:bCs/>
          <w:sz w:val="28"/>
          <w:szCs w:val="28"/>
        </w:rPr>
      </w:pPr>
      <w:r w:rsidRPr="0022729E">
        <w:rPr>
          <w:rFonts w:ascii="Times New Roman" w:hAnsi="Times New Roman"/>
          <w:iCs/>
          <w:sz w:val="28"/>
          <w:szCs w:val="28"/>
        </w:rPr>
        <w:t>«Чарующий мир музыки»</w:t>
      </w:r>
      <w:r w:rsidRPr="0022729E">
        <w:rPr>
          <w:rFonts w:ascii="Times New Roman" w:hAnsi="Times New Roman"/>
          <w:bCs/>
          <w:sz w:val="28"/>
          <w:szCs w:val="28"/>
        </w:rPr>
        <w:t xml:space="preserve">  - это цикл концертов-бесед о музыкальных инструментах для обучающихся младших классов образовательных школ рай</w:t>
      </w:r>
      <w:r w:rsidRPr="0022729E">
        <w:rPr>
          <w:rFonts w:ascii="Times New Roman" w:hAnsi="Times New Roman"/>
          <w:bCs/>
          <w:sz w:val="28"/>
          <w:szCs w:val="28"/>
        </w:rPr>
        <w:t>о</w:t>
      </w:r>
      <w:r w:rsidRPr="0022729E">
        <w:rPr>
          <w:rFonts w:ascii="Times New Roman" w:hAnsi="Times New Roman"/>
          <w:bCs/>
          <w:sz w:val="28"/>
          <w:szCs w:val="28"/>
        </w:rPr>
        <w:t>на Заречье. Для обучающихся средних классов образовательных школ  и нас</w:t>
      </w:r>
      <w:r w:rsidRPr="0022729E">
        <w:rPr>
          <w:rFonts w:ascii="Times New Roman" w:hAnsi="Times New Roman"/>
          <w:bCs/>
          <w:sz w:val="28"/>
          <w:szCs w:val="28"/>
        </w:rPr>
        <w:t>е</w:t>
      </w:r>
      <w:r w:rsidRPr="0022729E">
        <w:rPr>
          <w:rFonts w:ascii="Times New Roman" w:hAnsi="Times New Roman"/>
          <w:bCs/>
          <w:sz w:val="28"/>
          <w:szCs w:val="28"/>
        </w:rPr>
        <w:t xml:space="preserve">ления  города Вологды силами </w:t>
      </w:r>
      <w:r w:rsidRPr="0022729E">
        <w:rPr>
          <w:rFonts w:ascii="Times New Roman" w:hAnsi="Times New Roman"/>
          <w:sz w:val="28"/>
          <w:szCs w:val="28"/>
        </w:rPr>
        <w:t>Детской филармонии</w:t>
      </w:r>
      <w:r w:rsidRPr="0022729E">
        <w:rPr>
          <w:rFonts w:ascii="Times New Roman" w:hAnsi="Times New Roman"/>
          <w:bCs/>
          <w:sz w:val="28"/>
          <w:szCs w:val="28"/>
        </w:rPr>
        <w:t xml:space="preserve"> ежегодно проводятся т</w:t>
      </w:r>
      <w:r w:rsidRPr="0022729E">
        <w:rPr>
          <w:rFonts w:ascii="Times New Roman" w:hAnsi="Times New Roman"/>
          <w:bCs/>
          <w:sz w:val="28"/>
          <w:szCs w:val="28"/>
        </w:rPr>
        <w:t>е</w:t>
      </w:r>
      <w:r w:rsidRPr="0022729E">
        <w:rPr>
          <w:rFonts w:ascii="Times New Roman" w:hAnsi="Times New Roman"/>
          <w:bCs/>
          <w:sz w:val="28"/>
          <w:szCs w:val="28"/>
        </w:rPr>
        <w:t xml:space="preserve">матические концерты и музыкально-литературные композиции. </w:t>
      </w:r>
    </w:p>
    <w:p w:rsidR="00475824" w:rsidRPr="0022729E" w:rsidRDefault="00475824" w:rsidP="00DD562A">
      <w:pPr>
        <w:pStyle w:val="a8"/>
        <w:widowControl/>
        <w:numPr>
          <w:ilvl w:val="0"/>
          <w:numId w:val="47"/>
        </w:numPr>
        <w:overflowPunct/>
        <w:autoSpaceDE/>
        <w:autoSpaceDN/>
        <w:adjustRightInd/>
        <w:spacing w:line="360" w:lineRule="auto"/>
        <w:ind w:left="284" w:firstLine="567"/>
        <w:rPr>
          <w:rFonts w:ascii="Times New Roman" w:hAnsi="Times New Roman"/>
          <w:bCs/>
          <w:iCs/>
          <w:sz w:val="28"/>
          <w:szCs w:val="28"/>
        </w:rPr>
      </w:pPr>
      <w:r w:rsidRPr="0022729E">
        <w:rPr>
          <w:rFonts w:ascii="Times New Roman" w:hAnsi="Times New Roman"/>
          <w:iCs/>
          <w:sz w:val="28"/>
          <w:szCs w:val="28"/>
        </w:rPr>
        <w:t>«Духовная музыка»</w:t>
      </w:r>
      <w:r w:rsidRPr="0022729E">
        <w:rPr>
          <w:rFonts w:ascii="Times New Roman" w:hAnsi="Times New Roman"/>
          <w:bCs/>
          <w:sz w:val="28"/>
          <w:szCs w:val="28"/>
        </w:rPr>
        <w:t xml:space="preserve"> - это уже признанные музыкальной общественн</w:t>
      </w:r>
      <w:r w:rsidRPr="0022729E">
        <w:rPr>
          <w:rFonts w:ascii="Times New Roman" w:hAnsi="Times New Roman"/>
          <w:bCs/>
          <w:sz w:val="28"/>
          <w:szCs w:val="28"/>
        </w:rPr>
        <w:t>о</w:t>
      </w:r>
      <w:r w:rsidRPr="0022729E">
        <w:rPr>
          <w:rFonts w:ascii="Times New Roman" w:hAnsi="Times New Roman"/>
          <w:bCs/>
          <w:sz w:val="28"/>
          <w:szCs w:val="28"/>
        </w:rPr>
        <w:t>стью города и собирающие большие слушательские аудитории ежегодные г</w:t>
      </w:r>
      <w:r w:rsidRPr="0022729E">
        <w:rPr>
          <w:rFonts w:ascii="Times New Roman" w:hAnsi="Times New Roman"/>
          <w:bCs/>
          <w:sz w:val="28"/>
          <w:szCs w:val="28"/>
        </w:rPr>
        <w:t>о</w:t>
      </w:r>
      <w:r w:rsidRPr="0022729E">
        <w:rPr>
          <w:rFonts w:ascii="Times New Roman" w:hAnsi="Times New Roman"/>
          <w:bCs/>
          <w:sz w:val="28"/>
          <w:szCs w:val="28"/>
        </w:rPr>
        <w:t xml:space="preserve">родские тематические мероприятия: концерт рождественской музыки </w:t>
      </w:r>
      <w:r w:rsidRPr="0022729E">
        <w:rPr>
          <w:rFonts w:ascii="Times New Roman" w:hAnsi="Times New Roman"/>
          <w:bCs/>
          <w:iCs/>
          <w:sz w:val="28"/>
          <w:szCs w:val="28"/>
        </w:rPr>
        <w:t>«Вифл</w:t>
      </w:r>
      <w:r w:rsidRPr="0022729E">
        <w:rPr>
          <w:rFonts w:ascii="Times New Roman" w:hAnsi="Times New Roman"/>
          <w:bCs/>
          <w:iCs/>
          <w:sz w:val="28"/>
          <w:szCs w:val="28"/>
        </w:rPr>
        <w:t>е</w:t>
      </w:r>
      <w:r w:rsidRPr="0022729E">
        <w:rPr>
          <w:rFonts w:ascii="Times New Roman" w:hAnsi="Times New Roman"/>
          <w:bCs/>
          <w:iCs/>
          <w:sz w:val="28"/>
          <w:szCs w:val="28"/>
        </w:rPr>
        <w:t>емская звезда»</w:t>
      </w:r>
      <w:r w:rsidRPr="0022729E">
        <w:rPr>
          <w:rFonts w:ascii="Times New Roman" w:hAnsi="Times New Roman"/>
          <w:bCs/>
          <w:sz w:val="28"/>
          <w:szCs w:val="28"/>
        </w:rPr>
        <w:t xml:space="preserve">, концерт </w:t>
      </w:r>
      <w:r w:rsidRPr="0022729E">
        <w:rPr>
          <w:rFonts w:ascii="Times New Roman" w:hAnsi="Times New Roman"/>
          <w:bCs/>
          <w:iCs/>
          <w:sz w:val="28"/>
          <w:szCs w:val="28"/>
        </w:rPr>
        <w:t>«Пасха Красная» и м</w:t>
      </w:r>
      <w:r w:rsidRPr="0022729E">
        <w:rPr>
          <w:rFonts w:ascii="Times New Roman" w:hAnsi="Times New Roman"/>
          <w:bCs/>
          <w:sz w:val="28"/>
          <w:szCs w:val="28"/>
        </w:rPr>
        <w:t>узыкально-тематическая композ</w:t>
      </w:r>
      <w:r w:rsidRPr="0022729E">
        <w:rPr>
          <w:rFonts w:ascii="Times New Roman" w:hAnsi="Times New Roman"/>
          <w:bCs/>
          <w:sz w:val="28"/>
          <w:szCs w:val="28"/>
        </w:rPr>
        <w:t>и</w:t>
      </w:r>
      <w:r w:rsidRPr="0022729E">
        <w:rPr>
          <w:rFonts w:ascii="Times New Roman" w:hAnsi="Times New Roman"/>
          <w:bCs/>
          <w:sz w:val="28"/>
          <w:szCs w:val="28"/>
        </w:rPr>
        <w:t xml:space="preserve">ция </w:t>
      </w:r>
      <w:r w:rsidRPr="0022729E">
        <w:rPr>
          <w:rFonts w:ascii="Times New Roman" w:hAnsi="Times New Roman"/>
          <w:bCs/>
          <w:iCs/>
          <w:sz w:val="28"/>
          <w:szCs w:val="28"/>
        </w:rPr>
        <w:t>«Широкая Масленица», которая</w:t>
      </w:r>
      <w:r w:rsidRPr="0022729E">
        <w:rPr>
          <w:rFonts w:ascii="Times New Roman" w:hAnsi="Times New Roman"/>
          <w:bCs/>
          <w:sz w:val="28"/>
          <w:szCs w:val="28"/>
        </w:rPr>
        <w:t xml:space="preserve"> является ярким примером пропаганды и</w:t>
      </w:r>
      <w:r w:rsidRPr="0022729E">
        <w:rPr>
          <w:rFonts w:ascii="Times New Roman" w:hAnsi="Times New Roman"/>
          <w:bCs/>
          <w:sz w:val="28"/>
          <w:szCs w:val="28"/>
        </w:rPr>
        <w:t>с</w:t>
      </w:r>
      <w:r w:rsidRPr="0022729E">
        <w:rPr>
          <w:rFonts w:ascii="Times New Roman" w:hAnsi="Times New Roman"/>
          <w:bCs/>
          <w:sz w:val="28"/>
          <w:szCs w:val="28"/>
        </w:rPr>
        <w:t>полнительства на русских народных инструментах и изучения русских наро</w:t>
      </w:r>
      <w:r w:rsidRPr="0022729E">
        <w:rPr>
          <w:rFonts w:ascii="Times New Roman" w:hAnsi="Times New Roman"/>
          <w:bCs/>
          <w:sz w:val="28"/>
          <w:szCs w:val="28"/>
        </w:rPr>
        <w:t>д</w:t>
      </w:r>
      <w:r w:rsidRPr="0022729E">
        <w:rPr>
          <w:rFonts w:ascii="Times New Roman" w:hAnsi="Times New Roman"/>
          <w:bCs/>
          <w:sz w:val="28"/>
          <w:szCs w:val="28"/>
        </w:rPr>
        <w:t>ных культурных традиций. Еще это – яркое интерактивное действо, вовлека</w:t>
      </w:r>
      <w:r w:rsidRPr="0022729E">
        <w:rPr>
          <w:rFonts w:ascii="Times New Roman" w:hAnsi="Times New Roman"/>
          <w:bCs/>
          <w:sz w:val="28"/>
          <w:szCs w:val="28"/>
        </w:rPr>
        <w:t>ю</w:t>
      </w:r>
      <w:r w:rsidRPr="0022729E">
        <w:rPr>
          <w:rFonts w:ascii="Times New Roman" w:hAnsi="Times New Roman"/>
          <w:bCs/>
          <w:sz w:val="28"/>
          <w:szCs w:val="28"/>
        </w:rPr>
        <w:t>щее зрителя в зале в сотворчество.</w:t>
      </w:r>
    </w:p>
    <w:p w:rsidR="00475824" w:rsidRPr="0022729E" w:rsidRDefault="00475824" w:rsidP="00DD562A">
      <w:pPr>
        <w:pStyle w:val="a8"/>
        <w:widowControl/>
        <w:numPr>
          <w:ilvl w:val="0"/>
          <w:numId w:val="47"/>
        </w:numPr>
        <w:overflowPunct/>
        <w:autoSpaceDE/>
        <w:autoSpaceDN/>
        <w:adjustRightInd/>
        <w:spacing w:line="360" w:lineRule="auto"/>
        <w:ind w:left="284" w:firstLine="567"/>
        <w:rPr>
          <w:rFonts w:ascii="Times New Roman" w:hAnsi="Times New Roman"/>
          <w:bCs/>
          <w:iCs/>
          <w:sz w:val="28"/>
          <w:szCs w:val="28"/>
        </w:rPr>
      </w:pPr>
      <w:r w:rsidRPr="0022729E">
        <w:rPr>
          <w:rFonts w:ascii="Times New Roman" w:hAnsi="Times New Roman"/>
          <w:iCs/>
          <w:sz w:val="28"/>
          <w:szCs w:val="28"/>
        </w:rPr>
        <w:t xml:space="preserve">«Музыкальные субботы в картинной галерее» </w:t>
      </w:r>
      <w:r w:rsidRPr="0022729E">
        <w:rPr>
          <w:rFonts w:ascii="Times New Roman" w:hAnsi="Times New Roman"/>
          <w:bCs/>
          <w:iCs/>
          <w:sz w:val="28"/>
          <w:szCs w:val="28"/>
        </w:rPr>
        <w:t>–  это совместный пр</w:t>
      </w:r>
      <w:r w:rsidRPr="0022729E">
        <w:rPr>
          <w:rFonts w:ascii="Times New Roman" w:hAnsi="Times New Roman"/>
          <w:bCs/>
          <w:iCs/>
          <w:sz w:val="28"/>
          <w:szCs w:val="28"/>
        </w:rPr>
        <w:t>о</w:t>
      </w:r>
      <w:r w:rsidRPr="0022729E">
        <w:rPr>
          <w:rFonts w:ascii="Times New Roman" w:hAnsi="Times New Roman"/>
          <w:bCs/>
          <w:iCs/>
          <w:sz w:val="28"/>
          <w:szCs w:val="28"/>
        </w:rPr>
        <w:t>ект с Вологодской областной картинной галереей, в котором принимает уч</w:t>
      </w:r>
      <w:r w:rsidRPr="0022729E">
        <w:rPr>
          <w:rFonts w:ascii="Times New Roman" w:hAnsi="Times New Roman"/>
          <w:bCs/>
          <w:iCs/>
          <w:sz w:val="28"/>
          <w:szCs w:val="28"/>
        </w:rPr>
        <w:t>а</w:t>
      </w:r>
      <w:r w:rsidRPr="0022729E">
        <w:rPr>
          <w:rFonts w:ascii="Times New Roman" w:hAnsi="Times New Roman"/>
          <w:bCs/>
          <w:iCs/>
          <w:sz w:val="28"/>
          <w:szCs w:val="28"/>
        </w:rPr>
        <w:t>стие Детская филармония.</w:t>
      </w:r>
    </w:p>
    <w:p w:rsidR="00475824" w:rsidRPr="0022729E" w:rsidRDefault="00475824" w:rsidP="00DD562A">
      <w:pPr>
        <w:numPr>
          <w:ilvl w:val="0"/>
          <w:numId w:val="47"/>
        </w:numPr>
        <w:suppressAutoHyphens/>
        <w:spacing w:after="0" w:line="360" w:lineRule="auto"/>
        <w:ind w:left="284" w:firstLine="567"/>
        <w:jc w:val="both"/>
        <w:rPr>
          <w:rFonts w:ascii="Times New Roman" w:hAnsi="Times New Roman"/>
          <w:bCs/>
          <w:iCs/>
          <w:sz w:val="28"/>
          <w:szCs w:val="28"/>
        </w:rPr>
      </w:pPr>
      <w:r w:rsidRPr="0022729E">
        <w:rPr>
          <w:rFonts w:ascii="Times New Roman" w:hAnsi="Times New Roman"/>
          <w:sz w:val="28"/>
          <w:szCs w:val="28"/>
        </w:rPr>
        <w:t xml:space="preserve">Ежегодно, народный коллектив молодежный женский камерный хор «Кантилена» представляет населению города Вологды новую концертную программу, которая становится настоящим праздником для любителей хорового искусства. Один из самых ярких творческих проектов коллектива – концертная программа </w:t>
      </w:r>
      <w:r w:rsidRPr="0022729E">
        <w:rPr>
          <w:rFonts w:ascii="Times New Roman" w:hAnsi="Times New Roman"/>
          <w:bCs/>
          <w:iCs/>
          <w:sz w:val="28"/>
          <w:szCs w:val="28"/>
        </w:rPr>
        <w:t>«Вологодские кружева»,</w:t>
      </w:r>
      <w:r w:rsidRPr="0022729E">
        <w:rPr>
          <w:rFonts w:ascii="Times New Roman" w:hAnsi="Times New Roman"/>
          <w:sz w:val="28"/>
          <w:szCs w:val="28"/>
        </w:rPr>
        <w:t xml:space="preserve">  основан на произведениях вологодских поэтов и композиторов, прославляет наш город и мастерство наших кружевниц. Программа </w:t>
      </w:r>
      <w:r w:rsidRPr="0022729E">
        <w:rPr>
          <w:rFonts w:ascii="Times New Roman" w:hAnsi="Times New Roman"/>
          <w:bCs/>
          <w:iCs/>
          <w:sz w:val="28"/>
          <w:szCs w:val="28"/>
        </w:rPr>
        <w:t>«Вологодские кружева»,</w:t>
      </w:r>
      <w:r w:rsidRPr="0022729E">
        <w:rPr>
          <w:rFonts w:ascii="Times New Roman" w:hAnsi="Times New Roman"/>
          <w:sz w:val="28"/>
          <w:szCs w:val="28"/>
        </w:rPr>
        <w:t xml:space="preserve"> а именно, два вокально-хоровых сочинения вологодских авторов: </w:t>
      </w:r>
      <w:r w:rsidRPr="0022729E">
        <w:rPr>
          <w:rFonts w:ascii="Times New Roman" w:hAnsi="Times New Roman"/>
          <w:iCs/>
          <w:sz w:val="28"/>
          <w:szCs w:val="28"/>
        </w:rPr>
        <w:t>«Вологда»</w:t>
      </w:r>
      <w:r w:rsidRPr="0022729E">
        <w:rPr>
          <w:rFonts w:ascii="Times New Roman" w:hAnsi="Times New Roman"/>
          <w:sz w:val="28"/>
          <w:szCs w:val="28"/>
        </w:rPr>
        <w:t xml:space="preserve"> и </w:t>
      </w:r>
      <w:r w:rsidRPr="0022729E">
        <w:rPr>
          <w:rFonts w:ascii="Times New Roman" w:hAnsi="Times New Roman"/>
          <w:iCs/>
          <w:sz w:val="28"/>
          <w:szCs w:val="28"/>
        </w:rPr>
        <w:t xml:space="preserve">«Вологодские кружева» </w:t>
      </w:r>
      <w:r w:rsidRPr="0022729E">
        <w:rPr>
          <w:rFonts w:ascii="Times New Roman" w:hAnsi="Times New Roman"/>
          <w:iCs/>
          <w:sz w:val="28"/>
          <w:szCs w:val="28"/>
        </w:rPr>
        <w:lastRenderedPageBreak/>
        <w:t xml:space="preserve">– </w:t>
      </w:r>
      <w:r w:rsidRPr="0022729E">
        <w:rPr>
          <w:rFonts w:ascii="Times New Roman" w:hAnsi="Times New Roman"/>
          <w:sz w:val="28"/>
          <w:szCs w:val="28"/>
        </w:rPr>
        <w:t xml:space="preserve"> это своеобразная визитная карточка  жемчужины Русского севера –  города</w:t>
      </w:r>
      <w:r w:rsidRPr="0022729E">
        <w:rPr>
          <w:rFonts w:ascii="Times New Roman" w:hAnsi="Times New Roman"/>
          <w:bCs/>
          <w:sz w:val="28"/>
          <w:szCs w:val="28"/>
        </w:rPr>
        <w:t xml:space="preserve"> </w:t>
      </w:r>
      <w:r w:rsidRPr="0022729E">
        <w:rPr>
          <w:rFonts w:ascii="Times New Roman" w:hAnsi="Times New Roman"/>
          <w:sz w:val="28"/>
          <w:szCs w:val="28"/>
        </w:rPr>
        <w:t>Вологды.</w:t>
      </w:r>
      <w:r w:rsidRPr="0022729E">
        <w:rPr>
          <w:rFonts w:ascii="Times New Roman" w:hAnsi="Times New Roman"/>
          <w:bCs/>
          <w:sz w:val="28"/>
          <w:szCs w:val="28"/>
        </w:rPr>
        <w:t xml:space="preserve">     </w:t>
      </w:r>
      <w:r w:rsidRPr="0022729E">
        <w:rPr>
          <w:rFonts w:ascii="Times New Roman" w:hAnsi="Times New Roman"/>
          <w:sz w:val="28"/>
          <w:szCs w:val="28"/>
        </w:rPr>
        <w:t xml:space="preserve">В 2010 году творческому коллективу народного коллектива молодежного женского камерного хора «Кантилена» присуждено звание лауреата Государственной премии Вологодской области в сфере культуры и искусства за концертную программу </w:t>
      </w:r>
      <w:r w:rsidRPr="0022729E">
        <w:rPr>
          <w:rFonts w:ascii="Times New Roman" w:hAnsi="Times New Roman"/>
          <w:bCs/>
          <w:iCs/>
          <w:sz w:val="28"/>
          <w:szCs w:val="28"/>
        </w:rPr>
        <w:t xml:space="preserve">«Вологодские кружева». </w:t>
      </w:r>
    </w:p>
    <w:p w:rsidR="00475824" w:rsidRPr="0022729E" w:rsidRDefault="00475824" w:rsidP="0022729E">
      <w:pPr>
        <w:pStyle w:val="3"/>
        <w:ind w:left="284" w:firstLine="567"/>
        <w:jc w:val="center"/>
        <w:rPr>
          <w:rFonts w:ascii="Times New Roman" w:hAnsi="Times New Roman"/>
          <w:bCs w:val="0"/>
          <w:sz w:val="28"/>
          <w:szCs w:val="28"/>
        </w:rPr>
      </w:pPr>
      <w:r w:rsidRPr="0022729E">
        <w:rPr>
          <w:rFonts w:ascii="Times New Roman" w:hAnsi="Times New Roman"/>
          <w:sz w:val="28"/>
          <w:szCs w:val="28"/>
        </w:rPr>
        <w:t>Школа для родителей</w:t>
      </w:r>
    </w:p>
    <w:p w:rsidR="00475824" w:rsidRPr="0022729E" w:rsidRDefault="00475824" w:rsidP="0022729E">
      <w:pPr>
        <w:spacing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      В рамках данного проекта социокультурного центра и в тесном вза</w:t>
      </w:r>
      <w:r w:rsidRPr="0022729E">
        <w:rPr>
          <w:rFonts w:ascii="Times New Roman" w:hAnsi="Times New Roman"/>
          <w:sz w:val="28"/>
          <w:szCs w:val="28"/>
        </w:rPr>
        <w:t>и</w:t>
      </w:r>
      <w:r w:rsidRPr="0022729E">
        <w:rPr>
          <w:rFonts w:ascii="Times New Roman" w:hAnsi="Times New Roman"/>
          <w:sz w:val="28"/>
          <w:szCs w:val="28"/>
        </w:rPr>
        <w:t>модействии с родительским советом на базе ДШИ № 5 проводятся:</w:t>
      </w:r>
    </w:p>
    <w:p w:rsidR="00475824" w:rsidRPr="0022729E" w:rsidRDefault="00475824" w:rsidP="00DD562A">
      <w:pPr>
        <w:numPr>
          <w:ilvl w:val="0"/>
          <w:numId w:val="62"/>
        </w:numPr>
        <w:spacing w:after="0"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Лекторий </w:t>
      </w:r>
      <w:r w:rsidRPr="0022729E">
        <w:rPr>
          <w:rFonts w:ascii="Times New Roman" w:hAnsi="Times New Roman"/>
          <w:bCs/>
          <w:iCs/>
          <w:sz w:val="28"/>
          <w:szCs w:val="28"/>
        </w:rPr>
        <w:t>«Музыкальная экология»</w:t>
      </w:r>
      <w:r w:rsidRPr="0022729E">
        <w:rPr>
          <w:rFonts w:ascii="Times New Roman" w:hAnsi="Times New Roman"/>
          <w:sz w:val="28"/>
          <w:szCs w:val="28"/>
        </w:rPr>
        <w:t xml:space="preserve"> для родителей и жителей района Заречье, на лекциях которого рассматриваются психолого-педагогические пр</w:t>
      </w:r>
      <w:r w:rsidRPr="0022729E">
        <w:rPr>
          <w:rFonts w:ascii="Times New Roman" w:hAnsi="Times New Roman"/>
          <w:sz w:val="28"/>
          <w:szCs w:val="28"/>
        </w:rPr>
        <w:t>о</w:t>
      </w:r>
      <w:r w:rsidRPr="0022729E">
        <w:rPr>
          <w:rFonts w:ascii="Times New Roman" w:hAnsi="Times New Roman"/>
          <w:sz w:val="28"/>
          <w:szCs w:val="28"/>
        </w:rPr>
        <w:t>блемы, с которыми сталкиваются родители в личностном развитии и музыкал</w:t>
      </w:r>
      <w:r w:rsidRPr="0022729E">
        <w:rPr>
          <w:rFonts w:ascii="Times New Roman" w:hAnsi="Times New Roman"/>
          <w:sz w:val="28"/>
          <w:szCs w:val="28"/>
        </w:rPr>
        <w:t>ь</w:t>
      </w:r>
      <w:r w:rsidRPr="0022729E">
        <w:rPr>
          <w:rFonts w:ascii="Times New Roman" w:hAnsi="Times New Roman"/>
          <w:sz w:val="28"/>
          <w:szCs w:val="28"/>
        </w:rPr>
        <w:t>ном воспитании ребенка.</w:t>
      </w:r>
    </w:p>
    <w:p w:rsidR="00475824" w:rsidRPr="0022729E" w:rsidRDefault="00475824" w:rsidP="00DD562A">
      <w:pPr>
        <w:numPr>
          <w:ilvl w:val="0"/>
          <w:numId w:val="62"/>
        </w:numPr>
        <w:spacing w:after="0" w:line="360" w:lineRule="auto"/>
        <w:ind w:left="284" w:firstLine="567"/>
        <w:jc w:val="both"/>
        <w:rPr>
          <w:rFonts w:ascii="Times New Roman" w:hAnsi="Times New Roman"/>
          <w:bCs/>
          <w:iCs/>
          <w:sz w:val="28"/>
          <w:szCs w:val="28"/>
        </w:rPr>
      </w:pPr>
      <w:r w:rsidRPr="0022729E">
        <w:rPr>
          <w:rFonts w:ascii="Times New Roman" w:hAnsi="Times New Roman"/>
          <w:sz w:val="28"/>
          <w:szCs w:val="28"/>
        </w:rPr>
        <w:t>Проект «Школа для родителей»  - это школьные семинары, конфере</w:t>
      </w:r>
      <w:r w:rsidRPr="0022729E">
        <w:rPr>
          <w:rFonts w:ascii="Times New Roman" w:hAnsi="Times New Roman"/>
          <w:sz w:val="28"/>
          <w:szCs w:val="28"/>
        </w:rPr>
        <w:t>н</w:t>
      </w:r>
      <w:r w:rsidRPr="0022729E">
        <w:rPr>
          <w:rFonts w:ascii="Times New Roman" w:hAnsi="Times New Roman"/>
          <w:sz w:val="28"/>
          <w:szCs w:val="28"/>
        </w:rPr>
        <w:t>ции для родителей по вопросам обучения и воспитания детей в детской школе</w:t>
      </w:r>
      <w:r>
        <w:rPr>
          <w:rFonts w:ascii="Times New Roman" w:hAnsi="Times New Roman"/>
          <w:sz w:val="28"/>
          <w:szCs w:val="28"/>
        </w:rPr>
        <w:t xml:space="preserve"> искусств</w:t>
      </w:r>
      <w:r w:rsidRPr="0022729E">
        <w:rPr>
          <w:rFonts w:ascii="Times New Roman" w:hAnsi="Times New Roman"/>
          <w:sz w:val="28"/>
          <w:szCs w:val="28"/>
        </w:rPr>
        <w:t>.</w:t>
      </w:r>
    </w:p>
    <w:p w:rsidR="00475824" w:rsidRPr="0022729E" w:rsidRDefault="00475824" w:rsidP="0022729E">
      <w:pPr>
        <w:pStyle w:val="3"/>
        <w:ind w:left="284" w:firstLine="567"/>
        <w:jc w:val="center"/>
        <w:rPr>
          <w:rFonts w:ascii="Times New Roman" w:hAnsi="Times New Roman"/>
          <w:bCs w:val="0"/>
          <w:sz w:val="28"/>
          <w:szCs w:val="28"/>
        </w:rPr>
      </w:pPr>
      <w:r w:rsidRPr="0022729E">
        <w:rPr>
          <w:rFonts w:ascii="Times New Roman" w:hAnsi="Times New Roman"/>
          <w:sz w:val="28"/>
          <w:szCs w:val="28"/>
        </w:rPr>
        <w:t>Культурный туризм</w:t>
      </w:r>
    </w:p>
    <w:p w:rsidR="00475824" w:rsidRPr="0022729E" w:rsidRDefault="00475824" w:rsidP="0022729E">
      <w:pPr>
        <w:spacing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      Мероприятия проекта «Культурный туризм»  включают в себя гастр</w:t>
      </w:r>
      <w:r w:rsidRPr="0022729E">
        <w:rPr>
          <w:rFonts w:ascii="Times New Roman" w:hAnsi="Times New Roman"/>
          <w:sz w:val="28"/>
          <w:szCs w:val="28"/>
        </w:rPr>
        <w:t>о</w:t>
      </w:r>
      <w:r w:rsidRPr="0022729E">
        <w:rPr>
          <w:rFonts w:ascii="Times New Roman" w:hAnsi="Times New Roman"/>
          <w:sz w:val="28"/>
          <w:szCs w:val="28"/>
        </w:rPr>
        <w:t>льные и конкурсные поездки детских творческих коллективов ДШИ № 5. Ге</w:t>
      </w:r>
      <w:r w:rsidRPr="0022729E">
        <w:rPr>
          <w:rFonts w:ascii="Times New Roman" w:hAnsi="Times New Roman"/>
          <w:sz w:val="28"/>
          <w:szCs w:val="28"/>
        </w:rPr>
        <w:t>о</w:t>
      </w:r>
      <w:r w:rsidRPr="0022729E">
        <w:rPr>
          <w:rFonts w:ascii="Times New Roman" w:hAnsi="Times New Roman"/>
          <w:sz w:val="28"/>
          <w:szCs w:val="28"/>
        </w:rPr>
        <w:t>графия творческих путешествий – это города: Москва, Санкт-Петербург, Вел</w:t>
      </w:r>
      <w:r w:rsidRPr="0022729E">
        <w:rPr>
          <w:rFonts w:ascii="Times New Roman" w:hAnsi="Times New Roman"/>
          <w:sz w:val="28"/>
          <w:szCs w:val="28"/>
        </w:rPr>
        <w:t>и</w:t>
      </w:r>
      <w:r w:rsidRPr="0022729E">
        <w:rPr>
          <w:rFonts w:ascii="Times New Roman" w:hAnsi="Times New Roman"/>
          <w:sz w:val="28"/>
          <w:szCs w:val="28"/>
        </w:rPr>
        <w:t>кий Устюг, Ярославль, Рыбинск, Кострома, Сочи, Прага, Вена; страны: Италия, Австрия, Германия, Польша, Франция, Чехия. Также для обучающихся и их р</w:t>
      </w:r>
      <w:r w:rsidRPr="0022729E">
        <w:rPr>
          <w:rFonts w:ascii="Times New Roman" w:hAnsi="Times New Roman"/>
          <w:sz w:val="28"/>
          <w:szCs w:val="28"/>
        </w:rPr>
        <w:t>о</w:t>
      </w:r>
      <w:r w:rsidRPr="0022729E">
        <w:rPr>
          <w:rFonts w:ascii="Times New Roman" w:hAnsi="Times New Roman"/>
          <w:sz w:val="28"/>
          <w:szCs w:val="28"/>
        </w:rPr>
        <w:t>дителей организуются тематические туристические поездки с посещением м</w:t>
      </w:r>
      <w:r w:rsidRPr="0022729E">
        <w:rPr>
          <w:rFonts w:ascii="Times New Roman" w:hAnsi="Times New Roman"/>
          <w:sz w:val="28"/>
          <w:szCs w:val="28"/>
        </w:rPr>
        <w:t>у</w:t>
      </w:r>
      <w:r w:rsidRPr="0022729E">
        <w:rPr>
          <w:rFonts w:ascii="Times New Roman" w:hAnsi="Times New Roman"/>
          <w:sz w:val="28"/>
          <w:szCs w:val="28"/>
        </w:rPr>
        <w:t>зеев и памятных мест пребывания великих русских композиторов, в которых проходят интерактивные занятия по музыкальной литературе. Так организую</w:t>
      </w:r>
      <w:r w:rsidRPr="0022729E">
        <w:rPr>
          <w:rFonts w:ascii="Times New Roman" w:hAnsi="Times New Roman"/>
          <w:sz w:val="28"/>
          <w:szCs w:val="28"/>
        </w:rPr>
        <w:t>т</w:t>
      </w:r>
      <w:r w:rsidRPr="0022729E">
        <w:rPr>
          <w:rFonts w:ascii="Times New Roman" w:hAnsi="Times New Roman"/>
          <w:sz w:val="28"/>
          <w:szCs w:val="28"/>
        </w:rPr>
        <w:t>ся поездки на родину Н.А.Римского-Корсакова (г.Тихвин, Ленинградская о</w:t>
      </w:r>
      <w:r w:rsidRPr="0022729E">
        <w:rPr>
          <w:rFonts w:ascii="Times New Roman" w:hAnsi="Times New Roman"/>
          <w:sz w:val="28"/>
          <w:szCs w:val="28"/>
        </w:rPr>
        <w:t>б</w:t>
      </w:r>
      <w:r w:rsidRPr="0022729E">
        <w:rPr>
          <w:rFonts w:ascii="Times New Roman" w:hAnsi="Times New Roman"/>
          <w:sz w:val="28"/>
          <w:szCs w:val="28"/>
        </w:rPr>
        <w:t>ласть) и П.И.Чайковского (г.Клин, Московская область), по историческим м</w:t>
      </w:r>
      <w:r w:rsidRPr="0022729E">
        <w:rPr>
          <w:rFonts w:ascii="Times New Roman" w:hAnsi="Times New Roman"/>
          <w:sz w:val="28"/>
          <w:szCs w:val="28"/>
        </w:rPr>
        <w:t>е</w:t>
      </w:r>
      <w:r w:rsidRPr="0022729E">
        <w:rPr>
          <w:rFonts w:ascii="Times New Roman" w:hAnsi="Times New Roman"/>
          <w:sz w:val="28"/>
          <w:szCs w:val="28"/>
        </w:rPr>
        <w:t>стам оперы М.С.Глинки «Иван Сусанин» (с.Домнино, Костромская область); музеи и памятные места, связанные с именем вологодского композитора В.А.Гаврилина (с.Перхурьево, с.Покровское, с.Кубенское, г.Кадников Волого</w:t>
      </w:r>
      <w:r w:rsidRPr="0022729E">
        <w:rPr>
          <w:rFonts w:ascii="Times New Roman" w:hAnsi="Times New Roman"/>
          <w:sz w:val="28"/>
          <w:szCs w:val="28"/>
        </w:rPr>
        <w:t>д</w:t>
      </w:r>
      <w:r w:rsidRPr="0022729E">
        <w:rPr>
          <w:rFonts w:ascii="Times New Roman" w:hAnsi="Times New Roman"/>
          <w:sz w:val="28"/>
          <w:szCs w:val="28"/>
        </w:rPr>
        <w:t xml:space="preserve">ской области; музей «Литература. Искусство. </w:t>
      </w:r>
      <w:r w:rsidRPr="0022729E">
        <w:rPr>
          <w:rFonts w:ascii="Times New Roman" w:hAnsi="Times New Roman"/>
          <w:sz w:val="28"/>
          <w:szCs w:val="28"/>
          <w:lang w:val="en-US"/>
        </w:rPr>
        <w:t>XX</w:t>
      </w:r>
      <w:r w:rsidRPr="0022729E">
        <w:rPr>
          <w:rFonts w:ascii="Times New Roman" w:hAnsi="Times New Roman"/>
          <w:sz w:val="28"/>
          <w:szCs w:val="28"/>
        </w:rPr>
        <w:t xml:space="preserve"> век» г.Вологда).</w:t>
      </w:r>
    </w:p>
    <w:p w:rsidR="00475824" w:rsidRPr="0022729E" w:rsidRDefault="00475824" w:rsidP="0022729E">
      <w:pPr>
        <w:spacing w:line="360" w:lineRule="auto"/>
        <w:ind w:left="284" w:firstLine="567"/>
        <w:jc w:val="center"/>
        <w:rPr>
          <w:rFonts w:ascii="Times New Roman" w:hAnsi="Times New Roman"/>
          <w:b/>
          <w:bCs/>
          <w:iCs/>
          <w:sz w:val="28"/>
          <w:szCs w:val="28"/>
        </w:rPr>
      </w:pPr>
      <w:r w:rsidRPr="0022729E">
        <w:rPr>
          <w:rFonts w:ascii="Times New Roman" w:hAnsi="Times New Roman"/>
          <w:b/>
          <w:sz w:val="28"/>
          <w:szCs w:val="28"/>
        </w:rPr>
        <w:lastRenderedPageBreak/>
        <w:t>Оценка результативности социокультурного центра</w:t>
      </w:r>
    </w:p>
    <w:p w:rsidR="00475824" w:rsidRPr="0022729E" w:rsidRDefault="00475824" w:rsidP="0022729E">
      <w:pPr>
        <w:spacing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      Актуальность позиционирования ДШИ № 5 как социокультурного це</w:t>
      </w:r>
      <w:r w:rsidRPr="0022729E">
        <w:rPr>
          <w:rFonts w:ascii="Times New Roman" w:hAnsi="Times New Roman"/>
          <w:sz w:val="28"/>
          <w:szCs w:val="28"/>
        </w:rPr>
        <w:t>н</w:t>
      </w:r>
      <w:r w:rsidRPr="0022729E">
        <w:rPr>
          <w:rFonts w:ascii="Times New Roman" w:hAnsi="Times New Roman"/>
          <w:sz w:val="28"/>
          <w:szCs w:val="28"/>
        </w:rPr>
        <w:t>тра обусловлена требованиями социума в обеспечении развития детской муз</w:t>
      </w:r>
      <w:r w:rsidRPr="0022729E">
        <w:rPr>
          <w:rFonts w:ascii="Times New Roman" w:hAnsi="Times New Roman"/>
          <w:sz w:val="28"/>
          <w:szCs w:val="28"/>
        </w:rPr>
        <w:t>ы</w:t>
      </w:r>
      <w:r w:rsidRPr="0022729E">
        <w:rPr>
          <w:rFonts w:ascii="Times New Roman" w:hAnsi="Times New Roman"/>
          <w:sz w:val="28"/>
          <w:szCs w:val="28"/>
        </w:rPr>
        <w:t>кальной школы не только как образовательного учреждения, но и как «оазиса культуры, творческого единения и музыкально-эстетического просвещения» города Вологды, а именно: предоставление возможности в раскрытии творч</w:t>
      </w:r>
      <w:r w:rsidRPr="0022729E">
        <w:rPr>
          <w:rFonts w:ascii="Times New Roman" w:hAnsi="Times New Roman"/>
          <w:sz w:val="28"/>
          <w:szCs w:val="28"/>
        </w:rPr>
        <w:t>е</w:t>
      </w:r>
      <w:r w:rsidRPr="0022729E">
        <w:rPr>
          <w:rFonts w:ascii="Times New Roman" w:hAnsi="Times New Roman"/>
          <w:sz w:val="28"/>
          <w:szCs w:val="28"/>
        </w:rPr>
        <w:t>ского потенциала обучающихся и населения, поддержка одаренных детей, с</w:t>
      </w:r>
      <w:r w:rsidRPr="0022729E">
        <w:rPr>
          <w:rFonts w:ascii="Times New Roman" w:hAnsi="Times New Roman"/>
          <w:sz w:val="28"/>
          <w:szCs w:val="28"/>
        </w:rPr>
        <w:t>о</w:t>
      </w:r>
      <w:r w:rsidRPr="0022729E">
        <w:rPr>
          <w:rFonts w:ascii="Times New Roman" w:hAnsi="Times New Roman"/>
          <w:sz w:val="28"/>
          <w:szCs w:val="28"/>
        </w:rPr>
        <w:t>здание всероссийского фестивального центра, сохранение музыкальных и кул</w:t>
      </w:r>
      <w:r w:rsidRPr="0022729E">
        <w:rPr>
          <w:rFonts w:ascii="Times New Roman" w:hAnsi="Times New Roman"/>
          <w:sz w:val="28"/>
          <w:szCs w:val="28"/>
        </w:rPr>
        <w:t>ь</w:t>
      </w:r>
      <w:r w:rsidRPr="0022729E">
        <w:rPr>
          <w:rFonts w:ascii="Times New Roman" w:hAnsi="Times New Roman"/>
          <w:sz w:val="28"/>
          <w:szCs w:val="28"/>
        </w:rPr>
        <w:t>турных традиций города Вологды. Социальная значимость программы «соци</w:t>
      </w:r>
      <w:r w:rsidRPr="0022729E">
        <w:rPr>
          <w:rFonts w:ascii="Times New Roman" w:hAnsi="Times New Roman"/>
          <w:sz w:val="28"/>
          <w:szCs w:val="28"/>
        </w:rPr>
        <w:t>о</w:t>
      </w:r>
      <w:r w:rsidRPr="0022729E">
        <w:rPr>
          <w:rFonts w:ascii="Times New Roman" w:hAnsi="Times New Roman"/>
          <w:sz w:val="28"/>
          <w:szCs w:val="28"/>
        </w:rPr>
        <w:t>культурный центр» обусловлена современным значением социокультурной д</w:t>
      </w:r>
      <w:r w:rsidRPr="0022729E">
        <w:rPr>
          <w:rFonts w:ascii="Times New Roman" w:hAnsi="Times New Roman"/>
          <w:sz w:val="28"/>
          <w:szCs w:val="28"/>
        </w:rPr>
        <w:t>е</w:t>
      </w:r>
      <w:r w:rsidRPr="0022729E">
        <w:rPr>
          <w:rFonts w:ascii="Times New Roman" w:hAnsi="Times New Roman"/>
          <w:sz w:val="28"/>
          <w:szCs w:val="28"/>
        </w:rPr>
        <w:t>ятельности детской школы искусств, которую данные учреждения способны и должны осуществлять в процессе функционирования в городском образов</w:t>
      </w:r>
      <w:r w:rsidRPr="0022729E">
        <w:rPr>
          <w:rFonts w:ascii="Times New Roman" w:hAnsi="Times New Roman"/>
          <w:sz w:val="28"/>
          <w:szCs w:val="28"/>
        </w:rPr>
        <w:t>а</w:t>
      </w:r>
      <w:r w:rsidRPr="0022729E">
        <w:rPr>
          <w:rFonts w:ascii="Times New Roman" w:hAnsi="Times New Roman"/>
          <w:sz w:val="28"/>
          <w:szCs w:val="28"/>
        </w:rPr>
        <w:t>тельном пространстве.</w:t>
      </w:r>
    </w:p>
    <w:p w:rsidR="00475824" w:rsidRPr="0022729E" w:rsidRDefault="00475824" w:rsidP="0022729E">
      <w:pPr>
        <w:spacing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      Потребность общества старинного русского северного города Вологды в создании оптимальных условий для развития творческих способностей по</w:t>
      </w:r>
      <w:r w:rsidRPr="0022729E">
        <w:rPr>
          <w:rFonts w:ascii="Times New Roman" w:hAnsi="Times New Roman"/>
          <w:sz w:val="28"/>
          <w:szCs w:val="28"/>
        </w:rPr>
        <w:t>д</w:t>
      </w:r>
      <w:r w:rsidRPr="0022729E">
        <w:rPr>
          <w:rFonts w:ascii="Times New Roman" w:hAnsi="Times New Roman"/>
          <w:sz w:val="28"/>
          <w:szCs w:val="28"/>
        </w:rPr>
        <w:t>растающего поколения находится в противоречии с недостаточно развитой и</w:t>
      </w:r>
      <w:r w:rsidRPr="0022729E">
        <w:rPr>
          <w:rFonts w:ascii="Times New Roman" w:hAnsi="Times New Roman"/>
          <w:sz w:val="28"/>
          <w:szCs w:val="28"/>
        </w:rPr>
        <w:t>н</w:t>
      </w:r>
      <w:r w:rsidRPr="0022729E">
        <w:rPr>
          <w:rFonts w:ascii="Times New Roman" w:hAnsi="Times New Roman"/>
          <w:sz w:val="28"/>
          <w:szCs w:val="28"/>
        </w:rPr>
        <w:t>фраструктурой в сфере культуры и образования, способной обеспечить такие условия. Учреждение культуры в сфере образования - это конкретная террит</w:t>
      </w:r>
      <w:r w:rsidRPr="0022729E">
        <w:rPr>
          <w:rFonts w:ascii="Times New Roman" w:hAnsi="Times New Roman"/>
          <w:sz w:val="28"/>
          <w:szCs w:val="28"/>
        </w:rPr>
        <w:t>о</w:t>
      </w:r>
      <w:r w:rsidRPr="0022729E">
        <w:rPr>
          <w:rFonts w:ascii="Times New Roman" w:hAnsi="Times New Roman"/>
          <w:sz w:val="28"/>
          <w:szCs w:val="28"/>
        </w:rPr>
        <w:t>рия, которая является своеобразным субъектом историко-культурной самобы</w:t>
      </w:r>
      <w:r w:rsidRPr="0022729E">
        <w:rPr>
          <w:rFonts w:ascii="Times New Roman" w:hAnsi="Times New Roman"/>
          <w:sz w:val="28"/>
          <w:szCs w:val="28"/>
        </w:rPr>
        <w:t>т</w:t>
      </w:r>
      <w:r w:rsidRPr="0022729E">
        <w:rPr>
          <w:rFonts w:ascii="Times New Roman" w:hAnsi="Times New Roman"/>
          <w:sz w:val="28"/>
          <w:szCs w:val="28"/>
        </w:rPr>
        <w:t>ности,  уникальности. ДШИ № 5 за эти годы стала музыкально-просветительским и досуговым центром не только своего города и  области, но и вышла на российское культурное пр</w:t>
      </w:r>
      <w:r>
        <w:rPr>
          <w:rFonts w:ascii="Times New Roman" w:hAnsi="Times New Roman"/>
          <w:sz w:val="28"/>
          <w:szCs w:val="28"/>
        </w:rPr>
        <w:t>о</w:t>
      </w:r>
      <w:r w:rsidRPr="0022729E">
        <w:rPr>
          <w:rFonts w:ascii="Times New Roman" w:hAnsi="Times New Roman"/>
          <w:sz w:val="28"/>
          <w:szCs w:val="28"/>
        </w:rPr>
        <w:t>странство</w:t>
      </w:r>
    </w:p>
    <w:p w:rsidR="00475824" w:rsidRPr="0022729E" w:rsidRDefault="00475824" w:rsidP="0022729E">
      <w:pPr>
        <w:spacing w:line="360" w:lineRule="auto"/>
        <w:ind w:left="284" w:firstLine="567"/>
        <w:jc w:val="both"/>
        <w:rPr>
          <w:rFonts w:ascii="Times New Roman" w:hAnsi="Times New Roman"/>
          <w:sz w:val="28"/>
          <w:szCs w:val="28"/>
        </w:rPr>
      </w:pPr>
      <w:r w:rsidRPr="0022729E">
        <w:rPr>
          <w:rFonts w:ascii="Times New Roman" w:hAnsi="Times New Roman"/>
          <w:sz w:val="28"/>
          <w:szCs w:val="28"/>
        </w:rPr>
        <w:t xml:space="preserve">      Исторические предпосылки, богатейшие культурные традиции Воло</w:t>
      </w:r>
      <w:r w:rsidRPr="0022729E">
        <w:rPr>
          <w:rFonts w:ascii="Times New Roman" w:hAnsi="Times New Roman"/>
          <w:sz w:val="28"/>
          <w:szCs w:val="28"/>
        </w:rPr>
        <w:t>г</w:t>
      </w:r>
      <w:r w:rsidRPr="0022729E">
        <w:rPr>
          <w:rFonts w:ascii="Times New Roman" w:hAnsi="Times New Roman"/>
          <w:sz w:val="28"/>
          <w:szCs w:val="28"/>
        </w:rPr>
        <w:t>ды и современные потребности общества  явились творческим импульсом ра</w:t>
      </w:r>
      <w:r w:rsidRPr="0022729E">
        <w:rPr>
          <w:rFonts w:ascii="Times New Roman" w:hAnsi="Times New Roman"/>
          <w:sz w:val="28"/>
          <w:szCs w:val="28"/>
        </w:rPr>
        <w:t>з</w:t>
      </w:r>
      <w:r w:rsidRPr="0022729E">
        <w:rPr>
          <w:rFonts w:ascii="Times New Roman" w:hAnsi="Times New Roman"/>
          <w:sz w:val="28"/>
          <w:szCs w:val="28"/>
        </w:rPr>
        <w:t>работки концепции развития ДШИ № 5 как социокультурного центра, в кот</w:t>
      </w:r>
      <w:r w:rsidRPr="0022729E">
        <w:rPr>
          <w:rFonts w:ascii="Times New Roman" w:hAnsi="Times New Roman"/>
          <w:sz w:val="28"/>
          <w:szCs w:val="28"/>
        </w:rPr>
        <w:t>о</w:t>
      </w:r>
      <w:r w:rsidRPr="0022729E">
        <w:rPr>
          <w:rFonts w:ascii="Times New Roman" w:hAnsi="Times New Roman"/>
          <w:sz w:val="28"/>
          <w:szCs w:val="28"/>
        </w:rPr>
        <w:t>ром есть синтез образовательной, просветительской, концертно-конкурсной  и досуговой деятельности.</w:t>
      </w:r>
    </w:p>
    <w:p w:rsidR="00475824" w:rsidRPr="007351E9" w:rsidRDefault="00475824" w:rsidP="00CD0ED3">
      <w:pPr>
        <w:widowControl w:val="0"/>
        <w:shd w:val="clear" w:color="auto" w:fill="FFFFFF"/>
        <w:autoSpaceDE w:val="0"/>
        <w:autoSpaceDN w:val="0"/>
        <w:adjustRightInd w:val="0"/>
        <w:spacing w:line="360" w:lineRule="auto"/>
        <w:ind w:left="284" w:right="6" w:firstLine="567"/>
        <w:jc w:val="both"/>
        <w:rPr>
          <w:rFonts w:ascii="Times New Roman" w:hAnsi="Times New Roman"/>
          <w:sz w:val="28"/>
          <w:szCs w:val="28"/>
        </w:rPr>
      </w:pPr>
      <w:r w:rsidRPr="0022729E">
        <w:rPr>
          <w:rFonts w:ascii="Times New Roman" w:hAnsi="Times New Roman"/>
          <w:sz w:val="28"/>
          <w:szCs w:val="28"/>
        </w:rPr>
        <w:t xml:space="preserve">      </w:t>
      </w:r>
      <w:r w:rsidRPr="0022729E">
        <w:rPr>
          <w:rFonts w:ascii="Times New Roman" w:hAnsi="Times New Roman"/>
          <w:b/>
          <w:sz w:val="28"/>
          <w:szCs w:val="28"/>
        </w:rPr>
        <w:t>Всероссийская научно-практическая конференция «Актуальные проблемы современной ДШИ: традиции, опыт, перспективы развития»</w:t>
      </w:r>
      <w:r w:rsidRPr="0022729E">
        <w:rPr>
          <w:rFonts w:ascii="Times New Roman" w:hAnsi="Times New Roman"/>
          <w:sz w:val="28"/>
          <w:szCs w:val="28"/>
        </w:rPr>
        <w:t xml:space="preserve"> </w:t>
      </w:r>
      <w:r w:rsidRPr="0022729E">
        <w:rPr>
          <w:rFonts w:ascii="Times New Roman" w:hAnsi="Times New Roman"/>
          <w:b/>
          <w:sz w:val="28"/>
          <w:szCs w:val="28"/>
        </w:rPr>
        <w:t>–</w:t>
      </w:r>
      <w:r w:rsidRPr="0022729E">
        <w:rPr>
          <w:rFonts w:ascii="Times New Roman" w:hAnsi="Times New Roman"/>
          <w:sz w:val="28"/>
          <w:szCs w:val="28"/>
        </w:rPr>
        <w:t xml:space="preserve"> организована и проведена на базе ДШИ № 5  с 9 по 12 июня 2015 года. В ко</w:t>
      </w:r>
      <w:r w:rsidRPr="0022729E">
        <w:rPr>
          <w:rFonts w:ascii="Times New Roman" w:hAnsi="Times New Roman"/>
          <w:sz w:val="28"/>
          <w:szCs w:val="28"/>
        </w:rPr>
        <w:t>н</w:t>
      </w:r>
      <w:r w:rsidRPr="0022729E">
        <w:rPr>
          <w:rFonts w:ascii="Times New Roman" w:hAnsi="Times New Roman"/>
          <w:sz w:val="28"/>
          <w:szCs w:val="28"/>
        </w:rPr>
        <w:lastRenderedPageBreak/>
        <w:t>ференции приняли участие более 300 преподавателей российских детских школ искусств из 20 регионов РФ.</w:t>
      </w:r>
    </w:p>
    <w:p w:rsidR="00475824" w:rsidRDefault="00475824" w:rsidP="0043338F">
      <w:pPr>
        <w:spacing w:line="240" w:lineRule="auto"/>
        <w:jc w:val="center"/>
        <w:rPr>
          <w:rFonts w:ascii="Times New Roman" w:hAnsi="Times New Roman"/>
          <w:b/>
          <w:sz w:val="28"/>
          <w:szCs w:val="28"/>
        </w:rPr>
      </w:pPr>
      <w:r>
        <w:rPr>
          <w:rFonts w:ascii="Times New Roman" w:hAnsi="Times New Roman"/>
          <w:b/>
          <w:sz w:val="28"/>
          <w:szCs w:val="28"/>
        </w:rPr>
        <w:t>СОВРЕМЕННЫЕ ПЕДАГОГИЧЕСКИЕ ТЕХНОЛОГИИ:</w:t>
      </w:r>
    </w:p>
    <w:p w:rsidR="00475824" w:rsidRDefault="00475824" w:rsidP="00075D35">
      <w:pPr>
        <w:spacing w:line="240" w:lineRule="auto"/>
        <w:jc w:val="center"/>
        <w:rPr>
          <w:rFonts w:ascii="Times New Roman" w:hAnsi="Times New Roman"/>
          <w:b/>
          <w:sz w:val="28"/>
          <w:szCs w:val="28"/>
        </w:rPr>
      </w:pPr>
      <w:r>
        <w:rPr>
          <w:rFonts w:ascii="Times New Roman" w:hAnsi="Times New Roman"/>
          <w:b/>
          <w:sz w:val="28"/>
          <w:szCs w:val="28"/>
        </w:rPr>
        <w:t>ПРОЕКТНАЯ ДЕЯТЕЛЬНОСТЬ</w:t>
      </w:r>
    </w:p>
    <w:p w:rsidR="00475824" w:rsidRDefault="00475824" w:rsidP="00E970BC">
      <w:pPr>
        <w:spacing w:after="0" w:line="240" w:lineRule="auto"/>
        <w:rPr>
          <w:rFonts w:ascii="Times New Roman" w:hAnsi="Times New Roman"/>
          <w:i/>
          <w:sz w:val="28"/>
          <w:szCs w:val="28"/>
        </w:rPr>
      </w:pPr>
    </w:p>
    <w:p w:rsidR="00475824" w:rsidRPr="001C46C6" w:rsidRDefault="00475824" w:rsidP="001C46C6">
      <w:pPr>
        <w:spacing w:after="0" w:line="240" w:lineRule="auto"/>
        <w:jc w:val="right"/>
        <w:rPr>
          <w:rFonts w:ascii="Times New Roman" w:hAnsi="Times New Roman"/>
          <w:i/>
          <w:sz w:val="28"/>
          <w:szCs w:val="28"/>
        </w:rPr>
      </w:pPr>
    </w:p>
    <w:p w:rsidR="00475824" w:rsidRPr="001C46C6" w:rsidRDefault="00475824" w:rsidP="001C46C6">
      <w:pPr>
        <w:spacing w:after="0"/>
        <w:ind w:left="284" w:firstLine="540"/>
        <w:jc w:val="center"/>
        <w:rPr>
          <w:rFonts w:ascii="Times New Roman" w:hAnsi="Times New Roman"/>
          <w:b/>
          <w:sz w:val="28"/>
          <w:szCs w:val="28"/>
        </w:rPr>
      </w:pPr>
      <w:r w:rsidRPr="001C46C6">
        <w:rPr>
          <w:rFonts w:ascii="Times New Roman" w:hAnsi="Times New Roman"/>
          <w:b/>
          <w:sz w:val="28"/>
          <w:szCs w:val="28"/>
        </w:rPr>
        <w:t xml:space="preserve">УПРАВЛЕНИЕ ОБРАЗОВАТЕЛЬНЫМ УЧРЕЖДЕНИЕМ </w:t>
      </w:r>
    </w:p>
    <w:p w:rsidR="00475824" w:rsidRDefault="00475824" w:rsidP="001C46C6">
      <w:pPr>
        <w:spacing w:after="0" w:line="240" w:lineRule="auto"/>
        <w:jc w:val="right"/>
        <w:rPr>
          <w:rFonts w:ascii="Times New Roman" w:hAnsi="Times New Roman"/>
          <w:b/>
          <w:i/>
          <w:sz w:val="28"/>
          <w:szCs w:val="28"/>
        </w:rPr>
      </w:pPr>
      <w:r w:rsidRPr="001C46C6">
        <w:rPr>
          <w:rFonts w:ascii="Times New Roman" w:hAnsi="Times New Roman"/>
          <w:b/>
          <w:sz w:val="28"/>
          <w:szCs w:val="28"/>
        </w:rPr>
        <w:t>НА ОСНОВЕ ПРОЕКТНО-ИННОВАЦИОННЫХ ТЕХНОЛОГИЙ</w:t>
      </w:r>
      <w:r w:rsidRPr="001C46C6">
        <w:rPr>
          <w:rFonts w:ascii="Times New Roman" w:hAnsi="Times New Roman"/>
          <w:b/>
          <w:i/>
          <w:sz w:val="28"/>
          <w:szCs w:val="28"/>
        </w:rPr>
        <w:t xml:space="preserve"> </w:t>
      </w:r>
    </w:p>
    <w:p w:rsidR="00475824" w:rsidRDefault="00475824" w:rsidP="001C46C6">
      <w:pPr>
        <w:spacing w:after="0" w:line="240" w:lineRule="auto"/>
        <w:jc w:val="right"/>
        <w:rPr>
          <w:rFonts w:ascii="Times New Roman" w:hAnsi="Times New Roman"/>
          <w:b/>
          <w:i/>
          <w:sz w:val="28"/>
          <w:szCs w:val="28"/>
        </w:rPr>
      </w:pPr>
    </w:p>
    <w:p w:rsidR="00475824" w:rsidRPr="001C46C6" w:rsidRDefault="00475824" w:rsidP="001C46C6">
      <w:pPr>
        <w:spacing w:after="0" w:line="240" w:lineRule="auto"/>
        <w:jc w:val="right"/>
        <w:rPr>
          <w:rFonts w:ascii="Times New Roman" w:hAnsi="Times New Roman"/>
          <w:b/>
          <w:i/>
          <w:sz w:val="28"/>
          <w:szCs w:val="28"/>
        </w:rPr>
      </w:pPr>
      <w:r w:rsidRPr="001C46C6">
        <w:rPr>
          <w:rFonts w:ascii="Times New Roman" w:hAnsi="Times New Roman"/>
          <w:b/>
          <w:i/>
          <w:sz w:val="28"/>
          <w:szCs w:val="28"/>
        </w:rPr>
        <w:t xml:space="preserve">Яблокова Татьяна Павловна, </w:t>
      </w:r>
    </w:p>
    <w:p w:rsidR="00475824" w:rsidRPr="001C46C6" w:rsidRDefault="00475824" w:rsidP="001C46C6">
      <w:pPr>
        <w:spacing w:after="0" w:line="240" w:lineRule="auto"/>
        <w:jc w:val="right"/>
        <w:rPr>
          <w:rFonts w:ascii="Times New Roman" w:hAnsi="Times New Roman"/>
          <w:i/>
          <w:sz w:val="28"/>
          <w:szCs w:val="28"/>
        </w:rPr>
      </w:pPr>
      <w:r w:rsidRPr="001C46C6">
        <w:rPr>
          <w:rFonts w:ascii="Times New Roman" w:hAnsi="Times New Roman"/>
          <w:i/>
          <w:sz w:val="28"/>
          <w:szCs w:val="28"/>
        </w:rPr>
        <w:t>заместитель директора</w:t>
      </w:r>
    </w:p>
    <w:p w:rsidR="00475824" w:rsidRDefault="00475824" w:rsidP="001C46C6">
      <w:pPr>
        <w:spacing w:after="0" w:line="240" w:lineRule="auto"/>
        <w:ind w:left="284" w:firstLine="540"/>
        <w:jc w:val="right"/>
        <w:rPr>
          <w:rFonts w:ascii="Times New Roman" w:hAnsi="Times New Roman"/>
          <w:i/>
          <w:sz w:val="28"/>
          <w:szCs w:val="28"/>
        </w:rPr>
      </w:pPr>
      <w:r w:rsidRPr="001C46C6">
        <w:rPr>
          <w:rFonts w:ascii="Times New Roman" w:hAnsi="Times New Roman"/>
          <w:i/>
          <w:sz w:val="28"/>
          <w:szCs w:val="28"/>
        </w:rPr>
        <w:t>по внебюджетной деятельности</w:t>
      </w:r>
      <w:r>
        <w:rPr>
          <w:rFonts w:ascii="Times New Roman" w:hAnsi="Times New Roman"/>
          <w:i/>
          <w:sz w:val="28"/>
          <w:szCs w:val="28"/>
        </w:rPr>
        <w:t xml:space="preserve">, </w:t>
      </w:r>
    </w:p>
    <w:p w:rsidR="00475824" w:rsidRDefault="00475824" w:rsidP="001C46C6">
      <w:pPr>
        <w:spacing w:after="0" w:line="240" w:lineRule="auto"/>
        <w:ind w:left="284" w:firstLine="540"/>
        <w:jc w:val="right"/>
        <w:rPr>
          <w:rFonts w:ascii="Times New Roman" w:hAnsi="Times New Roman"/>
          <w:i/>
          <w:sz w:val="28"/>
          <w:szCs w:val="28"/>
        </w:rPr>
      </w:pPr>
      <w:r>
        <w:rPr>
          <w:rFonts w:ascii="Times New Roman" w:hAnsi="Times New Roman"/>
          <w:i/>
          <w:sz w:val="28"/>
          <w:szCs w:val="28"/>
        </w:rPr>
        <w:t>Заслуженный работник культуры РФ</w:t>
      </w:r>
    </w:p>
    <w:p w:rsidR="00475824" w:rsidRPr="00BC337C" w:rsidRDefault="00475824" w:rsidP="001C46C6">
      <w:pPr>
        <w:spacing w:after="0" w:line="240" w:lineRule="auto"/>
        <w:ind w:left="284" w:firstLine="540"/>
        <w:jc w:val="right"/>
        <w:rPr>
          <w:rFonts w:ascii="Times New Roman" w:hAnsi="Times New Roman"/>
          <w:i/>
          <w:sz w:val="28"/>
          <w:szCs w:val="28"/>
        </w:rPr>
      </w:pPr>
    </w:p>
    <w:p w:rsidR="00475824" w:rsidRPr="00BC337C" w:rsidRDefault="00475824" w:rsidP="001C46C6">
      <w:pPr>
        <w:spacing w:after="0" w:line="240" w:lineRule="auto"/>
        <w:ind w:left="284" w:firstLine="540"/>
        <w:jc w:val="right"/>
        <w:rPr>
          <w:rFonts w:ascii="Times New Roman" w:hAnsi="Times New Roman"/>
          <w:b/>
          <w:sz w:val="28"/>
          <w:szCs w:val="28"/>
        </w:rPr>
      </w:pPr>
    </w:p>
    <w:p w:rsidR="00475824" w:rsidRPr="00BC337C" w:rsidRDefault="00475824" w:rsidP="001C46C6">
      <w:pPr>
        <w:spacing w:after="0" w:line="360" w:lineRule="auto"/>
        <w:ind w:left="284" w:firstLine="540"/>
        <w:jc w:val="both"/>
        <w:rPr>
          <w:rFonts w:ascii="Times New Roman" w:hAnsi="Times New Roman"/>
          <w:sz w:val="28"/>
          <w:szCs w:val="28"/>
        </w:rPr>
      </w:pPr>
      <w:r w:rsidRPr="00BC337C">
        <w:rPr>
          <w:rFonts w:ascii="Times New Roman" w:hAnsi="Times New Roman"/>
          <w:sz w:val="28"/>
          <w:szCs w:val="28"/>
        </w:rPr>
        <w:t xml:space="preserve">Детская школа искусств № </w:t>
      </w:r>
      <w:smartTag w:uri="urn:schemas-microsoft-com:office:smarttags" w:element="metricconverter">
        <w:smartTagPr>
          <w:attr w:name="ProductID" w:val="5 г"/>
        </w:smartTagPr>
        <w:r w:rsidRPr="00BC337C">
          <w:rPr>
            <w:rFonts w:ascii="Times New Roman" w:hAnsi="Times New Roman"/>
            <w:sz w:val="28"/>
            <w:szCs w:val="28"/>
          </w:rPr>
          <w:t>5 г</w:t>
        </w:r>
      </w:smartTag>
      <w:r w:rsidRPr="00BC337C">
        <w:rPr>
          <w:rFonts w:ascii="Times New Roman" w:hAnsi="Times New Roman"/>
          <w:sz w:val="28"/>
          <w:szCs w:val="28"/>
        </w:rPr>
        <w:t>. Вологды находится в постоянном поиске путей развития, определяющих новую роль ДШИ в современном обществе.</w:t>
      </w:r>
    </w:p>
    <w:p w:rsidR="00475824" w:rsidRPr="00BC337C" w:rsidRDefault="00475824" w:rsidP="001C46C6">
      <w:pPr>
        <w:spacing w:after="0" w:line="360" w:lineRule="auto"/>
        <w:ind w:left="284" w:firstLine="540"/>
        <w:jc w:val="both"/>
        <w:rPr>
          <w:rFonts w:ascii="Times New Roman" w:hAnsi="Times New Roman"/>
          <w:sz w:val="28"/>
          <w:szCs w:val="28"/>
        </w:rPr>
      </w:pPr>
      <w:r w:rsidRPr="00BC337C">
        <w:rPr>
          <w:rFonts w:ascii="Times New Roman" w:hAnsi="Times New Roman"/>
          <w:sz w:val="28"/>
          <w:szCs w:val="28"/>
        </w:rPr>
        <w:t>Особенностью работы коллектива школы является освоение проектно-инновационной деятельности как новой управленческой технологии в развитии образовательной среды учреждения. На базе школы реализуются ряд проектов, позволяющих модернизировать учебный процесс, в полной мере реализовать творческий потенциал учащихся и преподавателей, сделать жизнь школы инт</w:t>
      </w:r>
      <w:r w:rsidRPr="00BC337C">
        <w:rPr>
          <w:rFonts w:ascii="Times New Roman" w:hAnsi="Times New Roman"/>
          <w:sz w:val="28"/>
          <w:szCs w:val="28"/>
        </w:rPr>
        <w:t>е</w:t>
      </w:r>
      <w:r w:rsidRPr="00BC337C">
        <w:rPr>
          <w:rFonts w:ascii="Times New Roman" w:hAnsi="Times New Roman"/>
          <w:sz w:val="28"/>
          <w:szCs w:val="28"/>
        </w:rPr>
        <w:t xml:space="preserve">ресной и насыщенной. </w:t>
      </w:r>
    </w:p>
    <w:p w:rsidR="00475824" w:rsidRPr="00BC337C" w:rsidRDefault="00475824" w:rsidP="001C46C6">
      <w:pPr>
        <w:spacing w:after="0" w:line="360" w:lineRule="auto"/>
        <w:ind w:left="284" w:firstLine="540"/>
        <w:jc w:val="both"/>
        <w:rPr>
          <w:rFonts w:ascii="Times New Roman" w:hAnsi="Times New Roman"/>
          <w:sz w:val="28"/>
          <w:szCs w:val="28"/>
        </w:rPr>
      </w:pPr>
      <w:r w:rsidRPr="00BC337C">
        <w:rPr>
          <w:rFonts w:ascii="Times New Roman" w:hAnsi="Times New Roman"/>
          <w:sz w:val="28"/>
          <w:szCs w:val="28"/>
        </w:rPr>
        <w:t>Сегодня умение проектировать является одним из видов управленческой деятельности. Если раньше работа школы состояла из «калейдоскопичности» и «эпизодичности» проводимых мероприятий, то теперь вырисовываются кру</w:t>
      </w:r>
      <w:r w:rsidRPr="00BC337C">
        <w:rPr>
          <w:rFonts w:ascii="Times New Roman" w:hAnsi="Times New Roman"/>
          <w:sz w:val="28"/>
          <w:szCs w:val="28"/>
        </w:rPr>
        <w:t>п</w:t>
      </w:r>
      <w:r w:rsidRPr="00BC337C">
        <w:rPr>
          <w:rFonts w:ascii="Times New Roman" w:hAnsi="Times New Roman"/>
          <w:sz w:val="28"/>
          <w:szCs w:val="28"/>
        </w:rPr>
        <w:t>ные направления работы – проекты, реализуемые на всех отделениях и реша</w:t>
      </w:r>
      <w:r w:rsidRPr="00BC337C">
        <w:rPr>
          <w:rFonts w:ascii="Times New Roman" w:hAnsi="Times New Roman"/>
          <w:sz w:val="28"/>
          <w:szCs w:val="28"/>
        </w:rPr>
        <w:t>ю</w:t>
      </w:r>
      <w:r w:rsidRPr="00BC337C">
        <w:rPr>
          <w:rFonts w:ascii="Times New Roman" w:hAnsi="Times New Roman"/>
          <w:sz w:val="28"/>
          <w:szCs w:val="28"/>
        </w:rPr>
        <w:t>щие в комплексе целый ряд задач, стоящих перед школой, а также позволя</w:t>
      </w:r>
      <w:r w:rsidRPr="00BC337C">
        <w:rPr>
          <w:rFonts w:ascii="Times New Roman" w:hAnsi="Times New Roman"/>
          <w:sz w:val="28"/>
          <w:szCs w:val="28"/>
        </w:rPr>
        <w:t>ю</w:t>
      </w:r>
      <w:r w:rsidRPr="00BC337C">
        <w:rPr>
          <w:rFonts w:ascii="Times New Roman" w:hAnsi="Times New Roman"/>
          <w:sz w:val="28"/>
          <w:szCs w:val="28"/>
        </w:rPr>
        <w:t>щих ДШИ выполнять целый ряд современных функций.</w:t>
      </w:r>
    </w:p>
    <w:p w:rsidR="00475824" w:rsidRPr="00BC337C" w:rsidRDefault="00475824" w:rsidP="001C46C6">
      <w:pPr>
        <w:spacing w:after="0" w:line="360" w:lineRule="auto"/>
        <w:ind w:left="284" w:firstLine="540"/>
        <w:jc w:val="both"/>
        <w:rPr>
          <w:rFonts w:ascii="Times New Roman" w:hAnsi="Times New Roman"/>
          <w:sz w:val="28"/>
          <w:szCs w:val="28"/>
        </w:rPr>
      </w:pPr>
      <w:r w:rsidRPr="00BC337C">
        <w:rPr>
          <w:rFonts w:ascii="Times New Roman" w:hAnsi="Times New Roman"/>
          <w:sz w:val="28"/>
          <w:szCs w:val="28"/>
        </w:rPr>
        <w:t>Проектная деятельность школы осуществляется на основе современных подходов управления: компетентностного; личностно-ориентированного, в</w:t>
      </w:r>
      <w:r w:rsidRPr="00BC337C">
        <w:rPr>
          <w:rFonts w:ascii="Times New Roman" w:hAnsi="Times New Roman"/>
          <w:sz w:val="28"/>
          <w:szCs w:val="28"/>
        </w:rPr>
        <w:t>ы</w:t>
      </w:r>
      <w:r w:rsidRPr="00BC337C">
        <w:rPr>
          <w:rFonts w:ascii="Times New Roman" w:hAnsi="Times New Roman"/>
          <w:sz w:val="28"/>
          <w:szCs w:val="28"/>
        </w:rPr>
        <w:t>страивания демократических и партнерских отношений в учебно-методическом процессе, а также внедрения современных технологий управления: програм</w:t>
      </w:r>
      <w:r w:rsidRPr="00BC337C">
        <w:rPr>
          <w:rFonts w:ascii="Times New Roman" w:hAnsi="Times New Roman"/>
          <w:sz w:val="28"/>
          <w:szCs w:val="28"/>
        </w:rPr>
        <w:t>м</w:t>
      </w:r>
      <w:r w:rsidRPr="00BC337C">
        <w:rPr>
          <w:rFonts w:ascii="Times New Roman" w:hAnsi="Times New Roman"/>
          <w:sz w:val="28"/>
          <w:szCs w:val="28"/>
        </w:rPr>
        <w:lastRenderedPageBreak/>
        <w:t>но-целевой в режиме развития; педагогического эксперимента; технологии внутришкольного контроля и мониторинга; компьютерных технологий.</w:t>
      </w:r>
    </w:p>
    <w:p w:rsidR="00475824" w:rsidRPr="00BC337C" w:rsidRDefault="00475824" w:rsidP="001C46C6">
      <w:pPr>
        <w:spacing w:after="0" w:line="360" w:lineRule="auto"/>
        <w:ind w:left="284" w:firstLine="540"/>
        <w:jc w:val="both"/>
        <w:rPr>
          <w:rFonts w:ascii="Times New Roman" w:hAnsi="Times New Roman"/>
          <w:sz w:val="28"/>
          <w:szCs w:val="28"/>
        </w:rPr>
      </w:pPr>
      <w:r w:rsidRPr="00BC337C">
        <w:rPr>
          <w:rFonts w:ascii="Times New Roman" w:hAnsi="Times New Roman"/>
          <w:sz w:val="28"/>
          <w:szCs w:val="28"/>
        </w:rPr>
        <w:t xml:space="preserve">Кроме выше перечисленного, проектная деятельность может приносить доход учреждению, работать на имидж школы, материальное вознаграждение и моральное удовлетворение авторам проекта. </w:t>
      </w:r>
    </w:p>
    <w:p w:rsidR="00475824" w:rsidRPr="00BC337C" w:rsidRDefault="00475824" w:rsidP="001C46C6">
      <w:pPr>
        <w:spacing w:line="360" w:lineRule="auto"/>
        <w:ind w:left="284" w:firstLine="540"/>
        <w:jc w:val="both"/>
        <w:rPr>
          <w:rFonts w:ascii="Times New Roman" w:hAnsi="Times New Roman"/>
          <w:sz w:val="28"/>
          <w:szCs w:val="28"/>
        </w:rPr>
      </w:pPr>
      <w:r w:rsidRPr="00BC337C">
        <w:rPr>
          <w:rFonts w:ascii="Times New Roman" w:hAnsi="Times New Roman"/>
          <w:sz w:val="28"/>
          <w:szCs w:val="28"/>
        </w:rPr>
        <w:t xml:space="preserve">Проектной  деятельностью администрация ДШИ № 5 занимается с </w:t>
      </w:r>
      <w:smartTag w:uri="urn:schemas-microsoft-com:office:smarttags" w:element="metricconverter">
        <w:smartTagPr>
          <w:attr w:name="ProductID" w:val="2009 г"/>
        </w:smartTagPr>
        <w:r w:rsidRPr="00BC337C">
          <w:rPr>
            <w:rFonts w:ascii="Times New Roman" w:hAnsi="Times New Roman"/>
            <w:sz w:val="28"/>
            <w:szCs w:val="28"/>
          </w:rPr>
          <w:t>2009 г</w:t>
        </w:r>
      </w:smartTag>
      <w:r w:rsidRPr="00BC337C">
        <w:rPr>
          <w:rFonts w:ascii="Times New Roman" w:hAnsi="Times New Roman"/>
          <w:sz w:val="28"/>
          <w:szCs w:val="28"/>
        </w:rPr>
        <w:t>.</w:t>
      </w:r>
    </w:p>
    <w:p w:rsidR="00475824" w:rsidRPr="00BC337C" w:rsidRDefault="00475824" w:rsidP="001C46C6">
      <w:pPr>
        <w:pStyle w:val="1LTTitel"/>
        <w:spacing w:line="360" w:lineRule="auto"/>
        <w:ind w:left="284"/>
        <w:jc w:val="both"/>
        <w:rPr>
          <w:rFonts w:ascii="Times New Roman" w:hAnsi="Times New Roman" w:cs="Times New Roman"/>
          <w:sz w:val="28"/>
          <w:szCs w:val="28"/>
        </w:rPr>
      </w:pPr>
      <w:r w:rsidRPr="00BC337C">
        <w:rPr>
          <w:rFonts w:ascii="Times New Roman" w:hAnsi="Times New Roman" w:cs="Times New Roman"/>
          <w:bCs/>
          <w:sz w:val="28"/>
          <w:szCs w:val="28"/>
        </w:rPr>
        <w:t>Реализуя проектно-инновационную политику учреждение ставило перед собой следующие задачи:</w:t>
      </w:r>
    </w:p>
    <w:p w:rsidR="00475824" w:rsidRPr="00BC337C" w:rsidRDefault="00475824" w:rsidP="00C47894">
      <w:pPr>
        <w:pStyle w:val="1LTGliederung1"/>
        <w:spacing w:before="60" w:line="360" w:lineRule="auto"/>
        <w:rPr>
          <w:rFonts w:ascii="Times New Roman" w:hAnsi="Times New Roman" w:cs="Times New Roman"/>
          <w:sz w:val="28"/>
          <w:szCs w:val="28"/>
        </w:rPr>
      </w:pPr>
      <w:r w:rsidRPr="00BC337C">
        <w:rPr>
          <w:rFonts w:ascii="Times New Roman" w:hAnsi="Times New Roman" w:cs="Times New Roman"/>
          <w:sz w:val="28"/>
          <w:szCs w:val="28"/>
        </w:rPr>
        <w:t xml:space="preserve">1.Разработка и осуществление </w:t>
      </w:r>
      <w:r w:rsidRPr="00BC337C">
        <w:rPr>
          <w:rFonts w:ascii="Times New Roman" w:hAnsi="Times New Roman" w:cs="Times New Roman"/>
          <w:bCs/>
          <w:sz w:val="28"/>
          <w:szCs w:val="28"/>
        </w:rPr>
        <w:t>единой инновационной политики;</w:t>
      </w:r>
    </w:p>
    <w:p w:rsidR="00475824" w:rsidRPr="00BC337C" w:rsidRDefault="00475824" w:rsidP="00C47894">
      <w:pPr>
        <w:pStyle w:val="1LTGliederung1"/>
        <w:numPr>
          <w:ilvl w:val="0"/>
          <w:numId w:val="46"/>
        </w:numPr>
        <w:spacing w:before="60" w:line="360" w:lineRule="auto"/>
        <w:rPr>
          <w:rFonts w:ascii="Times New Roman" w:hAnsi="Times New Roman" w:cs="Times New Roman"/>
          <w:sz w:val="28"/>
          <w:szCs w:val="28"/>
        </w:rPr>
      </w:pPr>
      <w:r w:rsidRPr="00BC337C">
        <w:rPr>
          <w:rFonts w:ascii="Times New Roman" w:hAnsi="Times New Roman" w:cs="Times New Roman"/>
          <w:sz w:val="28"/>
          <w:szCs w:val="28"/>
        </w:rPr>
        <w:t xml:space="preserve">Разработка </w:t>
      </w:r>
      <w:r w:rsidRPr="00BC337C">
        <w:rPr>
          <w:rFonts w:ascii="Times New Roman" w:hAnsi="Times New Roman" w:cs="Times New Roman"/>
          <w:bCs/>
          <w:sz w:val="28"/>
          <w:szCs w:val="28"/>
        </w:rPr>
        <w:t xml:space="preserve">проектов и программ </w:t>
      </w:r>
      <w:r w:rsidRPr="00BC337C">
        <w:rPr>
          <w:rFonts w:ascii="Times New Roman" w:hAnsi="Times New Roman" w:cs="Times New Roman"/>
          <w:sz w:val="28"/>
          <w:szCs w:val="28"/>
        </w:rPr>
        <w:t>инновационной деятельности;</w:t>
      </w:r>
    </w:p>
    <w:p w:rsidR="00475824" w:rsidRPr="00BC337C" w:rsidRDefault="00475824" w:rsidP="00C47894">
      <w:pPr>
        <w:pStyle w:val="1LTGliederung1"/>
        <w:numPr>
          <w:ilvl w:val="0"/>
          <w:numId w:val="46"/>
        </w:numPr>
        <w:spacing w:before="60" w:line="360" w:lineRule="auto"/>
        <w:rPr>
          <w:rFonts w:ascii="Times New Roman" w:hAnsi="Times New Roman" w:cs="Times New Roman"/>
          <w:sz w:val="28"/>
          <w:szCs w:val="28"/>
        </w:rPr>
      </w:pPr>
      <w:r w:rsidRPr="00BC337C">
        <w:rPr>
          <w:rFonts w:ascii="Times New Roman" w:hAnsi="Times New Roman" w:cs="Times New Roman"/>
          <w:bCs/>
          <w:sz w:val="28"/>
          <w:szCs w:val="28"/>
        </w:rPr>
        <w:t>Контроль</w:t>
      </w:r>
      <w:r w:rsidRPr="00BC337C">
        <w:rPr>
          <w:rFonts w:ascii="Times New Roman" w:hAnsi="Times New Roman" w:cs="Times New Roman"/>
          <w:sz w:val="28"/>
          <w:szCs w:val="28"/>
        </w:rPr>
        <w:t xml:space="preserve"> за ходом инновационной деятельности;</w:t>
      </w:r>
    </w:p>
    <w:p w:rsidR="00475824" w:rsidRPr="00BC337C" w:rsidRDefault="00475824" w:rsidP="00C47894">
      <w:pPr>
        <w:pStyle w:val="1LTGliederung1"/>
        <w:numPr>
          <w:ilvl w:val="0"/>
          <w:numId w:val="46"/>
        </w:numPr>
        <w:spacing w:before="60" w:line="360" w:lineRule="auto"/>
        <w:rPr>
          <w:rFonts w:ascii="Times New Roman" w:hAnsi="Times New Roman" w:cs="Times New Roman"/>
          <w:sz w:val="28"/>
          <w:szCs w:val="28"/>
        </w:rPr>
      </w:pPr>
      <w:r w:rsidRPr="00BC337C">
        <w:rPr>
          <w:rFonts w:ascii="Times New Roman" w:hAnsi="Times New Roman" w:cs="Times New Roman"/>
          <w:bCs/>
          <w:sz w:val="28"/>
          <w:szCs w:val="28"/>
        </w:rPr>
        <w:t xml:space="preserve">Ресурсное обеспечение </w:t>
      </w:r>
      <w:r w:rsidRPr="00BC337C">
        <w:rPr>
          <w:rFonts w:ascii="Times New Roman" w:hAnsi="Times New Roman" w:cs="Times New Roman"/>
          <w:sz w:val="28"/>
          <w:szCs w:val="28"/>
        </w:rPr>
        <w:t>проектов инновационной деятельности;</w:t>
      </w:r>
    </w:p>
    <w:p w:rsidR="00475824" w:rsidRPr="00BC337C" w:rsidRDefault="00475824" w:rsidP="00C47894">
      <w:pPr>
        <w:pStyle w:val="1LTGliederung1"/>
        <w:numPr>
          <w:ilvl w:val="0"/>
          <w:numId w:val="46"/>
        </w:numPr>
        <w:spacing w:before="60" w:line="360" w:lineRule="auto"/>
        <w:rPr>
          <w:rFonts w:ascii="Times New Roman" w:hAnsi="Times New Roman" w:cs="Times New Roman"/>
          <w:sz w:val="28"/>
          <w:szCs w:val="28"/>
        </w:rPr>
      </w:pPr>
      <w:r w:rsidRPr="00BC337C">
        <w:rPr>
          <w:rFonts w:ascii="Times New Roman" w:hAnsi="Times New Roman" w:cs="Times New Roman"/>
          <w:bCs/>
          <w:sz w:val="28"/>
          <w:szCs w:val="28"/>
        </w:rPr>
        <w:t xml:space="preserve">Подготовка и обучение персонала </w:t>
      </w:r>
      <w:r w:rsidRPr="00BC337C">
        <w:rPr>
          <w:rFonts w:ascii="Times New Roman" w:hAnsi="Times New Roman" w:cs="Times New Roman"/>
          <w:sz w:val="28"/>
          <w:szCs w:val="28"/>
        </w:rPr>
        <w:t>для инновационной деятельности</w:t>
      </w:r>
    </w:p>
    <w:p w:rsidR="00475824" w:rsidRPr="00BC337C" w:rsidRDefault="00475824" w:rsidP="00C47894">
      <w:pPr>
        <w:pStyle w:val="1LTGliederung1"/>
        <w:numPr>
          <w:ilvl w:val="0"/>
          <w:numId w:val="46"/>
        </w:numPr>
        <w:spacing w:before="60" w:line="360" w:lineRule="auto"/>
        <w:rPr>
          <w:rFonts w:ascii="Times New Roman" w:hAnsi="Times New Roman" w:cs="Times New Roman"/>
          <w:sz w:val="28"/>
          <w:szCs w:val="28"/>
        </w:rPr>
      </w:pPr>
      <w:r w:rsidRPr="00BC337C">
        <w:rPr>
          <w:rFonts w:ascii="Times New Roman" w:hAnsi="Times New Roman" w:cs="Times New Roman"/>
          <w:sz w:val="28"/>
          <w:szCs w:val="28"/>
        </w:rPr>
        <w:t>Формирование творческих групп, осуществляющих реализацию инновацио</w:t>
      </w:r>
      <w:r w:rsidRPr="00BC337C">
        <w:rPr>
          <w:rFonts w:ascii="Times New Roman" w:hAnsi="Times New Roman" w:cs="Times New Roman"/>
          <w:sz w:val="28"/>
          <w:szCs w:val="28"/>
        </w:rPr>
        <w:t>н</w:t>
      </w:r>
      <w:r w:rsidRPr="00BC337C">
        <w:rPr>
          <w:rFonts w:ascii="Times New Roman" w:hAnsi="Times New Roman" w:cs="Times New Roman"/>
          <w:sz w:val="28"/>
          <w:szCs w:val="28"/>
        </w:rPr>
        <w:t>ных проектов.</w:t>
      </w:r>
    </w:p>
    <w:p w:rsidR="00475824" w:rsidRPr="00BC337C" w:rsidRDefault="00475824" w:rsidP="00C47894">
      <w:pPr>
        <w:pStyle w:val="1LTGliederung1"/>
        <w:numPr>
          <w:ilvl w:val="0"/>
          <w:numId w:val="46"/>
        </w:numPr>
        <w:spacing w:before="60" w:line="360" w:lineRule="auto"/>
        <w:rPr>
          <w:rFonts w:ascii="Times New Roman" w:hAnsi="Times New Roman" w:cs="Times New Roman"/>
          <w:sz w:val="28"/>
          <w:szCs w:val="28"/>
        </w:rPr>
      </w:pPr>
      <w:r w:rsidRPr="00BC337C">
        <w:rPr>
          <w:rFonts w:ascii="Times New Roman" w:hAnsi="Times New Roman" w:cs="Times New Roman"/>
          <w:sz w:val="28"/>
          <w:szCs w:val="28"/>
        </w:rPr>
        <w:t>Увеличение дохода образовательного учреждения за счет грантовой деятельн</w:t>
      </w:r>
      <w:r w:rsidRPr="00BC337C">
        <w:rPr>
          <w:rFonts w:ascii="Times New Roman" w:hAnsi="Times New Roman" w:cs="Times New Roman"/>
          <w:sz w:val="28"/>
          <w:szCs w:val="28"/>
        </w:rPr>
        <w:t>о</w:t>
      </w:r>
      <w:r w:rsidRPr="00BC337C">
        <w:rPr>
          <w:rFonts w:ascii="Times New Roman" w:hAnsi="Times New Roman" w:cs="Times New Roman"/>
          <w:sz w:val="28"/>
          <w:szCs w:val="28"/>
        </w:rPr>
        <w:t>сти.</w:t>
      </w:r>
    </w:p>
    <w:p w:rsidR="00475824" w:rsidRPr="00BC337C" w:rsidRDefault="00475824" w:rsidP="00DD562A">
      <w:pPr>
        <w:numPr>
          <w:ilvl w:val="1"/>
          <w:numId w:val="87"/>
        </w:numPr>
        <w:tabs>
          <w:tab w:val="clear" w:pos="1440"/>
          <w:tab w:val="num" w:pos="0"/>
        </w:tabs>
        <w:spacing w:after="0" w:line="360" w:lineRule="auto"/>
        <w:ind w:left="284" w:firstLine="360"/>
        <w:jc w:val="both"/>
        <w:rPr>
          <w:rFonts w:ascii="Times New Roman" w:hAnsi="Times New Roman"/>
          <w:sz w:val="28"/>
          <w:szCs w:val="28"/>
        </w:rPr>
      </w:pPr>
      <w:r w:rsidRPr="00BC337C">
        <w:rPr>
          <w:rFonts w:ascii="Times New Roman" w:hAnsi="Times New Roman"/>
          <w:sz w:val="28"/>
          <w:szCs w:val="28"/>
        </w:rPr>
        <w:t>Первый проект был на соискание областного гранта в размере 200 тыс. рублей  и прежде всего нас в то время интересовала материальная сторона этого вопроса. Но, к сожалению, гранта мы не получили, хотя наш проект п</w:t>
      </w:r>
      <w:r w:rsidRPr="00BC337C">
        <w:rPr>
          <w:rFonts w:ascii="Times New Roman" w:hAnsi="Times New Roman"/>
          <w:sz w:val="28"/>
          <w:szCs w:val="28"/>
        </w:rPr>
        <w:t>о</w:t>
      </w:r>
      <w:r w:rsidRPr="00BC337C">
        <w:rPr>
          <w:rFonts w:ascii="Times New Roman" w:hAnsi="Times New Roman"/>
          <w:sz w:val="28"/>
          <w:szCs w:val="28"/>
        </w:rPr>
        <w:t>лучил высокую оценку жюри и был рекомендован на поддержку Администр</w:t>
      </w:r>
      <w:r w:rsidRPr="00BC337C">
        <w:rPr>
          <w:rFonts w:ascii="Times New Roman" w:hAnsi="Times New Roman"/>
          <w:sz w:val="28"/>
          <w:szCs w:val="28"/>
        </w:rPr>
        <w:t>а</w:t>
      </w:r>
      <w:r w:rsidRPr="00BC337C">
        <w:rPr>
          <w:rFonts w:ascii="Times New Roman" w:hAnsi="Times New Roman"/>
          <w:sz w:val="28"/>
          <w:szCs w:val="28"/>
        </w:rPr>
        <w:t>ции города, которую мы тоже не получили. Отрицательный результат нас не остановил.</w:t>
      </w:r>
    </w:p>
    <w:p w:rsidR="00475824" w:rsidRPr="00BC337C" w:rsidRDefault="00475824" w:rsidP="00DD562A">
      <w:pPr>
        <w:numPr>
          <w:ilvl w:val="1"/>
          <w:numId w:val="87"/>
        </w:numPr>
        <w:tabs>
          <w:tab w:val="clear" w:pos="1440"/>
          <w:tab w:val="num" w:pos="180"/>
        </w:tabs>
        <w:spacing w:after="0" w:line="360" w:lineRule="auto"/>
        <w:ind w:left="284" w:firstLine="360"/>
        <w:jc w:val="both"/>
        <w:rPr>
          <w:rFonts w:ascii="Times New Roman" w:hAnsi="Times New Roman"/>
          <w:sz w:val="28"/>
          <w:szCs w:val="28"/>
        </w:rPr>
      </w:pPr>
      <w:r w:rsidRPr="00BC337C">
        <w:rPr>
          <w:rFonts w:ascii="Times New Roman" w:hAnsi="Times New Roman"/>
          <w:sz w:val="28"/>
          <w:szCs w:val="28"/>
        </w:rPr>
        <w:t>В 2010 наш концертный проект «Вологодские кружева» стал лауре</w:t>
      </w:r>
      <w:r w:rsidRPr="00BC337C">
        <w:rPr>
          <w:rFonts w:ascii="Times New Roman" w:hAnsi="Times New Roman"/>
          <w:sz w:val="28"/>
          <w:szCs w:val="28"/>
        </w:rPr>
        <w:t>а</w:t>
      </w:r>
      <w:r w:rsidRPr="00BC337C">
        <w:rPr>
          <w:rFonts w:ascii="Times New Roman" w:hAnsi="Times New Roman"/>
          <w:sz w:val="28"/>
          <w:szCs w:val="28"/>
        </w:rPr>
        <w:t>том Государственной премии Вологодской области в сфере культуры и иску</w:t>
      </w:r>
      <w:r w:rsidRPr="00BC337C">
        <w:rPr>
          <w:rFonts w:ascii="Times New Roman" w:hAnsi="Times New Roman"/>
          <w:sz w:val="28"/>
          <w:szCs w:val="28"/>
        </w:rPr>
        <w:t>с</w:t>
      </w:r>
      <w:r w:rsidRPr="00BC337C">
        <w:rPr>
          <w:rFonts w:ascii="Times New Roman" w:hAnsi="Times New Roman"/>
          <w:sz w:val="28"/>
          <w:szCs w:val="28"/>
        </w:rPr>
        <w:t xml:space="preserve">ства. В этом же </w:t>
      </w:r>
      <w:smartTag w:uri="urn:schemas-microsoft-com:office:smarttags" w:element="metricconverter">
        <w:smartTagPr>
          <w:attr w:name="ProductID" w:val="2010 г"/>
        </w:smartTagPr>
        <w:r w:rsidRPr="00BC337C">
          <w:rPr>
            <w:rFonts w:ascii="Times New Roman" w:hAnsi="Times New Roman"/>
            <w:sz w:val="28"/>
            <w:szCs w:val="28"/>
          </w:rPr>
          <w:t>2010 г</w:t>
        </w:r>
      </w:smartTag>
      <w:r w:rsidRPr="00BC337C">
        <w:rPr>
          <w:rFonts w:ascii="Times New Roman" w:hAnsi="Times New Roman"/>
          <w:sz w:val="28"/>
          <w:szCs w:val="28"/>
        </w:rPr>
        <w:t>. следующий наш проект стал лауреатом областного ко</w:t>
      </w:r>
      <w:r w:rsidRPr="00BC337C">
        <w:rPr>
          <w:rFonts w:ascii="Times New Roman" w:hAnsi="Times New Roman"/>
          <w:sz w:val="28"/>
          <w:szCs w:val="28"/>
        </w:rPr>
        <w:t>н</w:t>
      </w:r>
      <w:r w:rsidRPr="00BC337C">
        <w:rPr>
          <w:rFonts w:ascii="Times New Roman" w:hAnsi="Times New Roman"/>
          <w:sz w:val="28"/>
          <w:szCs w:val="28"/>
        </w:rPr>
        <w:lastRenderedPageBreak/>
        <w:t>курса проектов в сфере культуры и искусства «Звездное кружево севера», авт</w:t>
      </w:r>
      <w:r w:rsidRPr="00BC337C">
        <w:rPr>
          <w:rFonts w:ascii="Times New Roman" w:hAnsi="Times New Roman"/>
          <w:sz w:val="28"/>
          <w:szCs w:val="28"/>
        </w:rPr>
        <w:t>о</w:t>
      </w:r>
      <w:r w:rsidRPr="00BC337C">
        <w:rPr>
          <w:rFonts w:ascii="Times New Roman" w:hAnsi="Times New Roman"/>
          <w:sz w:val="28"/>
          <w:szCs w:val="28"/>
        </w:rPr>
        <w:t xml:space="preserve">ры получили премию. </w:t>
      </w:r>
    </w:p>
    <w:p w:rsidR="00475824" w:rsidRPr="00BC337C" w:rsidRDefault="00475824" w:rsidP="00DD562A">
      <w:pPr>
        <w:numPr>
          <w:ilvl w:val="1"/>
          <w:numId w:val="87"/>
        </w:numPr>
        <w:spacing w:after="0" w:line="360" w:lineRule="auto"/>
        <w:ind w:left="284" w:firstLine="360"/>
        <w:jc w:val="both"/>
        <w:rPr>
          <w:rFonts w:ascii="Times New Roman" w:hAnsi="Times New Roman"/>
          <w:sz w:val="28"/>
          <w:szCs w:val="28"/>
        </w:rPr>
      </w:pPr>
      <w:r w:rsidRPr="00BC337C">
        <w:rPr>
          <w:rFonts w:ascii="Times New Roman" w:hAnsi="Times New Roman"/>
          <w:sz w:val="28"/>
          <w:szCs w:val="28"/>
        </w:rPr>
        <w:t xml:space="preserve">Еще в </w:t>
      </w:r>
      <w:smartTag w:uri="urn:schemas-microsoft-com:office:smarttags" w:element="metricconverter">
        <w:smartTagPr>
          <w:attr w:name="ProductID" w:val="2010 г"/>
        </w:smartTagPr>
        <w:r w:rsidRPr="00BC337C">
          <w:rPr>
            <w:rFonts w:ascii="Times New Roman" w:hAnsi="Times New Roman"/>
            <w:sz w:val="28"/>
            <w:szCs w:val="28"/>
          </w:rPr>
          <w:t>2010 г</w:t>
        </w:r>
      </w:smartTag>
      <w:r w:rsidRPr="00BC337C">
        <w:rPr>
          <w:rFonts w:ascii="Times New Roman" w:hAnsi="Times New Roman"/>
          <w:sz w:val="28"/>
          <w:szCs w:val="28"/>
        </w:rPr>
        <w:t>. школа стала обладателем гранта муниципального обр</w:t>
      </w:r>
      <w:r w:rsidRPr="00BC337C">
        <w:rPr>
          <w:rFonts w:ascii="Times New Roman" w:hAnsi="Times New Roman"/>
          <w:sz w:val="28"/>
          <w:szCs w:val="28"/>
        </w:rPr>
        <w:t>а</w:t>
      </w:r>
      <w:r w:rsidRPr="00BC337C">
        <w:rPr>
          <w:rFonts w:ascii="Times New Roman" w:hAnsi="Times New Roman"/>
          <w:sz w:val="28"/>
          <w:szCs w:val="28"/>
        </w:rPr>
        <w:t xml:space="preserve">зования «Город Вологда» в размере 600 тыс. рублей. В </w:t>
      </w:r>
      <w:smartTag w:uri="urn:schemas-microsoft-com:office:smarttags" w:element="metricconverter">
        <w:smartTagPr>
          <w:attr w:name="ProductID" w:val="2011 г"/>
        </w:smartTagPr>
        <w:r w:rsidRPr="00BC337C">
          <w:rPr>
            <w:rFonts w:ascii="Times New Roman" w:hAnsi="Times New Roman"/>
            <w:sz w:val="28"/>
            <w:szCs w:val="28"/>
          </w:rPr>
          <w:t>2011 г</w:t>
        </w:r>
      </w:smartTag>
      <w:r w:rsidRPr="00BC337C">
        <w:rPr>
          <w:rFonts w:ascii="Times New Roman" w:hAnsi="Times New Roman"/>
          <w:sz w:val="28"/>
          <w:szCs w:val="28"/>
        </w:rPr>
        <w:t>. школой пре</w:t>
      </w:r>
      <w:r w:rsidRPr="00BC337C">
        <w:rPr>
          <w:rFonts w:ascii="Times New Roman" w:hAnsi="Times New Roman"/>
          <w:sz w:val="28"/>
          <w:szCs w:val="28"/>
        </w:rPr>
        <w:t>д</w:t>
      </w:r>
      <w:r w:rsidRPr="00BC337C">
        <w:rPr>
          <w:rFonts w:ascii="Times New Roman" w:hAnsi="Times New Roman"/>
          <w:sz w:val="28"/>
          <w:szCs w:val="28"/>
        </w:rPr>
        <w:t>ставлен проект на соискание областного гранта, но проект не был принят к ра</w:t>
      </w:r>
      <w:r w:rsidRPr="00BC337C">
        <w:rPr>
          <w:rFonts w:ascii="Times New Roman" w:hAnsi="Times New Roman"/>
          <w:sz w:val="28"/>
          <w:szCs w:val="28"/>
        </w:rPr>
        <w:t>с</w:t>
      </w:r>
      <w:r w:rsidRPr="00BC337C">
        <w:rPr>
          <w:rFonts w:ascii="Times New Roman" w:hAnsi="Times New Roman"/>
          <w:sz w:val="28"/>
          <w:szCs w:val="28"/>
        </w:rPr>
        <w:t xml:space="preserve">смотрению из-за отсутствия справки из налоговой инспекции. В этом же </w:t>
      </w:r>
    </w:p>
    <w:p w:rsidR="00475824" w:rsidRPr="00BC337C" w:rsidRDefault="00475824" w:rsidP="00DD562A">
      <w:pPr>
        <w:numPr>
          <w:ilvl w:val="1"/>
          <w:numId w:val="87"/>
        </w:numPr>
        <w:spacing w:after="0" w:line="360" w:lineRule="auto"/>
        <w:ind w:left="284" w:firstLine="360"/>
        <w:jc w:val="both"/>
        <w:rPr>
          <w:rFonts w:ascii="Times New Roman" w:hAnsi="Times New Roman"/>
          <w:sz w:val="28"/>
          <w:szCs w:val="28"/>
        </w:rPr>
      </w:pPr>
      <w:smartTag w:uri="urn:schemas-microsoft-com:office:smarttags" w:element="metricconverter">
        <w:smartTagPr>
          <w:attr w:name="ProductID" w:val="2011 г"/>
        </w:smartTagPr>
        <w:r w:rsidRPr="00BC337C">
          <w:rPr>
            <w:rFonts w:ascii="Times New Roman" w:hAnsi="Times New Roman"/>
            <w:sz w:val="28"/>
            <w:szCs w:val="28"/>
          </w:rPr>
          <w:t>2011 г</w:t>
        </w:r>
      </w:smartTag>
      <w:r w:rsidRPr="00BC337C">
        <w:rPr>
          <w:rFonts w:ascii="Times New Roman" w:hAnsi="Times New Roman"/>
          <w:sz w:val="28"/>
          <w:szCs w:val="28"/>
        </w:rPr>
        <w:t>. мы снова стали обладателями гранта муниципального образ</w:t>
      </w:r>
      <w:r w:rsidRPr="00BC337C">
        <w:rPr>
          <w:rFonts w:ascii="Times New Roman" w:hAnsi="Times New Roman"/>
          <w:sz w:val="28"/>
          <w:szCs w:val="28"/>
        </w:rPr>
        <w:t>о</w:t>
      </w:r>
      <w:r w:rsidRPr="00BC337C">
        <w:rPr>
          <w:rFonts w:ascii="Times New Roman" w:hAnsi="Times New Roman"/>
          <w:sz w:val="28"/>
          <w:szCs w:val="28"/>
        </w:rPr>
        <w:t>вания «Город Вологда» с грантовым фондом 300 тыс. рублей в номинации «Молодежь – будущее города Вологды»</w:t>
      </w:r>
    </w:p>
    <w:p w:rsidR="00475824" w:rsidRPr="00BC337C" w:rsidRDefault="00475824" w:rsidP="00DD562A">
      <w:pPr>
        <w:numPr>
          <w:ilvl w:val="1"/>
          <w:numId w:val="87"/>
        </w:numPr>
        <w:spacing w:after="0" w:line="360" w:lineRule="auto"/>
        <w:ind w:left="284" w:firstLine="360"/>
        <w:jc w:val="both"/>
        <w:rPr>
          <w:rFonts w:ascii="Times New Roman" w:hAnsi="Times New Roman"/>
          <w:sz w:val="28"/>
          <w:szCs w:val="28"/>
        </w:rPr>
      </w:pPr>
      <w:r w:rsidRPr="00BC337C">
        <w:rPr>
          <w:rFonts w:ascii="Times New Roman" w:hAnsi="Times New Roman"/>
          <w:sz w:val="28"/>
          <w:szCs w:val="28"/>
        </w:rPr>
        <w:t xml:space="preserve">В </w:t>
      </w:r>
      <w:smartTag w:uri="urn:schemas-microsoft-com:office:smarttags" w:element="metricconverter">
        <w:smartTagPr>
          <w:attr w:name="ProductID" w:val="2011 г"/>
        </w:smartTagPr>
        <w:r w:rsidRPr="00BC337C">
          <w:rPr>
            <w:rFonts w:ascii="Times New Roman" w:hAnsi="Times New Roman"/>
            <w:sz w:val="28"/>
            <w:szCs w:val="28"/>
          </w:rPr>
          <w:t>2011 г</w:t>
        </w:r>
      </w:smartTag>
      <w:r w:rsidRPr="00BC337C">
        <w:rPr>
          <w:rFonts w:ascii="Times New Roman" w:hAnsi="Times New Roman"/>
          <w:sz w:val="28"/>
          <w:szCs w:val="28"/>
        </w:rPr>
        <w:t>. наш проект стал лауреатом областного смотра-конкурса проектов государственных и муниципальных учреждений культуры по проп</w:t>
      </w:r>
      <w:r w:rsidRPr="00BC337C">
        <w:rPr>
          <w:rFonts w:ascii="Times New Roman" w:hAnsi="Times New Roman"/>
          <w:sz w:val="28"/>
          <w:szCs w:val="28"/>
        </w:rPr>
        <w:t>а</w:t>
      </w:r>
      <w:r w:rsidRPr="00BC337C">
        <w:rPr>
          <w:rFonts w:ascii="Times New Roman" w:hAnsi="Times New Roman"/>
          <w:sz w:val="28"/>
          <w:szCs w:val="28"/>
        </w:rPr>
        <w:t>ганде здорового образа жизни. Получили диплом лауреата и денежные премии авторам проекта.</w:t>
      </w:r>
    </w:p>
    <w:p w:rsidR="00475824" w:rsidRPr="00BC337C" w:rsidRDefault="00475824" w:rsidP="001C46C6">
      <w:pPr>
        <w:spacing w:line="360" w:lineRule="auto"/>
        <w:ind w:left="284" w:firstLine="540"/>
        <w:jc w:val="both"/>
        <w:rPr>
          <w:rFonts w:ascii="Times New Roman" w:hAnsi="Times New Roman"/>
          <w:i/>
          <w:sz w:val="28"/>
          <w:szCs w:val="28"/>
        </w:rPr>
      </w:pPr>
      <w:r w:rsidRPr="00BC337C">
        <w:rPr>
          <w:rFonts w:ascii="Times New Roman" w:hAnsi="Times New Roman"/>
          <w:sz w:val="28"/>
          <w:szCs w:val="28"/>
        </w:rPr>
        <w:t xml:space="preserve">Самой большой победой мы считаем участие в </w:t>
      </w:r>
      <w:r w:rsidRPr="00BC337C">
        <w:rPr>
          <w:rFonts w:ascii="Times New Roman" w:hAnsi="Times New Roman"/>
          <w:b/>
          <w:sz w:val="28"/>
          <w:szCs w:val="28"/>
        </w:rPr>
        <w:t>Московском открытом конкурсе проектов, исследований и технологий</w:t>
      </w:r>
      <w:r w:rsidRPr="00BC337C">
        <w:rPr>
          <w:rFonts w:ascii="Times New Roman" w:hAnsi="Times New Roman"/>
          <w:sz w:val="28"/>
          <w:szCs w:val="28"/>
        </w:rPr>
        <w:t xml:space="preserve"> </w:t>
      </w:r>
      <w:r w:rsidRPr="00BC337C">
        <w:rPr>
          <w:rFonts w:ascii="Times New Roman" w:hAnsi="Times New Roman"/>
          <w:b/>
          <w:sz w:val="28"/>
          <w:szCs w:val="28"/>
        </w:rPr>
        <w:t xml:space="preserve">«Инновации в развитии художественного образования». </w:t>
      </w:r>
      <w:r w:rsidRPr="00BC337C">
        <w:rPr>
          <w:rFonts w:ascii="Times New Roman" w:hAnsi="Times New Roman"/>
          <w:sz w:val="28"/>
          <w:szCs w:val="28"/>
        </w:rPr>
        <w:t>Этот конкурс не предполагал денежного во</w:t>
      </w:r>
      <w:r w:rsidRPr="00BC337C">
        <w:rPr>
          <w:rFonts w:ascii="Times New Roman" w:hAnsi="Times New Roman"/>
          <w:sz w:val="28"/>
          <w:szCs w:val="28"/>
        </w:rPr>
        <w:t>з</w:t>
      </w:r>
      <w:r w:rsidRPr="00BC337C">
        <w:rPr>
          <w:rFonts w:ascii="Times New Roman" w:hAnsi="Times New Roman"/>
          <w:sz w:val="28"/>
          <w:szCs w:val="28"/>
        </w:rPr>
        <w:t>награждения. Жюри состояло из  видных деятелей искусств, профессоров, ка</w:t>
      </w:r>
      <w:r w:rsidRPr="00BC337C">
        <w:rPr>
          <w:rFonts w:ascii="Times New Roman" w:hAnsi="Times New Roman"/>
          <w:sz w:val="28"/>
          <w:szCs w:val="28"/>
        </w:rPr>
        <w:t>н</w:t>
      </w:r>
      <w:r w:rsidRPr="00BC337C">
        <w:rPr>
          <w:rFonts w:ascii="Times New Roman" w:hAnsi="Times New Roman"/>
          <w:sz w:val="28"/>
          <w:szCs w:val="28"/>
        </w:rPr>
        <w:t xml:space="preserve">дидатов и докторов наук. Нашему проекту было присуждено </w:t>
      </w:r>
      <w:r w:rsidRPr="00BC337C">
        <w:rPr>
          <w:rFonts w:ascii="Times New Roman" w:hAnsi="Times New Roman"/>
          <w:sz w:val="28"/>
          <w:szCs w:val="28"/>
          <w:lang w:val="en-US"/>
        </w:rPr>
        <w:t>II</w:t>
      </w:r>
      <w:r w:rsidRPr="00BC337C">
        <w:rPr>
          <w:rFonts w:ascii="Times New Roman" w:hAnsi="Times New Roman"/>
          <w:sz w:val="28"/>
          <w:szCs w:val="28"/>
        </w:rPr>
        <w:t xml:space="preserve"> место, медаль и диплом следующего содержания: </w:t>
      </w:r>
      <w:r w:rsidRPr="00BC337C">
        <w:rPr>
          <w:rFonts w:ascii="Times New Roman" w:hAnsi="Times New Roman"/>
          <w:i/>
          <w:sz w:val="28"/>
          <w:szCs w:val="28"/>
        </w:rPr>
        <w:t>«Жюри высоко оценивает Вашу работу и приложит свои усилия для того, чтобы она стала известна и в других реги</w:t>
      </w:r>
      <w:r w:rsidRPr="00BC337C">
        <w:rPr>
          <w:rFonts w:ascii="Times New Roman" w:hAnsi="Times New Roman"/>
          <w:i/>
          <w:sz w:val="28"/>
          <w:szCs w:val="28"/>
        </w:rPr>
        <w:t>о</w:t>
      </w:r>
      <w:r w:rsidRPr="00BC337C">
        <w:rPr>
          <w:rFonts w:ascii="Times New Roman" w:hAnsi="Times New Roman"/>
          <w:i/>
          <w:sz w:val="28"/>
          <w:szCs w:val="28"/>
        </w:rPr>
        <w:t>нах Российской Федерации, чтобы Ваш замечательный опыт оказался полезен всей отечественной системе детского образования в области искусства и х</w:t>
      </w:r>
      <w:r w:rsidRPr="00BC337C">
        <w:rPr>
          <w:rFonts w:ascii="Times New Roman" w:hAnsi="Times New Roman"/>
          <w:i/>
          <w:sz w:val="28"/>
          <w:szCs w:val="28"/>
        </w:rPr>
        <w:t>у</w:t>
      </w:r>
      <w:r w:rsidRPr="00BC337C">
        <w:rPr>
          <w:rFonts w:ascii="Times New Roman" w:hAnsi="Times New Roman"/>
          <w:i/>
          <w:sz w:val="28"/>
          <w:szCs w:val="28"/>
        </w:rPr>
        <w:t>дожественной культуры. Благодарим за творческое участие в конкурсе и ж</w:t>
      </w:r>
      <w:r w:rsidRPr="00BC337C">
        <w:rPr>
          <w:rFonts w:ascii="Times New Roman" w:hAnsi="Times New Roman"/>
          <w:i/>
          <w:sz w:val="28"/>
          <w:szCs w:val="28"/>
        </w:rPr>
        <w:t>е</w:t>
      </w:r>
      <w:r w:rsidRPr="00BC337C">
        <w:rPr>
          <w:rFonts w:ascii="Times New Roman" w:hAnsi="Times New Roman"/>
          <w:i/>
          <w:sz w:val="28"/>
          <w:szCs w:val="28"/>
        </w:rPr>
        <w:t xml:space="preserve">лаем скорейшего осуществления поставленных благородных целей». </w:t>
      </w:r>
    </w:p>
    <w:p w:rsidR="00475824" w:rsidRPr="00BC337C" w:rsidRDefault="00475824" w:rsidP="001C46C6">
      <w:pPr>
        <w:spacing w:line="360" w:lineRule="auto"/>
        <w:ind w:left="284" w:firstLine="540"/>
        <w:jc w:val="both"/>
        <w:rPr>
          <w:rFonts w:ascii="Times New Roman" w:hAnsi="Times New Roman"/>
          <w:sz w:val="28"/>
          <w:szCs w:val="28"/>
        </w:rPr>
      </w:pPr>
      <w:r w:rsidRPr="00BC337C">
        <w:rPr>
          <w:rFonts w:ascii="Times New Roman" w:hAnsi="Times New Roman"/>
          <w:sz w:val="28"/>
          <w:szCs w:val="28"/>
        </w:rPr>
        <w:t>Проект опубликован в юбилейном выпуске газеты «Играем сначала». В этом году нами было представлено 4 проекта на соискание грантов. На 3 из них получили отказ, 4 грант будет рассмотрен осенью. В целом за 3 года разработ</w:t>
      </w:r>
      <w:r w:rsidRPr="00BC337C">
        <w:rPr>
          <w:rFonts w:ascii="Times New Roman" w:hAnsi="Times New Roman"/>
          <w:sz w:val="28"/>
          <w:szCs w:val="28"/>
        </w:rPr>
        <w:t>а</w:t>
      </w:r>
      <w:r w:rsidRPr="00BC337C">
        <w:rPr>
          <w:rFonts w:ascii="Times New Roman" w:hAnsi="Times New Roman"/>
          <w:sz w:val="28"/>
          <w:szCs w:val="28"/>
        </w:rPr>
        <w:t xml:space="preserve">но и реализуется </w:t>
      </w:r>
      <w:r w:rsidRPr="00BC337C">
        <w:rPr>
          <w:rFonts w:ascii="Times New Roman" w:hAnsi="Times New Roman"/>
          <w:b/>
          <w:sz w:val="28"/>
          <w:szCs w:val="28"/>
        </w:rPr>
        <w:t>19 проектов.</w:t>
      </w:r>
      <w:r w:rsidRPr="00BC337C">
        <w:rPr>
          <w:rFonts w:ascii="Times New Roman" w:hAnsi="Times New Roman"/>
          <w:sz w:val="28"/>
          <w:szCs w:val="28"/>
        </w:rPr>
        <w:t xml:space="preserve"> Только 2 из которых принесли доход в размере 900 тыс. рублей,  3 – денежные премии руководителям проекта – 200 тыс. ру</w:t>
      </w:r>
      <w:r w:rsidRPr="00BC337C">
        <w:rPr>
          <w:rFonts w:ascii="Times New Roman" w:hAnsi="Times New Roman"/>
          <w:sz w:val="28"/>
          <w:szCs w:val="28"/>
        </w:rPr>
        <w:t>б</w:t>
      </w:r>
      <w:r w:rsidRPr="00BC337C">
        <w:rPr>
          <w:rFonts w:ascii="Times New Roman" w:hAnsi="Times New Roman"/>
          <w:sz w:val="28"/>
          <w:szCs w:val="28"/>
        </w:rPr>
        <w:t>лей.</w:t>
      </w:r>
    </w:p>
    <w:p w:rsidR="00475824" w:rsidRPr="00BC337C" w:rsidRDefault="00475824" w:rsidP="001C46C6">
      <w:pPr>
        <w:spacing w:line="360" w:lineRule="auto"/>
        <w:ind w:left="284" w:firstLine="540"/>
        <w:jc w:val="both"/>
        <w:rPr>
          <w:rFonts w:ascii="Times New Roman" w:hAnsi="Times New Roman"/>
          <w:sz w:val="28"/>
          <w:szCs w:val="28"/>
        </w:rPr>
      </w:pPr>
      <w:r w:rsidRPr="00BC337C">
        <w:rPr>
          <w:rFonts w:ascii="Times New Roman" w:hAnsi="Times New Roman"/>
          <w:sz w:val="28"/>
          <w:szCs w:val="28"/>
        </w:rPr>
        <w:lastRenderedPageBreak/>
        <w:t>На создание проектно-творческой среды была направлена и научно-методическая работа школы. В течение учебного года преподаватели осваивали проектные технологии и реализовывали свои творческие проекты. В методич</w:t>
      </w:r>
      <w:r w:rsidRPr="00BC337C">
        <w:rPr>
          <w:rFonts w:ascii="Times New Roman" w:hAnsi="Times New Roman"/>
          <w:sz w:val="28"/>
          <w:szCs w:val="28"/>
        </w:rPr>
        <w:t>е</w:t>
      </w:r>
      <w:r w:rsidRPr="00BC337C">
        <w:rPr>
          <w:rFonts w:ascii="Times New Roman" w:hAnsi="Times New Roman"/>
          <w:sz w:val="28"/>
          <w:szCs w:val="28"/>
        </w:rPr>
        <w:t>ской работе мы отказались от формальных методических разработок и напр</w:t>
      </w:r>
      <w:r w:rsidRPr="00BC337C">
        <w:rPr>
          <w:rFonts w:ascii="Times New Roman" w:hAnsi="Times New Roman"/>
          <w:sz w:val="28"/>
          <w:szCs w:val="28"/>
        </w:rPr>
        <w:t>а</w:t>
      </w:r>
      <w:r w:rsidRPr="00BC337C">
        <w:rPr>
          <w:rFonts w:ascii="Times New Roman" w:hAnsi="Times New Roman"/>
          <w:sz w:val="28"/>
          <w:szCs w:val="28"/>
        </w:rPr>
        <w:t>вили свою деятельность на создание творческих групп преподавателей, каждая из которых представила свои творческие проекты и защитила их на научно-практической конференции, которую мы организуем в конце каждого учебного года по итогам работы над темами по самообразованию. Результатом этой р</w:t>
      </w:r>
      <w:r w:rsidRPr="00BC337C">
        <w:rPr>
          <w:rFonts w:ascii="Times New Roman" w:hAnsi="Times New Roman"/>
          <w:sz w:val="28"/>
          <w:szCs w:val="28"/>
        </w:rPr>
        <w:t>а</w:t>
      </w:r>
      <w:r w:rsidRPr="00BC337C">
        <w:rPr>
          <w:rFonts w:ascii="Times New Roman" w:hAnsi="Times New Roman"/>
          <w:sz w:val="28"/>
          <w:szCs w:val="28"/>
        </w:rPr>
        <w:t>боты явился качественный переход от репродуктивного уровня управления м</w:t>
      </w:r>
      <w:r w:rsidRPr="00BC337C">
        <w:rPr>
          <w:rFonts w:ascii="Times New Roman" w:hAnsi="Times New Roman"/>
          <w:sz w:val="28"/>
          <w:szCs w:val="28"/>
        </w:rPr>
        <w:t>е</w:t>
      </w:r>
      <w:r w:rsidRPr="00BC337C">
        <w:rPr>
          <w:rFonts w:ascii="Times New Roman" w:hAnsi="Times New Roman"/>
          <w:sz w:val="28"/>
          <w:szCs w:val="28"/>
        </w:rPr>
        <w:t>тодической работы на исследовательский и продуктивный (творческий) ур</w:t>
      </w:r>
      <w:r w:rsidRPr="00BC337C">
        <w:rPr>
          <w:rFonts w:ascii="Times New Roman" w:hAnsi="Times New Roman"/>
          <w:sz w:val="28"/>
          <w:szCs w:val="28"/>
        </w:rPr>
        <w:t>о</w:t>
      </w:r>
      <w:r w:rsidRPr="00BC337C">
        <w:rPr>
          <w:rFonts w:ascii="Times New Roman" w:hAnsi="Times New Roman"/>
          <w:sz w:val="28"/>
          <w:szCs w:val="28"/>
        </w:rPr>
        <w:t>вень. Тематика этих проектов связана с единой методической темой года «П</w:t>
      </w:r>
      <w:r w:rsidRPr="00BC337C">
        <w:rPr>
          <w:rFonts w:ascii="Times New Roman" w:hAnsi="Times New Roman"/>
          <w:sz w:val="28"/>
          <w:szCs w:val="28"/>
        </w:rPr>
        <w:t>о</w:t>
      </w:r>
      <w:r w:rsidRPr="00BC337C">
        <w:rPr>
          <w:rFonts w:ascii="Times New Roman" w:hAnsi="Times New Roman"/>
          <w:sz w:val="28"/>
          <w:szCs w:val="28"/>
        </w:rPr>
        <w:t>вышение уровня педагогического мастерства на основе профессиональных  компетентностей педагогической деятельности» и представлена в слайдах на экране:</w:t>
      </w:r>
    </w:p>
    <w:p w:rsidR="00475824" w:rsidRPr="00BC337C" w:rsidRDefault="00475824" w:rsidP="00C47894">
      <w:pPr>
        <w:numPr>
          <w:ilvl w:val="0"/>
          <w:numId w:val="88"/>
        </w:numPr>
        <w:spacing w:after="0" w:line="360" w:lineRule="auto"/>
        <w:jc w:val="both"/>
        <w:rPr>
          <w:rFonts w:ascii="Times New Roman" w:hAnsi="Times New Roman"/>
          <w:sz w:val="28"/>
          <w:szCs w:val="28"/>
        </w:rPr>
      </w:pPr>
      <w:r w:rsidRPr="00BC337C">
        <w:rPr>
          <w:rFonts w:ascii="Times New Roman" w:hAnsi="Times New Roman"/>
          <w:sz w:val="28"/>
          <w:szCs w:val="28"/>
        </w:rPr>
        <w:t>Проект «Реализация в области личностных качеств преподавателя в услов</w:t>
      </w:r>
      <w:r w:rsidRPr="00BC337C">
        <w:rPr>
          <w:rFonts w:ascii="Times New Roman" w:hAnsi="Times New Roman"/>
          <w:sz w:val="28"/>
          <w:szCs w:val="28"/>
        </w:rPr>
        <w:t>и</w:t>
      </w:r>
      <w:r w:rsidRPr="00BC337C">
        <w:rPr>
          <w:rFonts w:ascii="Times New Roman" w:hAnsi="Times New Roman"/>
          <w:sz w:val="28"/>
          <w:szCs w:val="28"/>
        </w:rPr>
        <w:t>ях ДМШ»</w:t>
      </w:r>
    </w:p>
    <w:p w:rsidR="00475824" w:rsidRPr="00BC337C" w:rsidRDefault="00475824" w:rsidP="00C47894">
      <w:pPr>
        <w:numPr>
          <w:ilvl w:val="0"/>
          <w:numId w:val="88"/>
        </w:numPr>
        <w:spacing w:after="0" w:line="360" w:lineRule="auto"/>
        <w:jc w:val="both"/>
        <w:rPr>
          <w:rFonts w:ascii="Times New Roman" w:hAnsi="Times New Roman"/>
          <w:sz w:val="28"/>
          <w:szCs w:val="28"/>
        </w:rPr>
      </w:pPr>
      <w:r w:rsidRPr="00BC337C">
        <w:rPr>
          <w:rFonts w:ascii="Times New Roman" w:hAnsi="Times New Roman"/>
          <w:sz w:val="28"/>
          <w:szCs w:val="28"/>
        </w:rPr>
        <w:t>Проект «Методы и приемы повышения мотивации на осуществление уче</w:t>
      </w:r>
      <w:r w:rsidRPr="00BC337C">
        <w:rPr>
          <w:rFonts w:ascii="Times New Roman" w:hAnsi="Times New Roman"/>
          <w:sz w:val="28"/>
          <w:szCs w:val="28"/>
        </w:rPr>
        <w:t>б</w:t>
      </w:r>
      <w:r w:rsidRPr="00BC337C">
        <w:rPr>
          <w:rFonts w:ascii="Times New Roman" w:hAnsi="Times New Roman"/>
          <w:sz w:val="28"/>
          <w:szCs w:val="28"/>
        </w:rPr>
        <w:t>ной деятельности»</w:t>
      </w:r>
    </w:p>
    <w:p w:rsidR="00475824" w:rsidRPr="00BC337C" w:rsidRDefault="00475824" w:rsidP="00C47894">
      <w:pPr>
        <w:numPr>
          <w:ilvl w:val="0"/>
          <w:numId w:val="88"/>
        </w:numPr>
        <w:spacing w:after="0" w:line="360" w:lineRule="auto"/>
        <w:jc w:val="both"/>
        <w:rPr>
          <w:rFonts w:ascii="Times New Roman" w:hAnsi="Times New Roman"/>
          <w:sz w:val="28"/>
          <w:szCs w:val="28"/>
        </w:rPr>
      </w:pPr>
      <w:r w:rsidRPr="00BC337C">
        <w:rPr>
          <w:rFonts w:ascii="Times New Roman" w:hAnsi="Times New Roman"/>
          <w:sz w:val="28"/>
          <w:szCs w:val="28"/>
        </w:rPr>
        <w:t>Проект «Современные подходы к педагогическому оцениванию в образов</w:t>
      </w:r>
      <w:r w:rsidRPr="00BC337C">
        <w:rPr>
          <w:rFonts w:ascii="Times New Roman" w:hAnsi="Times New Roman"/>
          <w:sz w:val="28"/>
          <w:szCs w:val="28"/>
        </w:rPr>
        <w:t>а</w:t>
      </w:r>
      <w:r w:rsidRPr="00BC337C">
        <w:rPr>
          <w:rFonts w:ascii="Times New Roman" w:hAnsi="Times New Roman"/>
          <w:sz w:val="28"/>
          <w:szCs w:val="28"/>
        </w:rPr>
        <w:t>тельном процессе ДМШ»</w:t>
      </w:r>
    </w:p>
    <w:p w:rsidR="00475824" w:rsidRPr="00BC337C" w:rsidRDefault="00475824" w:rsidP="00C47894">
      <w:pPr>
        <w:numPr>
          <w:ilvl w:val="0"/>
          <w:numId w:val="88"/>
        </w:numPr>
        <w:spacing w:after="0" w:line="360" w:lineRule="auto"/>
        <w:jc w:val="both"/>
        <w:rPr>
          <w:rFonts w:ascii="Times New Roman" w:hAnsi="Times New Roman"/>
          <w:sz w:val="28"/>
          <w:szCs w:val="28"/>
        </w:rPr>
      </w:pPr>
      <w:r w:rsidRPr="00BC337C">
        <w:rPr>
          <w:rFonts w:ascii="Times New Roman" w:hAnsi="Times New Roman"/>
          <w:sz w:val="28"/>
          <w:szCs w:val="28"/>
        </w:rPr>
        <w:t>Проект «Реализация компетентности в области постановки целей и задач в условиях музыкальной школы»</w:t>
      </w:r>
    </w:p>
    <w:p w:rsidR="00475824" w:rsidRPr="00BC337C" w:rsidRDefault="00475824" w:rsidP="00C47894">
      <w:pPr>
        <w:numPr>
          <w:ilvl w:val="0"/>
          <w:numId w:val="88"/>
        </w:numPr>
        <w:spacing w:after="0" w:line="360" w:lineRule="auto"/>
        <w:jc w:val="both"/>
        <w:rPr>
          <w:rFonts w:ascii="Times New Roman" w:hAnsi="Times New Roman"/>
          <w:sz w:val="28"/>
          <w:szCs w:val="28"/>
        </w:rPr>
      </w:pPr>
      <w:r w:rsidRPr="00BC337C">
        <w:rPr>
          <w:rFonts w:ascii="Times New Roman" w:hAnsi="Times New Roman"/>
          <w:sz w:val="28"/>
          <w:szCs w:val="28"/>
        </w:rPr>
        <w:t>Проект «Организация работы с родителями в ДМШ»</w:t>
      </w:r>
    </w:p>
    <w:p w:rsidR="00475824" w:rsidRPr="00BC337C" w:rsidRDefault="00475824" w:rsidP="00C47894">
      <w:pPr>
        <w:numPr>
          <w:ilvl w:val="0"/>
          <w:numId w:val="88"/>
        </w:numPr>
        <w:spacing w:after="0" w:line="360" w:lineRule="auto"/>
        <w:jc w:val="both"/>
        <w:rPr>
          <w:rFonts w:ascii="Times New Roman" w:hAnsi="Times New Roman"/>
          <w:sz w:val="28"/>
          <w:szCs w:val="28"/>
        </w:rPr>
      </w:pPr>
      <w:r w:rsidRPr="00BC337C">
        <w:rPr>
          <w:rFonts w:ascii="Times New Roman" w:hAnsi="Times New Roman"/>
          <w:sz w:val="28"/>
          <w:szCs w:val="28"/>
        </w:rPr>
        <w:t>Проект «Школа педагогического мастерства»</w:t>
      </w:r>
    </w:p>
    <w:p w:rsidR="00475824" w:rsidRPr="00BC337C" w:rsidRDefault="00475824" w:rsidP="00C47894">
      <w:pPr>
        <w:numPr>
          <w:ilvl w:val="0"/>
          <w:numId w:val="88"/>
        </w:numPr>
        <w:spacing w:after="0" w:line="360" w:lineRule="auto"/>
        <w:jc w:val="both"/>
        <w:rPr>
          <w:rFonts w:ascii="Times New Roman" w:hAnsi="Times New Roman"/>
          <w:sz w:val="28"/>
          <w:szCs w:val="28"/>
        </w:rPr>
      </w:pPr>
      <w:r w:rsidRPr="00BC337C">
        <w:rPr>
          <w:rFonts w:ascii="Times New Roman" w:hAnsi="Times New Roman"/>
          <w:sz w:val="28"/>
          <w:szCs w:val="28"/>
        </w:rPr>
        <w:t>Проект «Школа для родителей»</w:t>
      </w:r>
    </w:p>
    <w:p w:rsidR="00475824" w:rsidRPr="00BC337C" w:rsidRDefault="00475824" w:rsidP="00C47894">
      <w:pPr>
        <w:numPr>
          <w:ilvl w:val="0"/>
          <w:numId w:val="88"/>
        </w:numPr>
        <w:spacing w:after="0" w:line="360" w:lineRule="auto"/>
        <w:jc w:val="both"/>
        <w:rPr>
          <w:rFonts w:ascii="Times New Roman" w:hAnsi="Times New Roman"/>
          <w:sz w:val="28"/>
          <w:szCs w:val="28"/>
        </w:rPr>
      </w:pPr>
      <w:r w:rsidRPr="00BC337C">
        <w:rPr>
          <w:rFonts w:ascii="Times New Roman" w:hAnsi="Times New Roman"/>
          <w:sz w:val="28"/>
          <w:szCs w:val="28"/>
        </w:rPr>
        <w:t>Проект «Создание виртуальной видеотеки»</w:t>
      </w:r>
    </w:p>
    <w:p w:rsidR="00475824" w:rsidRPr="00BC337C" w:rsidRDefault="00475824" w:rsidP="001C46C6">
      <w:pPr>
        <w:spacing w:line="360" w:lineRule="auto"/>
        <w:ind w:left="284" w:firstLine="720"/>
        <w:jc w:val="both"/>
        <w:rPr>
          <w:rFonts w:ascii="Times New Roman" w:hAnsi="Times New Roman"/>
          <w:sz w:val="28"/>
          <w:szCs w:val="28"/>
        </w:rPr>
      </w:pPr>
      <w:r w:rsidRPr="00BC337C">
        <w:rPr>
          <w:rFonts w:ascii="Times New Roman" w:hAnsi="Times New Roman"/>
          <w:sz w:val="28"/>
          <w:szCs w:val="28"/>
        </w:rPr>
        <w:t>Самым значимым проектом школы является крупномасштабный соц</w:t>
      </w:r>
      <w:r w:rsidRPr="00BC337C">
        <w:rPr>
          <w:rFonts w:ascii="Times New Roman" w:hAnsi="Times New Roman"/>
          <w:sz w:val="28"/>
          <w:szCs w:val="28"/>
        </w:rPr>
        <w:t>и</w:t>
      </w:r>
      <w:r w:rsidRPr="00BC337C">
        <w:rPr>
          <w:rFonts w:ascii="Times New Roman" w:hAnsi="Times New Roman"/>
          <w:sz w:val="28"/>
          <w:szCs w:val="28"/>
        </w:rPr>
        <w:t xml:space="preserve">альный проект, в результате реализации которого родилась инновационная </w:t>
      </w:r>
      <w:r w:rsidRPr="00BC337C">
        <w:rPr>
          <w:rFonts w:ascii="Times New Roman" w:hAnsi="Times New Roman"/>
          <w:b/>
          <w:sz w:val="28"/>
          <w:szCs w:val="28"/>
        </w:rPr>
        <w:t>м</w:t>
      </w:r>
      <w:r w:rsidRPr="00BC337C">
        <w:rPr>
          <w:rFonts w:ascii="Times New Roman" w:hAnsi="Times New Roman"/>
          <w:b/>
          <w:sz w:val="28"/>
          <w:szCs w:val="28"/>
        </w:rPr>
        <w:t>о</w:t>
      </w:r>
      <w:r w:rsidRPr="00BC337C">
        <w:rPr>
          <w:rFonts w:ascii="Times New Roman" w:hAnsi="Times New Roman"/>
          <w:b/>
          <w:sz w:val="28"/>
          <w:szCs w:val="28"/>
        </w:rPr>
        <w:t>дель современной школы – «ДШИ № 5 – социо-культурный центр г. В</w:t>
      </w:r>
      <w:r w:rsidRPr="00BC337C">
        <w:rPr>
          <w:rFonts w:ascii="Times New Roman" w:hAnsi="Times New Roman"/>
          <w:b/>
          <w:sz w:val="28"/>
          <w:szCs w:val="28"/>
        </w:rPr>
        <w:t>о</w:t>
      </w:r>
      <w:r w:rsidRPr="00BC337C">
        <w:rPr>
          <w:rFonts w:ascii="Times New Roman" w:hAnsi="Times New Roman"/>
          <w:b/>
          <w:sz w:val="28"/>
          <w:szCs w:val="28"/>
        </w:rPr>
        <w:t>логды».</w:t>
      </w:r>
      <w:r w:rsidRPr="00BC337C">
        <w:rPr>
          <w:rFonts w:ascii="Times New Roman" w:hAnsi="Times New Roman"/>
          <w:sz w:val="28"/>
          <w:szCs w:val="28"/>
        </w:rPr>
        <w:t xml:space="preserve"> Этот проект объединил в себе несколько более мелких проектов: ко</w:t>
      </w:r>
      <w:r w:rsidRPr="00BC337C">
        <w:rPr>
          <w:rFonts w:ascii="Times New Roman" w:hAnsi="Times New Roman"/>
          <w:sz w:val="28"/>
          <w:szCs w:val="28"/>
        </w:rPr>
        <w:t>н</w:t>
      </w:r>
      <w:r w:rsidRPr="00BC337C">
        <w:rPr>
          <w:rFonts w:ascii="Times New Roman" w:hAnsi="Times New Roman"/>
          <w:sz w:val="28"/>
          <w:szCs w:val="28"/>
        </w:rPr>
        <w:t>курсы и фестивали; детская филармония; школа для родителей.</w:t>
      </w:r>
    </w:p>
    <w:p w:rsidR="00475824" w:rsidRPr="00BC337C" w:rsidRDefault="00475824" w:rsidP="00DD562A">
      <w:pPr>
        <w:pStyle w:val="a8"/>
        <w:widowControl/>
        <w:numPr>
          <w:ilvl w:val="0"/>
          <w:numId w:val="85"/>
        </w:numPr>
        <w:overflowPunct/>
        <w:autoSpaceDE/>
        <w:autoSpaceDN/>
        <w:adjustRightInd/>
        <w:spacing w:line="360" w:lineRule="auto"/>
        <w:ind w:left="284"/>
        <w:rPr>
          <w:rFonts w:ascii="Times New Roman" w:hAnsi="Times New Roman"/>
          <w:b/>
          <w:sz w:val="28"/>
          <w:szCs w:val="28"/>
        </w:rPr>
      </w:pPr>
      <w:r w:rsidRPr="00BC337C">
        <w:rPr>
          <w:rFonts w:ascii="Times New Roman" w:hAnsi="Times New Roman"/>
          <w:b/>
          <w:sz w:val="28"/>
          <w:szCs w:val="28"/>
        </w:rPr>
        <w:lastRenderedPageBreak/>
        <w:t>Конкурсы и фестивали</w:t>
      </w:r>
      <w:r w:rsidRPr="00BC337C">
        <w:rPr>
          <w:rFonts w:ascii="Times New Roman" w:hAnsi="Times New Roman"/>
          <w:b/>
          <w:bCs/>
          <w:sz w:val="28"/>
          <w:szCs w:val="28"/>
        </w:rPr>
        <w:t xml:space="preserve"> </w:t>
      </w:r>
    </w:p>
    <w:p w:rsidR="00475824" w:rsidRPr="00BC337C" w:rsidRDefault="00475824" w:rsidP="001C46C6">
      <w:pPr>
        <w:spacing w:line="360" w:lineRule="auto"/>
        <w:ind w:left="284" w:firstLine="540"/>
        <w:jc w:val="both"/>
        <w:rPr>
          <w:rFonts w:ascii="Times New Roman" w:hAnsi="Times New Roman"/>
          <w:sz w:val="28"/>
          <w:szCs w:val="28"/>
        </w:rPr>
      </w:pPr>
      <w:r w:rsidRPr="00BC337C">
        <w:rPr>
          <w:rFonts w:ascii="Times New Roman" w:hAnsi="Times New Roman"/>
          <w:sz w:val="28"/>
          <w:szCs w:val="28"/>
        </w:rPr>
        <w:t xml:space="preserve">Участие детей в конкурсных мероприятиях развивает такие  </w:t>
      </w:r>
      <w:r w:rsidRPr="00BC337C">
        <w:rPr>
          <w:rFonts w:ascii="Times New Roman" w:hAnsi="Times New Roman"/>
          <w:iCs/>
          <w:sz w:val="28"/>
          <w:szCs w:val="28"/>
        </w:rPr>
        <w:t>социально востребованные в современном обществе  качества личности</w:t>
      </w:r>
      <w:r w:rsidRPr="00BC337C">
        <w:rPr>
          <w:rFonts w:ascii="Times New Roman" w:hAnsi="Times New Roman"/>
          <w:sz w:val="28"/>
          <w:szCs w:val="28"/>
        </w:rPr>
        <w:t xml:space="preserve"> как:  успешность,  эмпатийность,  работоспособность,  толерантность и коммуникабельность.  Массовость мероприятий и расширение зрительской аудитории дают возмо</w:t>
      </w:r>
      <w:r w:rsidRPr="00BC337C">
        <w:rPr>
          <w:rFonts w:ascii="Times New Roman" w:hAnsi="Times New Roman"/>
          <w:sz w:val="28"/>
          <w:szCs w:val="28"/>
        </w:rPr>
        <w:t>ж</w:t>
      </w:r>
      <w:r w:rsidRPr="00BC337C">
        <w:rPr>
          <w:rFonts w:ascii="Times New Roman" w:hAnsi="Times New Roman"/>
          <w:sz w:val="28"/>
          <w:szCs w:val="28"/>
        </w:rPr>
        <w:t>ность еще больше охватить музыкально-эстетическим просвещением население Вологды. Тематическое разнообразие конкурсов дает возможность попробовать свои силы в концертной деятельности практически каждому обучающемуся ДМШ или ДШИ. «Открытость» конкурсов предоставляет возможность участия в мероприятиях не только обучающимся ДМШ и ДШИ г. Вологды, но и юным музыкантам из других городов и районов области. В этой сфере деятельности нашего образовательного учреждения и сообразно концепции создаваемого с</w:t>
      </w:r>
      <w:r w:rsidRPr="00BC337C">
        <w:rPr>
          <w:rFonts w:ascii="Times New Roman" w:hAnsi="Times New Roman"/>
          <w:sz w:val="28"/>
          <w:szCs w:val="28"/>
        </w:rPr>
        <w:t>о</w:t>
      </w:r>
      <w:r w:rsidRPr="00BC337C">
        <w:rPr>
          <w:rFonts w:ascii="Times New Roman" w:hAnsi="Times New Roman"/>
          <w:sz w:val="28"/>
          <w:szCs w:val="28"/>
        </w:rPr>
        <w:t>циокультурного центра реализуются следующие проекты:</w:t>
      </w:r>
    </w:p>
    <w:p w:rsidR="00475824" w:rsidRPr="00BC337C" w:rsidRDefault="00475824" w:rsidP="00DD562A">
      <w:pPr>
        <w:pStyle w:val="a8"/>
        <w:widowControl/>
        <w:numPr>
          <w:ilvl w:val="1"/>
          <w:numId w:val="85"/>
        </w:numPr>
        <w:tabs>
          <w:tab w:val="clear" w:pos="1440"/>
          <w:tab w:val="num" w:pos="0"/>
        </w:tabs>
        <w:overflowPunct/>
        <w:autoSpaceDE/>
        <w:autoSpaceDN/>
        <w:adjustRightInd/>
        <w:spacing w:line="360" w:lineRule="auto"/>
        <w:ind w:left="284"/>
        <w:rPr>
          <w:rFonts w:ascii="Times New Roman" w:hAnsi="Times New Roman"/>
          <w:sz w:val="28"/>
          <w:szCs w:val="28"/>
        </w:rPr>
      </w:pPr>
      <w:r w:rsidRPr="00BC337C">
        <w:rPr>
          <w:rFonts w:ascii="Times New Roman" w:hAnsi="Times New Roman"/>
          <w:bCs/>
          <w:sz w:val="28"/>
          <w:szCs w:val="28"/>
        </w:rPr>
        <w:t xml:space="preserve">Межрегиональный конкурс ансамблевой музыки </w:t>
      </w:r>
      <w:r w:rsidRPr="00BC337C">
        <w:rPr>
          <w:rFonts w:ascii="Times New Roman" w:hAnsi="Times New Roman"/>
          <w:b/>
          <w:bCs/>
          <w:sz w:val="28"/>
          <w:szCs w:val="28"/>
        </w:rPr>
        <w:t>«Учитель и ученик»</w:t>
      </w:r>
    </w:p>
    <w:p w:rsidR="00475824" w:rsidRPr="00BC337C" w:rsidRDefault="00475824" w:rsidP="00DD562A">
      <w:pPr>
        <w:pStyle w:val="a8"/>
        <w:widowControl/>
        <w:numPr>
          <w:ilvl w:val="1"/>
          <w:numId w:val="85"/>
        </w:numPr>
        <w:tabs>
          <w:tab w:val="clear" w:pos="1440"/>
          <w:tab w:val="num" w:pos="0"/>
        </w:tabs>
        <w:overflowPunct/>
        <w:autoSpaceDE/>
        <w:autoSpaceDN/>
        <w:adjustRightInd/>
        <w:spacing w:line="360" w:lineRule="auto"/>
        <w:ind w:left="284"/>
        <w:rPr>
          <w:rFonts w:ascii="Times New Roman" w:hAnsi="Times New Roman"/>
          <w:b/>
          <w:sz w:val="28"/>
          <w:szCs w:val="28"/>
        </w:rPr>
      </w:pPr>
      <w:r w:rsidRPr="00BC337C">
        <w:rPr>
          <w:rFonts w:ascii="Times New Roman" w:hAnsi="Times New Roman"/>
          <w:bCs/>
          <w:sz w:val="28"/>
          <w:szCs w:val="28"/>
        </w:rPr>
        <w:t xml:space="preserve">Открытый городской конкурс детских ансамблей смешанного состава   </w:t>
      </w:r>
      <w:r w:rsidRPr="00BC337C">
        <w:rPr>
          <w:rFonts w:ascii="Times New Roman" w:hAnsi="Times New Roman"/>
          <w:b/>
          <w:sz w:val="28"/>
          <w:szCs w:val="28"/>
        </w:rPr>
        <w:t>«Игр</w:t>
      </w:r>
      <w:r w:rsidRPr="00BC337C">
        <w:rPr>
          <w:rFonts w:ascii="Times New Roman" w:hAnsi="Times New Roman"/>
          <w:b/>
          <w:sz w:val="28"/>
          <w:szCs w:val="28"/>
        </w:rPr>
        <w:t>а</w:t>
      </w:r>
      <w:r w:rsidRPr="00BC337C">
        <w:rPr>
          <w:rFonts w:ascii="Times New Roman" w:hAnsi="Times New Roman"/>
          <w:b/>
          <w:sz w:val="28"/>
          <w:szCs w:val="28"/>
        </w:rPr>
        <w:t xml:space="preserve">ем и поем вместе» </w:t>
      </w:r>
    </w:p>
    <w:p w:rsidR="00475824" w:rsidRPr="00BC337C" w:rsidRDefault="00475824" w:rsidP="00DD562A">
      <w:pPr>
        <w:pStyle w:val="a8"/>
        <w:widowControl/>
        <w:numPr>
          <w:ilvl w:val="1"/>
          <w:numId w:val="85"/>
        </w:numPr>
        <w:tabs>
          <w:tab w:val="clear" w:pos="1440"/>
          <w:tab w:val="num" w:pos="0"/>
        </w:tabs>
        <w:overflowPunct/>
        <w:autoSpaceDE/>
        <w:autoSpaceDN/>
        <w:adjustRightInd/>
        <w:spacing w:line="360" w:lineRule="auto"/>
        <w:ind w:left="284"/>
        <w:rPr>
          <w:rFonts w:ascii="Times New Roman" w:hAnsi="Times New Roman"/>
          <w:sz w:val="28"/>
          <w:szCs w:val="28"/>
        </w:rPr>
      </w:pPr>
      <w:r w:rsidRPr="00BC337C">
        <w:rPr>
          <w:rFonts w:ascii="Times New Roman" w:hAnsi="Times New Roman"/>
          <w:bCs/>
          <w:sz w:val="28"/>
          <w:szCs w:val="28"/>
        </w:rPr>
        <w:t xml:space="preserve">Открытый городской фестиваль-конкурс эстрадной и джазовой музыки </w:t>
      </w:r>
      <w:r w:rsidRPr="00BC337C">
        <w:rPr>
          <w:rFonts w:ascii="Times New Roman" w:hAnsi="Times New Roman"/>
          <w:b/>
          <w:sz w:val="28"/>
          <w:szCs w:val="28"/>
        </w:rPr>
        <w:t>«М</w:t>
      </w:r>
      <w:r w:rsidRPr="00BC337C">
        <w:rPr>
          <w:rFonts w:ascii="Times New Roman" w:hAnsi="Times New Roman"/>
          <w:b/>
          <w:sz w:val="28"/>
          <w:szCs w:val="28"/>
        </w:rPr>
        <w:t>у</w:t>
      </w:r>
      <w:r w:rsidRPr="00BC337C">
        <w:rPr>
          <w:rFonts w:ascii="Times New Roman" w:hAnsi="Times New Roman"/>
          <w:b/>
          <w:sz w:val="28"/>
          <w:szCs w:val="28"/>
        </w:rPr>
        <w:t>зыкальный калейдоскоп»</w:t>
      </w:r>
      <w:r w:rsidRPr="00BC337C">
        <w:rPr>
          <w:rFonts w:ascii="Times New Roman" w:hAnsi="Times New Roman"/>
          <w:sz w:val="28"/>
          <w:szCs w:val="28"/>
        </w:rPr>
        <w:t xml:space="preserve"> </w:t>
      </w:r>
    </w:p>
    <w:p w:rsidR="00475824" w:rsidRPr="00BC337C" w:rsidRDefault="00475824" w:rsidP="00DD562A">
      <w:pPr>
        <w:pStyle w:val="a8"/>
        <w:widowControl/>
        <w:numPr>
          <w:ilvl w:val="1"/>
          <w:numId w:val="85"/>
        </w:numPr>
        <w:tabs>
          <w:tab w:val="clear" w:pos="1440"/>
          <w:tab w:val="num" w:pos="0"/>
        </w:tabs>
        <w:overflowPunct/>
        <w:autoSpaceDE/>
        <w:autoSpaceDN/>
        <w:adjustRightInd/>
        <w:spacing w:line="360" w:lineRule="auto"/>
        <w:ind w:left="284"/>
        <w:rPr>
          <w:rFonts w:ascii="Times New Roman" w:hAnsi="Times New Roman"/>
          <w:sz w:val="28"/>
          <w:szCs w:val="28"/>
        </w:rPr>
      </w:pPr>
      <w:r w:rsidRPr="00BC337C">
        <w:rPr>
          <w:rFonts w:ascii="Times New Roman" w:hAnsi="Times New Roman"/>
          <w:bCs/>
          <w:sz w:val="28"/>
          <w:szCs w:val="28"/>
        </w:rPr>
        <w:t xml:space="preserve">Открытый городской  конкурс  исполнителей на духовых инструментах </w:t>
      </w:r>
      <w:r w:rsidRPr="00BC337C">
        <w:rPr>
          <w:rFonts w:ascii="Times New Roman" w:hAnsi="Times New Roman"/>
          <w:sz w:val="28"/>
          <w:szCs w:val="28"/>
        </w:rPr>
        <w:t xml:space="preserve">«В напевах флейт и труб» </w:t>
      </w:r>
    </w:p>
    <w:p w:rsidR="00475824" w:rsidRPr="00BC337C" w:rsidRDefault="00475824" w:rsidP="00DD562A">
      <w:pPr>
        <w:pStyle w:val="a8"/>
        <w:widowControl/>
        <w:numPr>
          <w:ilvl w:val="1"/>
          <w:numId w:val="85"/>
        </w:numPr>
        <w:tabs>
          <w:tab w:val="clear" w:pos="1440"/>
          <w:tab w:val="num" w:pos="0"/>
        </w:tabs>
        <w:overflowPunct/>
        <w:autoSpaceDE/>
        <w:autoSpaceDN/>
        <w:adjustRightInd/>
        <w:spacing w:line="360" w:lineRule="auto"/>
        <w:ind w:left="284"/>
        <w:rPr>
          <w:rFonts w:ascii="Times New Roman" w:hAnsi="Times New Roman"/>
          <w:sz w:val="28"/>
          <w:szCs w:val="28"/>
        </w:rPr>
      </w:pPr>
      <w:r w:rsidRPr="00BC337C">
        <w:rPr>
          <w:rFonts w:ascii="Times New Roman" w:hAnsi="Times New Roman"/>
          <w:sz w:val="28"/>
          <w:szCs w:val="28"/>
        </w:rPr>
        <w:t xml:space="preserve">Городская игра по теоретическим предметам </w:t>
      </w:r>
      <w:r w:rsidRPr="00BC337C">
        <w:rPr>
          <w:rFonts w:ascii="Times New Roman" w:hAnsi="Times New Roman"/>
          <w:b/>
          <w:sz w:val="28"/>
          <w:szCs w:val="28"/>
        </w:rPr>
        <w:t>«Музыкальное ассорти»</w:t>
      </w:r>
      <w:r w:rsidRPr="00BC337C">
        <w:rPr>
          <w:rFonts w:ascii="Times New Roman" w:hAnsi="Times New Roman"/>
          <w:bCs/>
          <w:sz w:val="28"/>
          <w:szCs w:val="28"/>
        </w:rPr>
        <w:t xml:space="preserve"> </w:t>
      </w:r>
    </w:p>
    <w:p w:rsidR="00475824" w:rsidRPr="00BC337C" w:rsidRDefault="00475824" w:rsidP="00DD562A">
      <w:pPr>
        <w:pStyle w:val="a8"/>
        <w:widowControl/>
        <w:numPr>
          <w:ilvl w:val="1"/>
          <w:numId w:val="85"/>
        </w:numPr>
        <w:tabs>
          <w:tab w:val="clear" w:pos="1440"/>
          <w:tab w:val="num" w:pos="0"/>
        </w:tabs>
        <w:overflowPunct/>
        <w:autoSpaceDE/>
        <w:autoSpaceDN/>
        <w:adjustRightInd/>
        <w:spacing w:line="360" w:lineRule="auto"/>
        <w:ind w:left="284"/>
        <w:rPr>
          <w:rFonts w:ascii="Times New Roman" w:hAnsi="Times New Roman"/>
          <w:sz w:val="28"/>
          <w:szCs w:val="28"/>
        </w:rPr>
      </w:pPr>
      <w:r w:rsidRPr="00BC337C">
        <w:rPr>
          <w:rFonts w:ascii="Times New Roman" w:hAnsi="Times New Roman"/>
          <w:bCs/>
          <w:sz w:val="28"/>
          <w:szCs w:val="28"/>
        </w:rPr>
        <w:t xml:space="preserve">Городской фестиваль семейных ансамблей </w:t>
      </w:r>
      <w:r w:rsidRPr="00BC337C">
        <w:rPr>
          <w:rFonts w:ascii="Times New Roman" w:hAnsi="Times New Roman"/>
          <w:b/>
          <w:sz w:val="28"/>
          <w:szCs w:val="28"/>
        </w:rPr>
        <w:t>«Музыкальная гостиная»</w:t>
      </w:r>
      <w:r w:rsidRPr="00BC337C">
        <w:rPr>
          <w:rFonts w:ascii="Times New Roman" w:hAnsi="Times New Roman"/>
          <w:sz w:val="28"/>
          <w:szCs w:val="28"/>
        </w:rPr>
        <w:t xml:space="preserve"> </w:t>
      </w:r>
    </w:p>
    <w:p w:rsidR="00475824" w:rsidRPr="00BC337C" w:rsidRDefault="00475824" w:rsidP="00DD562A">
      <w:pPr>
        <w:pStyle w:val="a8"/>
        <w:widowControl/>
        <w:numPr>
          <w:ilvl w:val="1"/>
          <w:numId w:val="85"/>
        </w:numPr>
        <w:tabs>
          <w:tab w:val="clear" w:pos="1440"/>
          <w:tab w:val="num" w:pos="0"/>
        </w:tabs>
        <w:overflowPunct/>
        <w:autoSpaceDE/>
        <w:autoSpaceDN/>
        <w:adjustRightInd/>
        <w:spacing w:line="360" w:lineRule="auto"/>
        <w:ind w:left="284"/>
        <w:rPr>
          <w:rFonts w:ascii="Times New Roman" w:hAnsi="Times New Roman"/>
          <w:b/>
          <w:sz w:val="28"/>
          <w:szCs w:val="28"/>
        </w:rPr>
      </w:pPr>
      <w:r w:rsidRPr="00BC337C">
        <w:rPr>
          <w:rFonts w:ascii="Times New Roman" w:hAnsi="Times New Roman"/>
          <w:sz w:val="28"/>
          <w:szCs w:val="28"/>
        </w:rPr>
        <w:t xml:space="preserve">Открытый городской конкурс исполнительского мастерства преподавателей и концертмейстеров ДМШ и ДШИ </w:t>
      </w:r>
      <w:r w:rsidRPr="00BC337C">
        <w:rPr>
          <w:rFonts w:ascii="Times New Roman" w:hAnsi="Times New Roman"/>
          <w:b/>
          <w:sz w:val="28"/>
          <w:szCs w:val="28"/>
        </w:rPr>
        <w:t>«Путь к совершенству»</w:t>
      </w:r>
    </w:p>
    <w:p w:rsidR="00475824" w:rsidRPr="00BC337C" w:rsidRDefault="00475824" w:rsidP="00DD562A">
      <w:pPr>
        <w:pStyle w:val="a8"/>
        <w:widowControl/>
        <w:numPr>
          <w:ilvl w:val="1"/>
          <w:numId w:val="85"/>
        </w:numPr>
        <w:tabs>
          <w:tab w:val="clear" w:pos="1440"/>
          <w:tab w:val="num" w:pos="0"/>
        </w:tabs>
        <w:overflowPunct/>
        <w:autoSpaceDE/>
        <w:autoSpaceDN/>
        <w:adjustRightInd/>
        <w:spacing w:line="360" w:lineRule="auto"/>
        <w:ind w:left="284"/>
        <w:rPr>
          <w:rFonts w:ascii="Times New Roman" w:hAnsi="Times New Roman"/>
          <w:b/>
          <w:sz w:val="28"/>
          <w:szCs w:val="28"/>
        </w:rPr>
      </w:pPr>
      <w:r w:rsidRPr="00BC337C">
        <w:rPr>
          <w:rFonts w:ascii="Times New Roman" w:hAnsi="Times New Roman"/>
          <w:sz w:val="28"/>
          <w:szCs w:val="28"/>
        </w:rPr>
        <w:t xml:space="preserve">Открытый городской конкурс для детей дошкольного и младшего школьного  возраста </w:t>
      </w:r>
      <w:r w:rsidRPr="00BC337C">
        <w:rPr>
          <w:rFonts w:ascii="Times New Roman" w:hAnsi="Times New Roman"/>
          <w:b/>
          <w:sz w:val="28"/>
          <w:szCs w:val="28"/>
        </w:rPr>
        <w:t>«Я музыкантом стать хочу»</w:t>
      </w:r>
    </w:p>
    <w:p w:rsidR="00475824" w:rsidRPr="00BC337C" w:rsidRDefault="00475824" w:rsidP="00DD562A">
      <w:pPr>
        <w:numPr>
          <w:ilvl w:val="0"/>
          <w:numId w:val="85"/>
        </w:numPr>
        <w:spacing w:after="0" w:line="360" w:lineRule="auto"/>
        <w:ind w:left="284"/>
        <w:jc w:val="both"/>
        <w:rPr>
          <w:rFonts w:ascii="Times New Roman" w:hAnsi="Times New Roman"/>
          <w:b/>
          <w:sz w:val="28"/>
          <w:szCs w:val="28"/>
        </w:rPr>
      </w:pPr>
      <w:r w:rsidRPr="00BC337C">
        <w:rPr>
          <w:rFonts w:ascii="Times New Roman" w:hAnsi="Times New Roman"/>
          <w:b/>
          <w:sz w:val="28"/>
          <w:szCs w:val="28"/>
        </w:rPr>
        <w:t>Детская филармония</w:t>
      </w:r>
    </w:p>
    <w:p w:rsidR="00475824" w:rsidRPr="00BC337C" w:rsidRDefault="00475824" w:rsidP="001C46C6">
      <w:pPr>
        <w:pStyle w:val="a8"/>
        <w:spacing w:line="360" w:lineRule="auto"/>
        <w:ind w:left="284"/>
        <w:rPr>
          <w:rFonts w:ascii="Times New Roman" w:hAnsi="Times New Roman"/>
          <w:bCs/>
          <w:sz w:val="28"/>
          <w:szCs w:val="28"/>
        </w:rPr>
      </w:pPr>
      <w:r w:rsidRPr="00BC337C">
        <w:rPr>
          <w:rFonts w:ascii="Times New Roman" w:hAnsi="Times New Roman"/>
          <w:sz w:val="28"/>
          <w:szCs w:val="28"/>
        </w:rPr>
        <w:t xml:space="preserve">       Творческие встречи-концерты  </w:t>
      </w:r>
      <w:r w:rsidRPr="00BC337C">
        <w:rPr>
          <w:rFonts w:ascii="Times New Roman" w:hAnsi="Times New Roman"/>
          <w:iCs/>
          <w:sz w:val="28"/>
          <w:szCs w:val="28"/>
        </w:rPr>
        <w:t>Детской филармонии</w:t>
      </w:r>
      <w:r w:rsidRPr="00BC337C">
        <w:rPr>
          <w:rFonts w:ascii="Times New Roman" w:hAnsi="Times New Roman"/>
          <w:sz w:val="28"/>
          <w:szCs w:val="28"/>
        </w:rPr>
        <w:t xml:space="preserve"> дают уникальный шанс общественности Вологды </w:t>
      </w:r>
      <w:r w:rsidRPr="00BC337C">
        <w:rPr>
          <w:rFonts w:ascii="Times New Roman" w:hAnsi="Times New Roman"/>
          <w:iCs/>
          <w:sz w:val="28"/>
          <w:szCs w:val="28"/>
        </w:rPr>
        <w:t>познакомиться с лучшими образцами мировой классической, народной и современной музыки</w:t>
      </w:r>
      <w:r w:rsidRPr="00BC337C">
        <w:rPr>
          <w:rFonts w:ascii="Times New Roman" w:hAnsi="Times New Roman"/>
          <w:sz w:val="28"/>
          <w:szCs w:val="28"/>
        </w:rPr>
        <w:t xml:space="preserve"> (от классики до джаза).</w:t>
      </w:r>
      <w:r w:rsidRPr="00BC337C">
        <w:rPr>
          <w:rFonts w:ascii="Times New Roman" w:hAnsi="Times New Roman"/>
          <w:iCs/>
          <w:sz w:val="28"/>
          <w:szCs w:val="28"/>
        </w:rPr>
        <w:t xml:space="preserve">  </w:t>
      </w:r>
      <w:r w:rsidRPr="00BC337C">
        <w:rPr>
          <w:rFonts w:ascii="Times New Roman" w:hAnsi="Times New Roman"/>
          <w:sz w:val="28"/>
          <w:szCs w:val="28"/>
        </w:rPr>
        <w:t xml:space="preserve">  О в</w:t>
      </w:r>
      <w:r w:rsidRPr="00BC337C">
        <w:rPr>
          <w:rFonts w:ascii="Times New Roman" w:hAnsi="Times New Roman"/>
          <w:sz w:val="28"/>
          <w:szCs w:val="28"/>
        </w:rPr>
        <w:t>ы</w:t>
      </w:r>
      <w:r w:rsidRPr="00BC337C">
        <w:rPr>
          <w:rFonts w:ascii="Times New Roman" w:hAnsi="Times New Roman"/>
          <w:sz w:val="28"/>
          <w:szCs w:val="28"/>
        </w:rPr>
        <w:t xml:space="preserve">соком уровне подготовки и проведении концертов, а также об </w:t>
      </w:r>
      <w:r w:rsidRPr="00BC337C">
        <w:rPr>
          <w:rFonts w:ascii="Times New Roman" w:hAnsi="Times New Roman"/>
          <w:iCs/>
          <w:sz w:val="28"/>
          <w:szCs w:val="28"/>
        </w:rPr>
        <w:t xml:space="preserve">общественном </w:t>
      </w:r>
      <w:r w:rsidRPr="00BC337C">
        <w:rPr>
          <w:rFonts w:ascii="Times New Roman" w:hAnsi="Times New Roman"/>
          <w:iCs/>
          <w:sz w:val="28"/>
          <w:szCs w:val="28"/>
        </w:rPr>
        <w:lastRenderedPageBreak/>
        <w:t>признании</w:t>
      </w:r>
      <w:r w:rsidRPr="00BC337C">
        <w:rPr>
          <w:rFonts w:ascii="Times New Roman" w:hAnsi="Times New Roman"/>
          <w:sz w:val="28"/>
          <w:szCs w:val="28"/>
        </w:rPr>
        <w:t xml:space="preserve"> творческих проектов </w:t>
      </w:r>
      <w:r w:rsidRPr="00BC337C">
        <w:rPr>
          <w:rFonts w:ascii="Times New Roman" w:hAnsi="Times New Roman"/>
          <w:iCs/>
          <w:sz w:val="28"/>
          <w:szCs w:val="28"/>
        </w:rPr>
        <w:t>Детской филармонии</w:t>
      </w:r>
      <w:r w:rsidRPr="00BC337C">
        <w:rPr>
          <w:rFonts w:ascii="Times New Roman" w:hAnsi="Times New Roman"/>
          <w:sz w:val="28"/>
          <w:szCs w:val="28"/>
        </w:rPr>
        <w:t xml:space="preserve">  свидетельствуют мног</w:t>
      </w:r>
      <w:r w:rsidRPr="00BC337C">
        <w:rPr>
          <w:rFonts w:ascii="Times New Roman" w:hAnsi="Times New Roman"/>
          <w:sz w:val="28"/>
          <w:szCs w:val="28"/>
        </w:rPr>
        <w:t>о</w:t>
      </w:r>
      <w:r w:rsidRPr="00BC337C">
        <w:rPr>
          <w:rFonts w:ascii="Times New Roman" w:hAnsi="Times New Roman"/>
          <w:sz w:val="28"/>
          <w:szCs w:val="28"/>
        </w:rPr>
        <w:t xml:space="preserve">численные </w:t>
      </w:r>
      <w:r w:rsidRPr="00BC337C">
        <w:rPr>
          <w:rFonts w:ascii="Times New Roman" w:hAnsi="Times New Roman"/>
          <w:iCs/>
          <w:sz w:val="28"/>
          <w:szCs w:val="28"/>
        </w:rPr>
        <w:t>отзывы</w:t>
      </w:r>
      <w:r w:rsidRPr="00BC337C">
        <w:rPr>
          <w:rFonts w:ascii="Times New Roman" w:hAnsi="Times New Roman"/>
          <w:sz w:val="28"/>
          <w:szCs w:val="28"/>
        </w:rPr>
        <w:t xml:space="preserve"> </w:t>
      </w:r>
      <w:r w:rsidRPr="00BC337C">
        <w:rPr>
          <w:rFonts w:ascii="Times New Roman" w:hAnsi="Times New Roman"/>
          <w:iCs/>
          <w:sz w:val="28"/>
          <w:szCs w:val="28"/>
        </w:rPr>
        <w:t>и благодарности</w:t>
      </w:r>
      <w:r w:rsidRPr="00BC337C">
        <w:rPr>
          <w:rFonts w:ascii="Times New Roman" w:hAnsi="Times New Roman"/>
          <w:sz w:val="28"/>
          <w:szCs w:val="28"/>
        </w:rPr>
        <w:t xml:space="preserve">   администраций различных учреждений. Концерты  </w:t>
      </w:r>
      <w:r w:rsidRPr="00BC337C">
        <w:rPr>
          <w:rFonts w:ascii="Times New Roman" w:hAnsi="Times New Roman"/>
          <w:iCs/>
          <w:sz w:val="28"/>
          <w:szCs w:val="28"/>
        </w:rPr>
        <w:t>Детской филармонии</w:t>
      </w:r>
      <w:r w:rsidRPr="00BC337C">
        <w:rPr>
          <w:rFonts w:ascii="Times New Roman" w:hAnsi="Times New Roman"/>
          <w:sz w:val="28"/>
          <w:szCs w:val="28"/>
        </w:rPr>
        <w:t xml:space="preserve"> ДМШ №5 предоставляют уникальную во</w:t>
      </w:r>
      <w:r w:rsidRPr="00BC337C">
        <w:rPr>
          <w:rFonts w:ascii="Times New Roman" w:hAnsi="Times New Roman"/>
          <w:sz w:val="28"/>
          <w:szCs w:val="28"/>
        </w:rPr>
        <w:t>з</w:t>
      </w:r>
      <w:r w:rsidRPr="00BC337C">
        <w:rPr>
          <w:rFonts w:ascii="Times New Roman" w:hAnsi="Times New Roman"/>
          <w:sz w:val="28"/>
          <w:szCs w:val="28"/>
        </w:rPr>
        <w:t>можность обучающимся школы раскрыть свои таланты, отшлифовать все грани своего музыкального исполнительства. Ежегодно, Детская филармония ДМШ № 5 проводит более 50 концертных мероприятий на различных площадках г</w:t>
      </w:r>
      <w:r w:rsidRPr="00BC337C">
        <w:rPr>
          <w:rFonts w:ascii="Times New Roman" w:hAnsi="Times New Roman"/>
          <w:sz w:val="28"/>
          <w:szCs w:val="28"/>
        </w:rPr>
        <w:t>о</w:t>
      </w:r>
      <w:r w:rsidRPr="00BC337C">
        <w:rPr>
          <w:rFonts w:ascii="Times New Roman" w:hAnsi="Times New Roman"/>
          <w:sz w:val="28"/>
          <w:szCs w:val="28"/>
        </w:rPr>
        <w:t>рода и области. В рамках этой программы существует  несколько проектов:</w:t>
      </w:r>
    </w:p>
    <w:p w:rsidR="00475824" w:rsidRPr="00BC337C" w:rsidRDefault="00475824" w:rsidP="001C46C6">
      <w:pPr>
        <w:spacing w:line="360" w:lineRule="auto"/>
        <w:ind w:left="284"/>
        <w:jc w:val="both"/>
        <w:rPr>
          <w:rFonts w:ascii="Times New Roman" w:hAnsi="Times New Roman"/>
          <w:b/>
          <w:sz w:val="28"/>
          <w:szCs w:val="28"/>
        </w:rPr>
      </w:pPr>
      <w:r w:rsidRPr="00BC337C">
        <w:rPr>
          <w:rFonts w:ascii="Times New Roman" w:hAnsi="Times New Roman"/>
          <w:b/>
          <w:sz w:val="28"/>
          <w:szCs w:val="28"/>
        </w:rPr>
        <w:t xml:space="preserve">Творческие проект «Чарующий мир музыки» </w:t>
      </w:r>
    </w:p>
    <w:p w:rsidR="00475824" w:rsidRPr="00BC337C" w:rsidRDefault="00475824" w:rsidP="001C46C6">
      <w:pPr>
        <w:spacing w:line="360" w:lineRule="auto"/>
        <w:ind w:left="284"/>
        <w:jc w:val="both"/>
        <w:rPr>
          <w:rFonts w:ascii="Times New Roman" w:hAnsi="Times New Roman"/>
          <w:b/>
          <w:sz w:val="28"/>
          <w:szCs w:val="28"/>
        </w:rPr>
      </w:pPr>
      <w:r w:rsidRPr="00BC337C">
        <w:rPr>
          <w:rFonts w:ascii="Times New Roman" w:hAnsi="Times New Roman"/>
          <w:sz w:val="28"/>
          <w:szCs w:val="28"/>
        </w:rPr>
        <w:t>В рамках проекта ежегодно проходят концерты:</w:t>
      </w:r>
    </w:p>
    <w:p w:rsidR="00475824" w:rsidRPr="00BC337C" w:rsidRDefault="00475824" w:rsidP="00C47894">
      <w:pPr>
        <w:numPr>
          <w:ilvl w:val="0"/>
          <w:numId w:val="89"/>
        </w:numPr>
        <w:spacing w:after="0" w:line="360" w:lineRule="auto"/>
        <w:jc w:val="both"/>
        <w:rPr>
          <w:rFonts w:ascii="Times New Roman" w:hAnsi="Times New Roman"/>
          <w:sz w:val="28"/>
          <w:szCs w:val="28"/>
        </w:rPr>
      </w:pPr>
      <w:r w:rsidRPr="00BC337C">
        <w:rPr>
          <w:rFonts w:ascii="Times New Roman" w:hAnsi="Times New Roman"/>
          <w:sz w:val="28"/>
          <w:szCs w:val="28"/>
        </w:rPr>
        <w:t>«Веселые клавиши»</w:t>
      </w:r>
    </w:p>
    <w:p w:rsidR="00475824" w:rsidRPr="00BC337C" w:rsidRDefault="00475824" w:rsidP="00C47894">
      <w:pPr>
        <w:numPr>
          <w:ilvl w:val="0"/>
          <w:numId w:val="89"/>
        </w:numPr>
        <w:spacing w:after="0" w:line="360" w:lineRule="auto"/>
        <w:jc w:val="both"/>
        <w:rPr>
          <w:rFonts w:ascii="Times New Roman" w:hAnsi="Times New Roman"/>
          <w:sz w:val="28"/>
          <w:szCs w:val="28"/>
        </w:rPr>
      </w:pPr>
      <w:r w:rsidRPr="00BC337C">
        <w:rPr>
          <w:rFonts w:ascii="Times New Roman" w:hAnsi="Times New Roman"/>
          <w:sz w:val="28"/>
          <w:szCs w:val="28"/>
        </w:rPr>
        <w:t>«Баян, баян! Протяжные меха»</w:t>
      </w:r>
    </w:p>
    <w:p w:rsidR="00475824" w:rsidRPr="00BC337C" w:rsidRDefault="00475824" w:rsidP="00C47894">
      <w:pPr>
        <w:numPr>
          <w:ilvl w:val="0"/>
          <w:numId w:val="89"/>
        </w:numPr>
        <w:spacing w:after="0" w:line="360" w:lineRule="auto"/>
        <w:jc w:val="both"/>
        <w:rPr>
          <w:rFonts w:ascii="Times New Roman" w:hAnsi="Times New Roman"/>
          <w:sz w:val="28"/>
          <w:szCs w:val="28"/>
        </w:rPr>
      </w:pPr>
      <w:r w:rsidRPr="00BC337C">
        <w:rPr>
          <w:rFonts w:ascii="Times New Roman" w:hAnsi="Times New Roman"/>
          <w:sz w:val="28"/>
          <w:szCs w:val="28"/>
        </w:rPr>
        <w:t>«Рассыпав сердце по ладам»</w:t>
      </w:r>
    </w:p>
    <w:p w:rsidR="00475824" w:rsidRPr="00BC337C" w:rsidRDefault="00475824" w:rsidP="00C47894">
      <w:pPr>
        <w:numPr>
          <w:ilvl w:val="0"/>
          <w:numId w:val="89"/>
        </w:numPr>
        <w:spacing w:after="0" w:line="360" w:lineRule="auto"/>
        <w:jc w:val="both"/>
        <w:rPr>
          <w:rFonts w:ascii="Times New Roman" w:hAnsi="Times New Roman"/>
          <w:sz w:val="28"/>
          <w:szCs w:val="28"/>
        </w:rPr>
      </w:pPr>
      <w:r w:rsidRPr="00BC337C">
        <w:rPr>
          <w:rFonts w:ascii="Times New Roman" w:hAnsi="Times New Roman"/>
          <w:sz w:val="28"/>
          <w:szCs w:val="28"/>
        </w:rPr>
        <w:t>«Очарованье струн певучих»</w:t>
      </w:r>
    </w:p>
    <w:p w:rsidR="00475824" w:rsidRPr="00BC337C" w:rsidRDefault="00475824" w:rsidP="00C47894">
      <w:pPr>
        <w:numPr>
          <w:ilvl w:val="0"/>
          <w:numId w:val="89"/>
        </w:numPr>
        <w:spacing w:after="0" w:line="360" w:lineRule="auto"/>
        <w:jc w:val="both"/>
        <w:rPr>
          <w:rFonts w:ascii="Times New Roman" w:hAnsi="Times New Roman"/>
          <w:sz w:val="28"/>
          <w:szCs w:val="28"/>
        </w:rPr>
      </w:pPr>
      <w:r w:rsidRPr="00BC337C">
        <w:rPr>
          <w:rFonts w:ascii="Times New Roman" w:hAnsi="Times New Roman"/>
          <w:sz w:val="28"/>
          <w:szCs w:val="28"/>
        </w:rPr>
        <w:t>«В стройных звуках льется песня»</w:t>
      </w:r>
    </w:p>
    <w:p w:rsidR="00475824" w:rsidRPr="00BC337C" w:rsidRDefault="00475824" w:rsidP="001C46C6">
      <w:pPr>
        <w:spacing w:line="360" w:lineRule="auto"/>
        <w:ind w:left="284" w:firstLine="360"/>
        <w:jc w:val="both"/>
        <w:rPr>
          <w:rFonts w:ascii="Times New Roman" w:hAnsi="Times New Roman"/>
          <w:sz w:val="28"/>
          <w:szCs w:val="28"/>
        </w:rPr>
      </w:pPr>
      <w:r w:rsidRPr="00BC337C">
        <w:rPr>
          <w:rFonts w:ascii="Times New Roman" w:hAnsi="Times New Roman"/>
          <w:sz w:val="28"/>
          <w:szCs w:val="28"/>
        </w:rPr>
        <w:t xml:space="preserve">В целях духовно-нравственного воспитания детей и молодежи реализуется творческий проект </w:t>
      </w:r>
      <w:r w:rsidRPr="00BC337C">
        <w:rPr>
          <w:rFonts w:ascii="Times New Roman" w:hAnsi="Times New Roman"/>
          <w:b/>
          <w:sz w:val="28"/>
          <w:szCs w:val="28"/>
        </w:rPr>
        <w:t>«Духовная музыка»</w:t>
      </w:r>
      <w:r w:rsidRPr="00BC337C">
        <w:rPr>
          <w:rFonts w:ascii="Times New Roman" w:hAnsi="Times New Roman"/>
          <w:sz w:val="28"/>
          <w:szCs w:val="28"/>
        </w:rPr>
        <w:t>, в рамках которого проходят интера</w:t>
      </w:r>
      <w:r w:rsidRPr="00BC337C">
        <w:rPr>
          <w:rFonts w:ascii="Times New Roman" w:hAnsi="Times New Roman"/>
          <w:sz w:val="28"/>
          <w:szCs w:val="28"/>
        </w:rPr>
        <w:t>к</w:t>
      </w:r>
      <w:r w:rsidRPr="00BC337C">
        <w:rPr>
          <w:rFonts w:ascii="Times New Roman" w:hAnsi="Times New Roman"/>
          <w:sz w:val="28"/>
          <w:szCs w:val="28"/>
        </w:rPr>
        <w:t xml:space="preserve">тивные концерты: </w:t>
      </w:r>
    </w:p>
    <w:p w:rsidR="00475824" w:rsidRPr="00BC337C" w:rsidRDefault="00475824" w:rsidP="00C47894">
      <w:pPr>
        <w:numPr>
          <w:ilvl w:val="0"/>
          <w:numId w:val="90"/>
        </w:numPr>
        <w:spacing w:after="0" w:line="360" w:lineRule="auto"/>
        <w:jc w:val="both"/>
        <w:rPr>
          <w:rFonts w:ascii="Times New Roman" w:hAnsi="Times New Roman"/>
          <w:sz w:val="28"/>
          <w:szCs w:val="28"/>
        </w:rPr>
      </w:pPr>
      <w:r w:rsidRPr="00BC337C">
        <w:rPr>
          <w:rFonts w:ascii="Times New Roman" w:hAnsi="Times New Roman"/>
          <w:sz w:val="28"/>
          <w:szCs w:val="28"/>
        </w:rPr>
        <w:t>«Вифлеемская звезда»</w:t>
      </w:r>
    </w:p>
    <w:p w:rsidR="00475824" w:rsidRPr="00BC337C" w:rsidRDefault="00475824" w:rsidP="00C47894">
      <w:pPr>
        <w:numPr>
          <w:ilvl w:val="0"/>
          <w:numId w:val="90"/>
        </w:numPr>
        <w:spacing w:after="0" w:line="360" w:lineRule="auto"/>
        <w:jc w:val="both"/>
        <w:rPr>
          <w:rFonts w:ascii="Times New Roman" w:hAnsi="Times New Roman"/>
          <w:sz w:val="28"/>
          <w:szCs w:val="28"/>
        </w:rPr>
      </w:pPr>
      <w:r w:rsidRPr="00BC337C">
        <w:rPr>
          <w:rFonts w:ascii="Times New Roman" w:hAnsi="Times New Roman"/>
          <w:sz w:val="28"/>
          <w:szCs w:val="28"/>
        </w:rPr>
        <w:t>«Широкая Масленица»</w:t>
      </w:r>
    </w:p>
    <w:p w:rsidR="00475824" w:rsidRPr="00BC337C" w:rsidRDefault="00475824" w:rsidP="00C47894">
      <w:pPr>
        <w:numPr>
          <w:ilvl w:val="0"/>
          <w:numId w:val="90"/>
        </w:numPr>
        <w:spacing w:after="0" w:line="360" w:lineRule="auto"/>
        <w:jc w:val="both"/>
        <w:rPr>
          <w:rFonts w:ascii="Times New Roman" w:hAnsi="Times New Roman"/>
          <w:sz w:val="28"/>
          <w:szCs w:val="28"/>
        </w:rPr>
      </w:pPr>
      <w:r w:rsidRPr="00BC337C">
        <w:rPr>
          <w:rFonts w:ascii="Times New Roman" w:hAnsi="Times New Roman"/>
          <w:sz w:val="28"/>
          <w:szCs w:val="28"/>
        </w:rPr>
        <w:t>«Пасха Красная»</w:t>
      </w:r>
    </w:p>
    <w:p w:rsidR="00475824" w:rsidRPr="00BC337C" w:rsidRDefault="00475824" w:rsidP="00C47894">
      <w:pPr>
        <w:pStyle w:val="af8"/>
        <w:spacing w:line="360" w:lineRule="auto"/>
        <w:ind w:left="-76" w:firstLine="720"/>
        <w:jc w:val="both"/>
        <w:rPr>
          <w:sz w:val="28"/>
          <w:szCs w:val="28"/>
        </w:rPr>
      </w:pPr>
      <w:r w:rsidRPr="00BC337C">
        <w:rPr>
          <w:b/>
          <w:sz w:val="28"/>
          <w:szCs w:val="28"/>
        </w:rPr>
        <w:t>Школа для родителей</w:t>
      </w:r>
    </w:p>
    <w:p w:rsidR="00475824" w:rsidRPr="00BC337C" w:rsidRDefault="00475824" w:rsidP="001C46C6">
      <w:pPr>
        <w:pStyle w:val="af8"/>
        <w:spacing w:line="360" w:lineRule="auto"/>
        <w:ind w:left="284" w:firstLine="540"/>
        <w:jc w:val="both"/>
        <w:rPr>
          <w:sz w:val="28"/>
          <w:szCs w:val="28"/>
        </w:rPr>
      </w:pPr>
      <w:r w:rsidRPr="00BC337C">
        <w:rPr>
          <w:sz w:val="28"/>
          <w:szCs w:val="28"/>
        </w:rPr>
        <w:t>Проект направлен на формирование единого информационного и воспит</w:t>
      </w:r>
      <w:r w:rsidRPr="00BC337C">
        <w:rPr>
          <w:sz w:val="28"/>
          <w:szCs w:val="28"/>
        </w:rPr>
        <w:t>а</w:t>
      </w:r>
      <w:r w:rsidRPr="00BC337C">
        <w:rPr>
          <w:sz w:val="28"/>
          <w:szCs w:val="28"/>
        </w:rPr>
        <w:t>тельного пространства учреждения, как основы взаимодействия семьи и шк</w:t>
      </w:r>
      <w:r w:rsidRPr="00BC337C">
        <w:rPr>
          <w:sz w:val="28"/>
          <w:szCs w:val="28"/>
        </w:rPr>
        <w:t>о</w:t>
      </w:r>
      <w:r w:rsidRPr="00BC337C">
        <w:rPr>
          <w:sz w:val="28"/>
          <w:szCs w:val="28"/>
        </w:rPr>
        <w:t>лы.</w:t>
      </w:r>
      <w:r w:rsidRPr="00BC337C">
        <w:rPr>
          <w:b/>
          <w:bCs/>
          <w:color w:val="000000"/>
          <w:sz w:val="28"/>
          <w:szCs w:val="28"/>
        </w:rPr>
        <w:t xml:space="preserve"> </w:t>
      </w:r>
      <w:r w:rsidRPr="00BC337C">
        <w:rPr>
          <w:bCs/>
          <w:color w:val="000000"/>
          <w:sz w:val="28"/>
          <w:szCs w:val="28"/>
        </w:rPr>
        <w:t>Цель</w:t>
      </w:r>
      <w:r w:rsidRPr="00BC337C">
        <w:rPr>
          <w:rStyle w:val="apple-converted-space"/>
          <w:b/>
          <w:bCs/>
          <w:color w:val="000000"/>
          <w:sz w:val="28"/>
          <w:szCs w:val="28"/>
        </w:rPr>
        <w:t> </w:t>
      </w:r>
      <w:r w:rsidRPr="00BC337C">
        <w:rPr>
          <w:color w:val="000000"/>
          <w:sz w:val="28"/>
          <w:szCs w:val="28"/>
        </w:rPr>
        <w:t>проекта</w:t>
      </w:r>
      <w:r w:rsidRPr="00BC337C">
        <w:rPr>
          <w:b/>
          <w:color w:val="000000"/>
          <w:sz w:val="28"/>
          <w:szCs w:val="28"/>
        </w:rPr>
        <w:t xml:space="preserve"> </w:t>
      </w:r>
      <w:r w:rsidRPr="00BC337C">
        <w:rPr>
          <w:color w:val="000000"/>
          <w:sz w:val="28"/>
          <w:szCs w:val="28"/>
        </w:rPr>
        <w:t xml:space="preserve">- </w:t>
      </w:r>
      <w:r w:rsidRPr="00BC337C">
        <w:rPr>
          <w:rStyle w:val="apple-converted-space"/>
          <w:b/>
          <w:bCs/>
          <w:i/>
          <w:iCs/>
          <w:color w:val="000000"/>
          <w:sz w:val="28"/>
          <w:szCs w:val="28"/>
        </w:rPr>
        <w:t> </w:t>
      </w:r>
      <w:r w:rsidRPr="00BC337C">
        <w:rPr>
          <w:color w:val="000000"/>
          <w:sz w:val="28"/>
          <w:szCs w:val="28"/>
        </w:rPr>
        <w:t>повышение уровня психолого-педагогической компетен</w:t>
      </w:r>
      <w:r w:rsidRPr="00BC337C">
        <w:rPr>
          <w:color w:val="000000"/>
          <w:sz w:val="28"/>
          <w:szCs w:val="28"/>
        </w:rPr>
        <w:t>т</w:t>
      </w:r>
      <w:r w:rsidRPr="00BC337C">
        <w:rPr>
          <w:color w:val="000000"/>
          <w:sz w:val="28"/>
          <w:szCs w:val="28"/>
        </w:rPr>
        <w:t>ности родителей по вопросам обучения и воспитания детей, их социализации в школьной жизни. Реализация проекта решает ряд важных задач:</w:t>
      </w:r>
      <w:r w:rsidRPr="00BC337C">
        <w:rPr>
          <w:b/>
          <w:color w:val="000000"/>
          <w:sz w:val="28"/>
          <w:szCs w:val="28"/>
        </w:rPr>
        <w:t xml:space="preserve"> </w:t>
      </w:r>
      <w:r w:rsidRPr="00BC337C">
        <w:rPr>
          <w:color w:val="000000"/>
          <w:sz w:val="28"/>
          <w:szCs w:val="28"/>
        </w:rPr>
        <w:t>помощь в ос</w:t>
      </w:r>
      <w:r w:rsidRPr="00BC337C">
        <w:rPr>
          <w:color w:val="000000"/>
          <w:sz w:val="28"/>
          <w:szCs w:val="28"/>
        </w:rPr>
        <w:t>о</w:t>
      </w:r>
      <w:r w:rsidRPr="00BC337C">
        <w:rPr>
          <w:color w:val="000000"/>
          <w:sz w:val="28"/>
          <w:szCs w:val="28"/>
        </w:rPr>
        <w:t xml:space="preserve">знании специфики обучения в музыкальной школе и организации домашнего музицирования; пропаганда знаний личностного развития ребенка; </w:t>
      </w:r>
      <w:r w:rsidRPr="00BC337C">
        <w:rPr>
          <w:sz w:val="28"/>
          <w:szCs w:val="28"/>
        </w:rPr>
        <w:t>формиров</w:t>
      </w:r>
      <w:r w:rsidRPr="00BC337C">
        <w:rPr>
          <w:sz w:val="28"/>
          <w:szCs w:val="28"/>
        </w:rPr>
        <w:t>а</w:t>
      </w:r>
      <w:r w:rsidRPr="00BC337C">
        <w:rPr>
          <w:sz w:val="28"/>
          <w:szCs w:val="28"/>
        </w:rPr>
        <w:t xml:space="preserve">ние позиции сотрудничества школы и родителей. </w:t>
      </w:r>
    </w:p>
    <w:p w:rsidR="00475824" w:rsidRPr="00BC337C" w:rsidRDefault="00475824" w:rsidP="001C46C6">
      <w:pPr>
        <w:pStyle w:val="af8"/>
        <w:spacing w:line="360" w:lineRule="auto"/>
        <w:ind w:left="284" w:firstLine="540"/>
        <w:jc w:val="both"/>
        <w:rPr>
          <w:sz w:val="28"/>
          <w:szCs w:val="28"/>
        </w:rPr>
      </w:pPr>
      <w:r w:rsidRPr="00BC337C">
        <w:rPr>
          <w:sz w:val="28"/>
          <w:szCs w:val="28"/>
        </w:rPr>
        <w:lastRenderedPageBreak/>
        <w:t>Мы отбираем эффективные на наш взгляд формы работы с родителями:</w:t>
      </w:r>
    </w:p>
    <w:p w:rsidR="00475824" w:rsidRPr="00BC337C" w:rsidRDefault="00475824" w:rsidP="00E970BC">
      <w:pPr>
        <w:numPr>
          <w:ilvl w:val="0"/>
          <w:numId w:val="86"/>
        </w:numPr>
        <w:spacing w:after="0" w:line="360" w:lineRule="auto"/>
        <w:ind w:left="709"/>
        <w:jc w:val="both"/>
        <w:rPr>
          <w:rFonts w:ascii="Times New Roman" w:hAnsi="Times New Roman"/>
          <w:sz w:val="28"/>
          <w:szCs w:val="28"/>
        </w:rPr>
      </w:pPr>
      <w:r w:rsidRPr="00BC337C">
        <w:rPr>
          <w:rFonts w:ascii="Times New Roman" w:hAnsi="Times New Roman"/>
          <w:sz w:val="28"/>
          <w:szCs w:val="28"/>
        </w:rPr>
        <w:t>Инструктивно-методический семинар для родителей «Организация сам</w:t>
      </w:r>
      <w:r w:rsidRPr="00BC337C">
        <w:rPr>
          <w:rFonts w:ascii="Times New Roman" w:hAnsi="Times New Roman"/>
          <w:sz w:val="28"/>
          <w:szCs w:val="28"/>
        </w:rPr>
        <w:t>о</w:t>
      </w:r>
      <w:r w:rsidRPr="00BC337C">
        <w:rPr>
          <w:rFonts w:ascii="Times New Roman" w:hAnsi="Times New Roman"/>
          <w:sz w:val="28"/>
          <w:szCs w:val="28"/>
        </w:rPr>
        <w:t xml:space="preserve">стоятельной работы обучающегося в домашних условиях» </w:t>
      </w:r>
    </w:p>
    <w:p w:rsidR="00475824" w:rsidRPr="00BC337C" w:rsidRDefault="00475824" w:rsidP="00E970BC">
      <w:pPr>
        <w:numPr>
          <w:ilvl w:val="0"/>
          <w:numId w:val="86"/>
        </w:numPr>
        <w:spacing w:after="0" w:line="360" w:lineRule="auto"/>
        <w:ind w:left="709"/>
        <w:jc w:val="both"/>
        <w:rPr>
          <w:rFonts w:ascii="Times New Roman" w:hAnsi="Times New Roman"/>
          <w:sz w:val="28"/>
          <w:szCs w:val="28"/>
        </w:rPr>
      </w:pPr>
      <w:r w:rsidRPr="00BC337C">
        <w:rPr>
          <w:rFonts w:ascii="Times New Roman" w:hAnsi="Times New Roman"/>
          <w:sz w:val="28"/>
          <w:szCs w:val="28"/>
        </w:rPr>
        <w:t>Конференция для родителей «Формула успеха»</w:t>
      </w:r>
    </w:p>
    <w:p w:rsidR="00475824" w:rsidRPr="00BC337C" w:rsidRDefault="00475824" w:rsidP="00E970BC">
      <w:pPr>
        <w:numPr>
          <w:ilvl w:val="0"/>
          <w:numId w:val="86"/>
        </w:numPr>
        <w:spacing w:after="0" w:line="360" w:lineRule="auto"/>
        <w:ind w:left="709"/>
        <w:jc w:val="both"/>
        <w:rPr>
          <w:rFonts w:ascii="Times New Roman" w:hAnsi="Times New Roman"/>
          <w:sz w:val="28"/>
          <w:szCs w:val="28"/>
        </w:rPr>
      </w:pPr>
      <w:r w:rsidRPr="00BC337C">
        <w:rPr>
          <w:rFonts w:ascii="Times New Roman" w:hAnsi="Times New Roman"/>
          <w:sz w:val="28"/>
          <w:szCs w:val="28"/>
        </w:rPr>
        <w:t>Лекторий для  родителей групп раннего эстетического развития «Муз</w:t>
      </w:r>
      <w:r w:rsidRPr="00BC337C">
        <w:rPr>
          <w:rFonts w:ascii="Times New Roman" w:hAnsi="Times New Roman"/>
          <w:sz w:val="28"/>
          <w:szCs w:val="28"/>
        </w:rPr>
        <w:t>ы</w:t>
      </w:r>
      <w:r w:rsidRPr="00BC337C">
        <w:rPr>
          <w:rFonts w:ascii="Times New Roman" w:hAnsi="Times New Roman"/>
          <w:sz w:val="28"/>
          <w:szCs w:val="28"/>
        </w:rPr>
        <w:t>кальная экология»</w:t>
      </w:r>
    </w:p>
    <w:p w:rsidR="00475824" w:rsidRPr="00BC337C" w:rsidRDefault="00475824" w:rsidP="00E970BC">
      <w:pPr>
        <w:numPr>
          <w:ilvl w:val="0"/>
          <w:numId w:val="86"/>
        </w:numPr>
        <w:spacing w:after="0" w:line="360" w:lineRule="auto"/>
        <w:ind w:left="709"/>
        <w:jc w:val="both"/>
        <w:rPr>
          <w:rFonts w:ascii="Times New Roman" w:hAnsi="Times New Roman"/>
          <w:sz w:val="28"/>
          <w:szCs w:val="28"/>
        </w:rPr>
      </w:pPr>
      <w:r w:rsidRPr="00BC337C">
        <w:rPr>
          <w:rFonts w:ascii="Times New Roman" w:hAnsi="Times New Roman"/>
          <w:sz w:val="28"/>
          <w:szCs w:val="28"/>
        </w:rPr>
        <w:t>Проект «Музыкальная гостиная»</w:t>
      </w:r>
    </w:p>
    <w:p w:rsidR="00475824" w:rsidRPr="00BC337C" w:rsidRDefault="00475824" w:rsidP="001C46C6">
      <w:pPr>
        <w:spacing w:line="360" w:lineRule="auto"/>
        <w:ind w:left="284" w:firstLine="540"/>
        <w:jc w:val="both"/>
        <w:rPr>
          <w:rFonts w:ascii="Times New Roman" w:hAnsi="Times New Roman"/>
          <w:b/>
          <w:sz w:val="28"/>
          <w:szCs w:val="28"/>
        </w:rPr>
      </w:pPr>
      <w:r w:rsidRPr="00BC337C">
        <w:rPr>
          <w:rFonts w:ascii="Times New Roman" w:hAnsi="Times New Roman"/>
          <w:sz w:val="28"/>
          <w:szCs w:val="28"/>
        </w:rPr>
        <w:t xml:space="preserve">Подробнее хотелось бы остановиться на проекте «Музыкальная гостиная». </w:t>
      </w:r>
      <w:r w:rsidRPr="00BC337C">
        <w:rPr>
          <w:rFonts w:ascii="Times New Roman" w:hAnsi="Times New Roman"/>
          <w:b/>
          <w:sz w:val="28"/>
          <w:szCs w:val="28"/>
        </w:rPr>
        <w:t>Цель</w:t>
      </w:r>
      <w:r w:rsidRPr="00BC337C">
        <w:rPr>
          <w:rFonts w:ascii="Times New Roman" w:hAnsi="Times New Roman"/>
          <w:sz w:val="28"/>
          <w:szCs w:val="28"/>
        </w:rPr>
        <w:t xml:space="preserve"> данного проекта  – </w:t>
      </w:r>
      <w:r w:rsidRPr="00BC337C">
        <w:rPr>
          <w:rFonts w:ascii="Times New Roman" w:hAnsi="Times New Roman"/>
          <w:b/>
          <w:sz w:val="28"/>
          <w:szCs w:val="28"/>
        </w:rPr>
        <w:t>возрождение, сохранение и развитие традиций с</w:t>
      </w:r>
      <w:r w:rsidRPr="00BC337C">
        <w:rPr>
          <w:rFonts w:ascii="Times New Roman" w:hAnsi="Times New Roman"/>
          <w:b/>
          <w:sz w:val="28"/>
          <w:szCs w:val="28"/>
        </w:rPr>
        <w:t>е</w:t>
      </w:r>
      <w:r w:rsidRPr="00BC337C">
        <w:rPr>
          <w:rFonts w:ascii="Times New Roman" w:hAnsi="Times New Roman"/>
          <w:b/>
          <w:sz w:val="28"/>
          <w:szCs w:val="28"/>
        </w:rPr>
        <w:t>мейного музицирования.</w:t>
      </w:r>
      <w:r w:rsidRPr="00BC337C">
        <w:rPr>
          <w:rFonts w:ascii="Times New Roman" w:hAnsi="Times New Roman"/>
          <w:sz w:val="28"/>
          <w:szCs w:val="28"/>
        </w:rPr>
        <w:t xml:space="preserve"> Совместное творчество в ансамбле сплачивает л</w:t>
      </w:r>
      <w:r w:rsidRPr="00BC337C">
        <w:rPr>
          <w:rFonts w:ascii="Times New Roman" w:hAnsi="Times New Roman"/>
          <w:sz w:val="28"/>
          <w:szCs w:val="28"/>
        </w:rPr>
        <w:t>ю</w:t>
      </w:r>
      <w:r w:rsidRPr="00BC337C">
        <w:rPr>
          <w:rFonts w:ascii="Times New Roman" w:hAnsi="Times New Roman"/>
          <w:sz w:val="28"/>
          <w:szCs w:val="28"/>
        </w:rPr>
        <w:t>дей разных возрастов, разной степени музыкальной подготовки и музыкальных способностей, вокалистов и инструменталистов. Это необходимо как для д</w:t>
      </w:r>
      <w:r w:rsidRPr="00BC337C">
        <w:rPr>
          <w:rFonts w:ascii="Times New Roman" w:hAnsi="Times New Roman"/>
          <w:sz w:val="28"/>
          <w:szCs w:val="28"/>
        </w:rPr>
        <w:t>о</w:t>
      </w:r>
      <w:r w:rsidRPr="00BC337C">
        <w:rPr>
          <w:rFonts w:ascii="Times New Roman" w:hAnsi="Times New Roman"/>
          <w:sz w:val="28"/>
          <w:szCs w:val="28"/>
        </w:rPr>
        <w:t>машнего музицирования после окончания школы, так и для дальнейшего пр</w:t>
      </w:r>
      <w:r w:rsidRPr="00BC337C">
        <w:rPr>
          <w:rFonts w:ascii="Times New Roman" w:hAnsi="Times New Roman"/>
          <w:sz w:val="28"/>
          <w:szCs w:val="28"/>
        </w:rPr>
        <w:t>о</w:t>
      </w:r>
      <w:r w:rsidRPr="00BC337C">
        <w:rPr>
          <w:rFonts w:ascii="Times New Roman" w:hAnsi="Times New Roman"/>
          <w:sz w:val="28"/>
          <w:szCs w:val="28"/>
        </w:rPr>
        <w:t>фессионального обучения в любой сфере. Атмосфера совместных репетиций способствует смягчению трудностей переходного возраста и проблем межли</w:t>
      </w:r>
      <w:r w:rsidRPr="00BC337C">
        <w:rPr>
          <w:rFonts w:ascii="Times New Roman" w:hAnsi="Times New Roman"/>
          <w:sz w:val="28"/>
          <w:szCs w:val="28"/>
        </w:rPr>
        <w:t>ч</w:t>
      </w:r>
      <w:r w:rsidRPr="00BC337C">
        <w:rPr>
          <w:rFonts w:ascii="Times New Roman" w:hAnsi="Times New Roman"/>
          <w:sz w:val="28"/>
          <w:szCs w:val="28"/>
        </w:rPr>
        <w:t>ностных отношений.</w:t>
      </w:r>
      <w:r w:rsidRPr="00BC337C">
        <w:rPr>
          <w:rFonts w:ascii="Times New Roman" w:hAnsi="Times New Roman"/>
          <w:b/>
          <w:sz w:val="28"/>
          <w:szCs w:val="28"/>
        </w:rPr>
        <w:t xml:space="preserve"> </w:t>
      </w:r>
    </w:p>
    <w:p w:rsidR="00475824" w:rsidRPr="00BC337C" w:rsidRDefault="00475824" w:rsidP="001C46C6">
      <w:pPr>
        <w:spacing w:line="360" w:lineRule="auto"/>
        <w:ind w:left="284" w:firstLine="540"/>
        <w:jc w:val="both"/>
        <w:rPr>
          <w:rFonts w:ascii="Times New Roman" w:hAnsi="Times New Roman"/>
          <w:sz w:val="28"/>
          <w:szCs w:val="28"/>
        </w:rPr>
      </w:pPr>
      <w:r w:rsidRPr="00BC337C">
        <w:rPr>
          <w:rFonts w:ascii="Times New Roman" w:hAnsi="Times New Roman"/>
          <w:color w:val="000000"/>
          <w:sz w:val="28"/>
          <w:szCs w:val="28"/>
        </w:rPr>
        <w:t xml:space="preserve">В заключении хотелось бы отметить, что </w:t>
      </w:r>
      <w:r w:rsidRPr="00BC337C">
        <w:rPr>
          <w:rFonts w:ascii="Times New Roman" w:hAnsi="Times New Roman"/>
          <w:sz w:val="28"/>
          <w:szCs w:val="28"/>
        </w:rPr>
        <w:t xml:space="preserve">управление образовательным учреждением на основе проектно-инновационных технологий </w:t>
      </w:r>
      <w:r w:rsidRPr="00BC337C">
        <w:rPr>
          <w:rFonts w:ascii="Times New Roman" w:hAnsi="Times New Roman"/>
          <w:color w:val="000000"/>
          <w:sz w:val="28"/>
          <w:szCs w:val="28"/>
        </w:rPr>
        <w:t>– одно из пе</w:t>
      </w:r>
      <w:r w:rsidRPr="00BC337C">
        <w:rPr>
          <w:rFonts w:ascii="Times New Roman" w:hAnsi="Times New Roman"/>
          <w:color w:val="000000"/>
          <w:sz w:val="28"/>
          <w:szCs w:val="28"/>
        </w:rPr>
        <w:t>р</w:t>
      </w:r>
      <w:r w:rsidRPr="00BC337C">
        <w:rPr>
          <w:rFonts w:ascii="Times New Roman" w:hAnsi="Times New Roman"/>
          <w:color w:val="000000"/>
          <w:sz w:val="28"/>
          <w:szCs w:val="28"/>
        </w:rPr>
        <w:t xml:space="preserve">спективных направлений в деятельности школы, кроме того, это способствует формированию развивающей, креативной среды учреждения, сплоченности всех участников образовательного процесса. </w:t>
      </w:r>
    </w:p>
    <w:p w:rsidR="00475824" w:rsidRPr="00BC337C" w:rsidRDefault="00475824" w:rsidP="00CD0ED3">
      <w:pPr>
        <w:pStyle w:val="1LTGliederung1"/>
        <w:spacing w:before="60"/>
        <w:rPr>
          <w:rFonts w:ascii="Times New Roman" w:hAnsi="Times New Roman" w:cs="Times New Roman"/>
          <w:sz w:val="24"/>
          <w:szCs w:val="24"/>
        </w:rPr>
      </w:pPr>
    </w:p>
    <w:p w:rsidR="00475824" w:rsidRDefault="00475824" w:rsidP="00BC337C">
      <w:pPr>
        <w:pStyle w:val="8"/>
        <w:jc w:val="center"/>
        <w:rPr>
          <w:b/>
          <w:i w:val="0"/>
          <w:sz w:val="28"/>
          <w:szCs w:val="28"/>
        </w:rPr>
      </w:pPr>
      <w:r>
        <w:rPr>
          <w:b/>
          <w:i w:val="0"/>
          <w:sz w:val="28"/>
          <w:szCs w:val="28"/>
        </w:rPr>
        <w:t xml:space="preserve">ПРОЕКТ </w:t>
      </w:r>
    </w:p>
    <w:p w:rsidR="00475824" w:rsidRDefault="00475824" w:rsidP="00BC337C">
      <w:pPr>
        <w:pStyle w:val="8"/>
        <w:jc w:val="center"/>
        <w:rPr>
          <w:b/>
          <w:i w:val="0"/>
          <w:sz w:val="28"/>
          <w:szCs w:val="28"/>
        </w:rPr>
      </w:pPr>
      <w:r>
        <w:rPr>
          <w:b/>
          <w:i w:val="0"/>
          <w:sz w:val="28"/>
          <w:szCs w:val="28"/>
        </w:rPr>
        <w:t>«ДМШ №</w:t>
      </w:r>
      <w:r w:rsidR="00EB5310">
        <w:rPr>
          <w:b/>
          <w:i w:val="0"/>
          <w:sz w:val="28"/>
          <w:szCs w:val="28"/>
        </w:rPr>
        <w:t xml:space="preserve"> </w:t>
      </w:r>
      <w:r>
        <w:rPr>
          <w:b/>
          <w:i w:val="0"/>
          <w:sz w:val="28"/>
          <w:szCs w:val="28"/>
        </w:rPr>
        <w:t>5 – СОЦИОКУЛЬТУРНЫЙ ЦЕНТР ГОРОДА ВОЛОГДЫ»</w:t>
      </w:r>
    </w:p>
    <w:p w:rsidR="00EB5310" w:rsidRPr="00EB5310" w:rsidRDefault="00EB5310" w:rsidP="00EB5310">
      <w:pPr>
        <w:rPr>
          <w:lang w:eastAsia="ru-RU"/>
        </w:rPr>
      </w:pPr>
    </w:p>
    <w:p w:rsidR="00EB5310" w:rsidRDefault="00475824" w:rsidP="00EB5310">
      <w:pPr>
        <w:pStyle w:val="8"/>
        <w:spacing w:before="0" w:after="0"/>
        <w:jc w:val="right"/>
        <w:rPr>
          <w:b/>
          <w:sz w:val="28"/>
          <w:szCs w:val="28"/>
        </w:rPr>
      </w:pPr>
      <w:r w:rsidRPr="00CD0ED3">
        <w:rPr>
          <w:b/>
          <w:sz w:val="28"/>
          <w:szCs w:val="28"/>
        </w:rPr>
        <w:t>Воробьева Наталия Николаевна,</w:t>
      </w:r>
    </w:p>
    <w:p w:rsidR="00475824" w:rsidRPr="00EB5310" w:rsidRDefault="00475824" w:rsidP="00EB5310">
      <w:pPr>
        <w:pStyle w:val="8"/>
        <w:spacing w:before="0" w:after="0"/>
        <w:jc w:val="right"/>
        <w:rPr>
          <w:sz w:val="28"/>
          <w:szCs w:val="28"/>
        </w:rPr>
      </w:pPr>
      <w:r w:rsidRPr="00CD0ED3">
        <w:rPr>
          <w:b/>
          <w:sz w:val="28"/>
          <w:szCs w:val="28"/>
        </w:rPr>
        <w:t xml:space="preserve"> </w:t>
      </w:r>
      <w:r w:rsidRPr="00EB5310">
        <w:rPr>
          <w:sz w:val="28"/>
          <w:szCs w:val="28"/>
        </w:rPr>
        <w:t>директор</w:t>
      </w:r>
    </w:p>
    <w:p w:rsidR="00EB5310" w:rsidRPr="00EB5310" w:rsidRDefault="00EB5310" w:rsidP="00EB5310">
      <w:pPr>
        <w:spacing w:after="0"/>
        <w:rPr>
          <w:lang w:eastAsia="ru-RU"/>
        </w:rPr>
      </w:pPr>
    </w:p>
    <w:p w:rsidR="00475824" w:rsidRPr="00BC337C" w:rsidRDefault="00475824" w:rsidP="00BC337C">
      <w:pPr>
        <w:pStyle w:val="8"/>
        <w:jc w:val="center"/>
        <w:rPr>
          <w:b/>
          <w:i w:val="0"/>
          <w:sz w:val="28"/>
          <w:szCs w:val="28"/>
        </w:rPr>
      </w:pPr>
      <w:r w:rsidRPr="00BC337C">
        <w:rPr>
          <w:b/>
          <w:i w:val="0"/>
          <w:sz w:val="28"/>
          <w:szCs w:val="28"/>
        </w:rPr>
        <w:t>Актуальность и постановка проблемы</w:t>
      </w:r>
    </w:p>
    <w:p w:rsidR="00475824" w:rsidRPr="00BC337C" w:rsidRDefault="00475824" w:rsidP="00BC337C">
      <w:pPr>
        <w:rPr>
          <w:rFonts w:ascii="Times New Roman" w:hAnsi="Times New Roman"/>
        </w:rPr>
      </w:pPr>
    </w:p>
    <w:p w:rsidR="00475824" w:rsidRPr="00BC337C" w:rsidRDefault="00475824" w:rsidP="00E970BC">
      <w:pPr>
        <w:spacing w:after="0" w:line="360" w:lineRule="auto"/>
        <w:ind w:firstLine="540"/>
        <w:jc w:val="both"/>
        <w:rPr>
          <w:rFonts w:ascii="Times New Roman" w:hAnsi="Times New Roman"/>
          <w:sz w:val="28"/>
        </w:rPr>
      </w:pPr>
      <w:r w:rsidRPr="00BC337C">
        <w:rPr>
          <w:rFonts w:ascii="Times New Roman" w:hAnsi="Times New Roman"/>
          <w:sz w:val="28"/>
        </w:rPr>
        <w:lastRenderedPageBreak/>
        <w:t xml:space="preserve">      Актуальность данного проекта обусловлена требованиями социума в обеспечении развития детской музыкальной школы не только как образовател</w:t>
      </w:r>
      <w:r w:rsidRPr="00BC337C">
        <w:rPr>
          <w:rFonts w:ascii="Times New Roman" w:hAnsi="Times New Roman"/>
          <w:sz w:val="28"/>
        </w:rPr>
        <w:t>ь</w:t>
      </w:r>
      <w:r w:rsidRPr="00BC337C">
        <w:rPr>
          <w:rFonts w:ascii="Times New Roman" w:hAnsi="Times New Roman"/>
          <w:sz w:val="28"/>
        </w:rPr>
        <w:t>ного учреждения, но и как социо-культурного центра города, а именно: пред</w:t>
      </w:r>
      <w:r w:rsidRPr="00BC337C">
        <w:rPr>
          <w:rFonts w:ascii="Times New Roman" w:hAnsi="Times New Roman"/>
          <w:sz w:val="28"/>
        </w:rPr>
        <w:t>о</w:t>
      </w:r>
      <w:r w:rsidRPr="00BC337C">
        <w:rPr>
          <w:rFonts w:ascii="Times New Roman" w:hAnsi="Times New Roman"/>
          <w:sz w:val="28"/>
        </w:rPr>
        <w:t>ставление возможности в раскрытия творческого потенциала обучающихся и населения, поддержка одаренных детей, создание музыкально-просветительского центра, пропаганда идеологии здорового образа жизни среди детей и подростков, сохранение музыкальных и культурных традиций города Вологды.</w:t>
      </w:r>
      <w:r w:rsidRPr="00BC337C">
        <w:rPr>
          <w:rFonts w:ascii="Times New Roman" w:hAnsi="Times New Roman"/>
          <w:sz w:val="28"/>
          <w:szCs w:val="28"/>
        </w:rPr>
        <w:t xml:space="preserve"> Социальная значимость проекта</w:t>
      </w:r>
      <w:r w:rsidRPr="00BC337C">
        <w:rPr>
          <w:rFonts w:ascii="Times New Roman" w:hAnsi="Times New Roman"/>
          <w:sz w:val="28"/>
        </w:rPr>
        <w:t xml:space="preserve"> обусловлена современным значением социо-культурной де</w:t>
      </w:r>
      <w:r w:rsidRPr="00BC337C">
        <w:rPr>
          <w:rFonts w:ascii="Times New Roman" w:hAnsi="Times New Roman"/>
          <w:sz w:val="28"/>
        </w:rPr>
        <w:t>я</w:t>
      </w:r>
      <w:r w:rsidRPr="00BC337C">
        <w:rPr>
          <w:rFonts w:ascii="Times New Roman" w:hAnsi="Times New Roman"/>
          <w:sz w:val="28"/>
        </w:rPr>
        <w:t>тельности музыкальной школы, которую данные учреждения способны и должны осуществлять в процессе функционирования в городском образовательном пр</w:t>
      </w:r>
      <w:r w:rsidRPr="00BC337C">
        <w:rPr>
          <w:rFonts w:ascii="Times New Roman" w:hAnsi="Times New Roman"/>
          <w:sz w:val="28"/>
        </w:rPr>
        <w:t>о</w:t>
      </w:r>
      <w:r w:rsidRPr="00BC337C">
        <w:rPr>
          <w:rFonts w:ascii="Times New Roman" w:hAnsi="Times New Roman"/>
          <w:sz w:val="28"/>
        </w:rPr>
        <w:t>странстве.</w:t>
      </w:r>
    </w:p>
    <w:p w:rsidR="00475824" w:rsidRPr="00BC337C" w:rsidRDefault="00475824" w:rsidP="00E970BC">
      <w:pPr>
        <w:pStyle w:val="35"/>
        <w:spacing w:after="0" w:line="360" w:lineRule="auto"/>
        <w:ind w:firstLine="540"/>
        <w:jc w:val="both"/>
        <w:rPr>
          <w:sz w:val="28"/>
          <w:szCs w:val="28"/>
        </w:rPr>
      </w:pPr>
      <w:r w:rsidRPr="00BC337C">
        <w:rPr>
          <w:sz w:val="24"/>
          <w:szCs w:val="24"/>
        </w:rPr>
        <w:t xml:space="preserve">      </w:t>
      </w:r>
      <w:r w:rsidRPr="00BC337C">
        <w:rPr>
          <w:sz w:val="28"/>
          <w:szCs w:val="28"/>
        </w:rPr>
        <w:t>ДМШ - это социопедагогическая система, сформированная в соответствии с действующим нормативно-правовым полем как учреждение дополнительного образования детей в сфере культуры. Как структурный элемент общей социокул</w:t>
      </w:r>
      <w:r w:rsidRPr="00BC337C">
        <w:rPr>
          <w:sz w:val="28"/>
          <w:szCs w:val="28"/>
        </w:rPr>
        <w:t>ь</w:t>
      </w:r>
      <w:r w:rsidRPr="00BC337C">
        <w:rPr>
          <w:sz w:val="28"/>
          <w:szCs w:val="28"/>
        </w:rPr>
        <w:t>турной системы города, она занимает специфическое место, формируя одновр</w:t>
      </w:r>
      <w:r w:rsidRPr="00BC337C">
        <w:rPr>
          <w:sz w:val="28"/>
          <w:szCs w:val="28"/>
        </w:rPr>
        <w:t>е</w:t>
      </w:r>
      <w:r w:rsidRPr="00BC337C">
        <w:rPr>
          <w:sz w:val="28"/>
          <w:szCs w:val="28"/>
        </w:rPr>
        <w:t>менно подсистемы «культура» и «образование». В основе деятельности ДМШ л</w:t>
      </w:r>
      <w:r w:rsidRPr="00BC337C">
        <w:rPr>
          <w:sz w:val="28"/>
          <w:szCs w:val="28"/>
        </w:rPr>
        <w:t>е</w:t>
      </w:r>
      <w:r w:rsidRPr="00BC337C">
        <w:rPr>
          <w:sz w:val="28"/>
          <w:szCs w:val="28"/>
        </w:rPr>
        <w:t>жат десятилетиями отработанные российской системой художественного образ</w:t>
      </w:r>
      <w:r w:rsidRPr="00BC337C">
        <w:rPr>
          <w:sz w:val="28"/>
          <w:szCs w:val="28"/>
        </w:rPr>
        <w:t>о</w:t>
      </w:r>
      <w:r w:rsidRPr="00BC337C">
        <w:rPr>
          <w:sz w:val="28"/>
          <w:szCs w:val="28"/>
        </w:rPr>
        <w:t>вания и социально-культурной сферой принципы, формы и методы передачи н</w:t>
      </w:r>
      <w:r w:rsidRPr="00BC337C">
        <w:rPr>
          <w:sz w:val="28"/>
          <w:szCs w:val="28"/>
        </w:rPr>
        <w:t>о</w:t>
      </w:r>
      <w:r w:rsidRPr="00BC337C">
        <w:rPr>
          <w:sz w:val="28"/>
          <w:szCs w:val="28"/>
        </w:rPr>
        <w:t>вым поколениям культурного наследия, опыта творческого восприятия и создания новых предметов и явлений в различных видах искусства, организации духовно-нравственного и эстетически-насыщенного досуга, включения в гуманитарную профессиональную сферу. Как любой социальный институт,  ДМШ может эффе</w:t>
      </w:r>
      <w:r w:rsidRPr="00BC337C">
        <w:rPr>
          <w:sz w:val="28"/>
          <w:szCs w:val="28"/>
        </w:rPr>
        <w:t>к</w:t>
      </w:r>
      <w:r w:rsidRPr="00BC337C">
        <w:rPr>
          <w:sz w:val="28"/>
          <w:szCs w:val="28"/>
        </w:rPr>
        <w:t xml:space="preserve">тивно действовать и развиваться адекватно социокультурной и социально-экономической ситуации с учетом её динамичной изменчивости, участвовать в реализации федеральных, региональных и муниципальных образовательных и культурных стратегий, способствовать решению социальных задач.       </w:t>
      </w:r>
    </w:p>
    <w:p w:rsidR="00475824" w:rsidRPr="00BC337C" w:rsidRDefault="00475824" w:rsidP="00E970BC">
      <w:pPr>
        <w:spacing w:after="0" w:line="360" w:lineRule="auto"/>
        <w:ind w:firstLine="540"/>
        <w:jc w:val="both"/>
        <w:rPr>
          <w:rFonts w:ascii="Times New Roman" w:hAnsi="Times New Roman"/>
          <w:sz w:val="28"/>
        </w:rPr>
      </w:pPr>
      <w:r w:rsidRPr="00BC337C">
        <w:rPr>
          <w:rFonts w:ascii="Times New Roman" w:hAnsi="Times New Roman"/>
          <w:sz w:val="28"/>
        </w:rPr>
        <w:t xml:space="preserve">      Современная наука уделяет большое внимание исследованиям различного рода пространств и сред. В исследованиях социо-культурной деятельности учр</w:t>
      </w:r>
      <w:r w:rsidRPr="00BC337C">
        <w:rPr>
          <w:rFonts w:ascii="Times New Roman" w:hAnsi="Times New Roman"/>
          <w:sz w:val="28"/>
        </w:rPr>
        <w:t>е</w:t>
      </w:r>
      <w:r w:rsidRPr="00BC337C">
        <w:rPr>
          <w:rFonts w:ascii="Times New Roman" w:hAnsi="Times New Roman"/>
          <w:sz w:val="28"/>
        </w:rPr>
        <w:t>ждений культуры (Жаркова А.Д., Киселевой Т.Г., Красильникова Ю.Д., Шамсу</w:t>
      </w:r>
      <w:r w:rsidRPr="00BC337C">
        <w:rPr>
          <w:rFonts w:ascii="Times New Roman" w:hAnsi="Times New Roman"/>
          <w:sz w:val="28"/>
        </w:rPr>
        <w:t>т</w:t>
      </w:r>
      <w:r w:rsidRPr="00BC337C">
        <w:rPr>
          <w:rFonts w:ascii="Times New Roman" w:hAnsi="Times New Roman"/>
          <w:sz w:val="28"/>
        </w:rPr>
        <w:t>диновой А.Д.) человек рассматривается в постоянном взаимодействии с окруж</w:t>
      </w:r>
      <w:r w:rsidRPr="00BC337C">
        <w:rPr>
          <w:rFonts w:ascii="Times New Roman" w:hAnsi="Times New Roman"/>
          <w:sz w:val="28"/>
        </w:rPr>
        <w:t>а</w:t>
      </w:r>
      <w:r w:rsidRPr="00BC337C">
        <w:rPr>
          <w:rFonts w:ascii="Times New Roman" w:hAnsi="Times New Roman"/>
          <w:sz w:val="28"/>
        </w:rPr>
        <w:t xml:space="preserve">ющим жизненным пространством. В них также рассматриваются такие понятия, </w:t>
      </w:r>
      <w:r w:rsidRPr="00BC337C">
        <w:rPr>
          <w:rFonts w:ascii="Times New Roman" w:hAnsi="Times New Roman"/>
          <w:sz w:val="28"/>
        </w:rPr>
        <w:lastRenderedPageBreak/>
        <w:t>как: «педагогическое регулирование социально-культурного проектирования», «социальный портрет личности посетителя учреждения культуры», «социально-интеграционный потенциал культурной деятельности», «культурно-досуговая д</w:t>
      </w:r>
      <w:r w:rsidRPr="00BC337C">
        <w:rPr>
          <w:rFonts w:ascii="Times New Roman" w:hAnsi="Times New Roman"/>
          <w:sz w:val="28"/>
        </w:rPr>
        <w:t>е</w:t>
      </w:r>
      <w:r w:rsidRPr="00BC337C">
        <w:rPr>
          <w:rFonts w:ascii="Times New Roman" w:hAnsi="Times New Roman"/>
          <w:sz w:val="28"/>
        </w:rPr>
        <w:t xml:space="preserve">ятельность как ресурс социальной интеграции». </w:t>
      </w:r>
    </w:p>
    <w:p w:rsidR="00475824" w:rsidRPr="00DD562A" w:rsidRDefault="00475824" w:rsidP="00E970BC">
      <w:pPr>
        <w:pStyle w:val="24"/>
        <w:spacing w:after="0" w:line="360" w:lineRule="auto"/>
        <w:ind w:firstLine="540"/>
        <w:rPr>
          <w:rFonts w:ascii="Times New Roman" w:hAnsi="Times New Roman"/>
          <w:sz w:val="28"/>
          <w:szCs w:val="28"/>
        </w:rPr>
      </w:pPr>
      <w:r w:rsidRPr="00DD562A">
        <w:rPr>
          <w:rFonts w:ascii="Times New Roman" w:hAnsi="Times New Roman"/>
          <w:sz w:val="28"/>
          <w:szCs w:val="28"/>
        </w:rPr>
        <w:t xml:space="preserve">     Изучено понятие «имидж учреждения дополнительного образования» в работах следующих авторов (Карпова Е.Б., Лизинского В.М.,       Лукашенко М.А., Моисеева А.Н.), в которых детально изучаются теоретические основы формирования имиджа образовательного учреждения в области культуры, м</w:t>
      </w:r>
      <w:r w:rsidRPr="00DD562A">
        <w:rPr>
          <w:rFonts w:ascii="Times New Roman" w:hAnsi="Times New Roman"/>
          <w:sz w:val="28"/>
          <w:szCs w:val="28"/>
        </w:rPr>
        <w:t>е</w:t>
      </w:r>
      <w:r w:rsidRPr="00DD562A">
        <w:rPr>
          <w:rFonts w:ascii="Times New Roman" w:hAnsi="Times New Roman"/>
          <w:sz w:val="28"/>
          <w:szCs w:val="28"/>
        </w:rPr>
        <w:t>ханизмы его построения и критерии оценки имиджа образовательного учрежд</w:t>
      </w:r>
      <w:r w:rsidRPr="00DD562A">
        <w:rPr>
          <w:rFonts w:ascii="Times New Roman" w:hAnsi="Times New Roman"/>
          <w:sz w:val="28"/>
          <w:szCs w:val="28"/>
        </w:rPr>
        <w:t>е</w:t>
      </w:r>
      <w:r w:rsidRPr="00DD562A">
        <w:rPr>
          <w:rFonts w:ascii="Times New Roman" w:hAnsi="Times New Roman"/>
          <w:sz w:val="28"/>
          <w:szCs w:val="28"/>
        </w:rPr>
        <w:t>ния.</w:t>
      </w:r>
      <w:r w:rsidRPr="00DD562A">
        <w:rPr>
          <w:rFonts w:ascii="Times New Roman" w:hAnsi="Times New Roman"/>
          <w:b/>
          <w:bCs/>
          <w:noProof/>
          <w:sz w:val="28"/>
          <w:szCs w:val="28"/>
        </w:rPr>
        <w:t xml:space="preserve"> </w:t>
      </w:r>
    </w:p>
    <w:p w:rsidR="00475824" w:rsidRPr="00BC337C" w:rsidRDefault="00475824" w:rsidP="00E970BC">
      <w:pPr>
        <w:spacing w:after="0" w:line="360" w:lineRule="auto"/>
        <w:ind w:firstLine="540"/>
        <w:jc w:val="both"/>
        <w:rPr>
          <w:rFonts w:ascii="Times New Roman" w:hAnsi="Times New Roman"/>
          <w:sz w:val="28"/>
          <w:szCs w:val="28"/>
        </w:rPr>
      </w:pPr>
      <w:r w:rsidRPr="00DD562A">
        <w:rPr>
          <w:rFonts w:ascii="Times New Roman" w:hAnsi="Times New Roman"/>
          <w:sz w:val="28"/>
          <w:szCs w:val="28"/>
        </w:rPr>
        <w:t xml:space="preserve">     Имеется немало исследований, в которых рассматриваются</w:t>
      </w:r>
      <w:r w:rsidRPr="00BC337C">
        <w:rPr>
          <w:rFonts w:ascii="Times New Roman" w:hAnsi="Times New Roman"/>
          <w:sz w:val="28"/>
          <w:szCs w:val="28"/>
        </w:rPr>
        <w:t xml:space="preserve"> инновацио</w:t>
      </w:r>
      <w:r w:rsidRPr="00BC337C">
        <w:rPr>
          <w:rFonts w:ascii="Times New Roman" w:hAnsi="Times New Roman"/>
          <w:sz w:val="28"/>
          <w:szCs w:val="28"/>
        </w:rPr>
        <w:t>н</w:t>
      </w:r>
      <w:r w:rsidRPr="00BC337C">
        <w:rPr>
          <w:rFonts w:ascii="Times New Roman" w:hAnsi="Times New Roman"/>
          <w:sz w:val="28"/>
          <w:szCs w:val="28"/>
        </w:rPr>
        <w:t>ные процессы в дополнительном образовании детей (Артеменкова Т.А., Абраух</w:t>
      </w:r>
      <w:r w:rsidRPr="00BC337C">
        <w:rPr>
          <w:rFonts w:ascii="Times New Roman" w:hAnsi="Times New Roman"/>
          <w:sz w:val="28"/>
          <w:szCs w:val="28"/>
        </w:rPr>
        <w:t>о</w:t>
      </w:r>
      <w:r w:rsidRPr="00BC337C">
        <w:rPr>
          <w:rFonts w:ascii="Times New Roman" w:hAnsi="Times New Roman"/>
          <w:sz w:val="28"/>
          <w:szCs w:val="28"/>
        </w:rPr>
        <w:t xml:space="preserve">ва В.В., Березина В.А., Богданова Р.У., Буйлова Л.Н.).  </w:t>
      </w:r>
    </w:p>
    <w:p w:rsidR="00475824" w:rsidRPr="00BC337C" w:rsidRDefault="00475824" w:rsidP="00E970BC">
      <w:pPr>
        <w:spacing w:after="0" w:line="360" w:lineRule="auto"/>
        <w:ind w:firstLine="540"/>
        <w:jc w:val="both"/>
        <w:rPr>
          <w:rFonts w:ascii="Times New Roman" w:hAnsi="Times New Roman"/>
          <w:sz w:val="28"/>
        </w:rPr>
      </w:pPr>
      <w:r w:rsidRPr="00BC337C">
        <w:rPr>
          <w:rFonts w:ascii="Times New Roman" w:hAnsi="Times New Roman"/>
          <w:sz w:val="28"/>
          <w:szCs w:val="28"/>
        </w:rPr>
        <w:t xml:space="preserve">     </w:t>
      </w:r>
      <w:r w:rsidRPr="00BC337C">
        <w:rPr>
          <w:rFonts w:ascii="Times New Roman" w:hAnsi="Times New Roman"/>
          <w:sz w:val="28"/>
        </w:rPr>
        <w:t>Культурно-досуговая деятельность учреждения дополнительного образ</w:t>
      </w:r>
      <w:r w:rsidRPr="00BC337C">
        <w:rPr>
          <w:rFonts w:ascii="Times New Roman" w:hAnsi="Times New Roman"/>
          <w:sz w:val="28"/>
        </w:rPr>
        <w:t>о</w:t>
      </w:r>
      <w:r w:rsidRPr="00BC337C">
        <w:rPr>
          <w:rFonts w:ascii="Times New Roman" w:hAnsi="Times New Roman"/>
          <w:sz w:val="28"/>
        </w:rPr>
        <w:t>вания детей  рассматривается, как средство самоутверждения и самовыражения личности подростка, как умение «культурно» проводить свой досуг и правильно распоряжаться свободным временем  в диссертационных работах следующих а</w:t>
      </w:r>
      <w:r w:rsidRPr="00BC337C">
        <w:rPr>
          <w:rFonts w:ascii="Times New Roman" w:hAnsi="Times New Roman"/>
          <w:sz w:val="28"/>
        </w:rPr>
        <w:t>в</w:t>
      </w:r>
      <w:r w:rsidRPr="00BC337C">
        <w:rPr>
          <w:rFonts w:ascii="Times New Roman" w:hAnsi="Times New Roman"/>
          <w:sz w:val="28"/>
        </w:rPr>
        <w:t xml:space="preserve">торов (Акимовой Л.А., Гладилиной В.И.,  Махова Ф.С., Соколова Э.В.). </w:t>
      </w:r>
    </w:p>
    <w:p w:rsidR="00475824" w:rsidRPr="00BC337C" w:rsidRDefault="00475824" w:rsidP="00E970BC">
      <w:pPr>
        <w:spacing w:after="0" w:line="360" w:lineRule="auto"/>
        <w:ind w:firstLine="540"/>
        <w:jc w:val="both"/>
        <w:rPr>
          <w:rFonts w:ascii="Times New Roman" w:hAnsi="Times New Roman"/>
          <w:sz w:val="28"/>
        </w:rPr>
      </w:pPr>
      <w:r w:rsidRPr="00BC337C">
        <w:rPr>
          <w:rFonts w:ascii="Times New Roman" w:hAnsi="Times New Roman"/>
          <w:sz w:val="28"/>
        </w:rPr>
        <w:t xml:space="preserve">      Определены признаки социокультурной адаптации в условиях худож</w:t>
      </w:r>
      <w:r w:rsidRPr="00BC337C">
        <w:rPr>
          <w:rFonts w:ascii="Times New Roman" w:hAnsi="Times New Roman"/>
          <w:sz w:val="28"/>
        </w:rPr>
        <w:t>е</w:t>
      </w:r>
      <w:r w:rsidRPr="00BC337C">
        <w:rPr>
          <w:rFonts w:ascii="Times New Roman" w:hAnsi="Times New Roman"/>
          <w:sz w:val="28"/>
        </w:rPr>
        <w:t>ственного образования  в работах (Андреевой О.А.,  Выготского Л.С., Давыдовой С.Д., Малакуцкой С.В.). В ходе теоретического анализа и проведенного исслед</w:t>
      </w:r>
      <w:r w:rsidRPr="00BC337C">
        <w:rPr>
          <w:rFonts w:ascii="Times New Roman" w:hAnsi="Times New Roman"/>
          <w:sz w:val="28"/>
        </w:rPr>
        <w:t>о</w:t>
      </w:r>
      <w:r w:rsidRPr="00BC337C">
        <w:rPr>
          <w:rFonts w:ascii="Times New Roman" w:hAnsi="Times New Roman"/>
          <w:sz w:val="28"/>
        </w:rPr>
        <w:t>вания в работах данных авторов  была доказана эффективность экспериментал</w:t>
      </w:r>
      <w:r w:rsidRPr="00BC337C">
        <w:rPr>
          <w:rFonts w:ascii="Times New Roman" w:hAnsi="Times New Roman"/>
          <w:sz w:val="28"/>
        </w:rPr>
        <w:t>ь</w:t>
      </w:r>
      <w:r w:rsidRPr="00BC337C">
        <w:rPr>
          <w:rFonts w:ascii="Times New Roman" w:hAnsi="Times New Roman"/>
          <w:sz w:val="28"/>
        </w:rPr>
        <w:t>ной педагогической модели социокультурной адаптации в музыкальном образ</w:t>
      </w:r>
      <w:r w:rsidRPr="00BC337C">
        <w:rPr>
          <w:rFonts w:ascii="Times New Roman" w:hAnsi="Times New Roman"/>
          <w:sz w:val="28"/>
        </w:rPr>
        <w:t>о</w:t>
      </w:r>
      <w:r w:rsidRPr="00BC337C">
        <w:rPr>
          <w:rFonts w:ascii="Times New Roman" w:hAnsi="Times New Roman"/>
          <w:sz w:val="28"/>
        </w:rPr>
        <w:t>вании детей на условиях психолого-педагогического и социально культурного с</w:t>
      </w:r>
      <w:r w:rsidRPr="00BC337C">
        <w:rPr>
          <w:rFonts w:ascii="Times New Roman" w:hAnsi="Times New Roman"/>
          <w:sz w:val="28"/>
        </w:rPr>
        <w:t>о</w:t>
      </w:r>
      <w:r w:rsidRPr="00BC337C">
        <w:rPr>
          <w:rFonts w:ascii="Times New Roman" w:hAnsi="Times New Roman"/>
          <w:sz w:val="28"/>
        </w:rPr>
        <w:t>провождения. Такая система доказала способность решать ряд задач, необход</w:t>
      </w:r>
      <w:r w:rsidRPr="00BC337C">
        <w:rPr>
          <w:rFonts w:ascii="Times New Roman" w:hAnsi="Times New Roman"/>
          <w:sz w:val="28"/>
        </w:rPr>
        <w:t>и</w:t>
      </w:r>
      <w:r w:rsidRPr="00BC337C">
        <w:rPr>
          <w:rFonts w:ascii="Times New Roman" w:hAnsi="Times New Roman"/>
          <w:sz w:val="28"/>
        </w:rPr>
        <w:t>мых для процесса социокультурной адаптации детей и подростков.</w:t>
      </w:r>
    </w:p>
    <w:p w:rsidR="00475824" w:rsidRPr="00BC337C" w:rsidRDefault="00475824" w:rsidP="00E970BC">
      <w:pPr>
        <w:spacing w:after="0" w:line="360" w:lineRule="auto"/>
        <w:ind w:firstLine="540"/>
        <w:jc w:val="both"/>
        <w:rPr>
          <w:rFonts w:ascii="Times New Roman" w:hAnsi="Times New Roman"/>
          <w:sz w:val="28"/>
        </w:rPr>
      </w:pPr>
      <w:r w:rsidRPr="00BC337C">
        <w:rPr>
          <w:rFonts w:ascii="Times New Roman" w:hAnsi="Times New Roman"/>
          <w:sz w:val="28"/>
        </w:rPr>
        <w:t xml:space="preserve">      Социально-культурные условия развития музыкальной одаренности детей в учреждениях дополнительного образования изучаются в работах (Брусова А.П., Григорьевой Е.И., Молодых О.М.), в которых рассматривается</w:t>
      </w:r>
      <w:r w:rsidRPr="00BC337C">
        <w:rPr>
          <w:rFonts w:ascii="Times New Roman" w:hAnsi="Times New Roman"/>
        </w:rPr>
        <w:t xml:space="preserve"> </w:t>
      </w:r>
      <w:r w:rsidRPr="00BC337C">
        <w:rPr>
          <w:rFonts w:ascii="Times New Roman" w:hAnsi="Times New Roman"/>
          <w:sz w:val="28"/>
        </w:rPr>
        <w:t>развитие муз</w:t>
      </w:r>
      <w:r w:rsidRPr="00BC337C">
        <w:rPr>
          <w:rFonts w:ascii="Times New Roman" w:hAnsi="Times New Roman"/>
          <w:sz w:val="28"/>
        </w:rPr>
        <w:t>ы</w:t>
      </w:r>
      <w:r w:rsidRPr="00BC337C">
        <w:rPr>
          <w:rFonts w:ascii="Times New Roman" w:hAnsi="Times New Roman"/>
          <w:sz w:val="28"/>
        </w:rPr>
        <w:t xml:space="preserve">кальной одаренности в условиях дополнительного образования. По статистике большая часть выдающихся, талантливых людей обучалась не в «элитарных», а в </w:t>
      </w:r>
      <w:r w:rsidRPr="00BC337C">
        <w:rPr>
          <w:rFonts w:ascii="Times New Roman" w:hAnsi="Times New Roman"/>
          <w:sz w:val="28"/>
        </w:rPr>
        <w:lastRenderedPageBreak/>
        <w:t>«обычных» - массовых учебных заведениях. И есть основания предполагать, что данная тенденция сохранится, несмотря на то, что  дополнительное образование ориентировано на достижение повышенного уровня образования в определенной сфере деятельности.</w:t>
      </w:r>
    </w:p>
    <w:p w:rsidR="00475824" w:rsidRPr="00BC337C" w:rsidRDefault="00475824" w:rsidP="00E970BC">
      <w:pPr>
        <w:spacing w:after="0" w:line="360" w:lineRule="auto"/>
        <w:ind w:firstLine="540"/>
        <w:jc w:val="both"/>
        <w:rPr>
          <w:rFonts w:ascii="Times New Roman" w:hAnsi="Times New Roman"/>
          <w:sz w:val="28"/>
        </w:rPr>
      </w:pPr>
      <w:r w:rsidRPr="00BC337C">
        <w:rPr>
          <w:rFonts w:ascii="Times New Roman" w:hAnsi="Times New Roman"/>
          <w:sz w:val="28"/>
        </w:rPr>
        <w:t xml:space="preserve">      Важность приобщения ребенка к культурному наследию региона осознана в современной системе школьного воспитания и образования. В Законе РФ «Об образовании» выделен национально-региональный компонент содержания обр</w:t>
      </w:r>
      <w:r w:rsidRPr="00BC337C">
        <w:rPr>
          <w:rFonts w:ascii="Times New Roman" w:hAnsi="Times New Roman"/>
          <w:sz w:val="28"/>
        </w:rPr>
        <w:t>а</w:t>
      </w:r>
      <w:r w:rsidRPr="00BC337C">
        <w:rPr>
          <w:rFonts w:ascii="Times New Roman" w:hAnsi="Times New Roman"/>
          <w:sz w:val="28"/>
        </w:rPr>
        <w:t>зования. Кроме этого, разрабатываются новые подходы в воспитании, предусма</w:t>
      </w:r>
      <w:r w:rsidRPr="00BC337C">
        <w:rPr>
          <w:rFonts w:ascii="Times New Roman" w:hAnsi="Times New Roman"/>
          <w:sz w:val="28"/>
        </w:rPr>
        <w:t>т</w:t>
      </w:r>
      <w:r w:rsidRPr="00BC337C">
        <w:rPr>
          <w:rFonts w:ascii="Times New Roman" w:hAnsi="Times New Roman"/>
          <w:sz w:val="28"/>
        </w:rPr>
        <w:t>ривающие, среди прочих задач и воспитание жителя определенного региона и п</w:t>
      </w:r>
      <w:r w:rsidRPr="00BC337C">
        <w:rPr>
          <w:rFonts w:ascii="Times New Roman" w:hAnsi="Times New Roman"/>
          <w:sz w:val="28"/>
        </w:rPr>
        <w:t>е</w:t>
      </w:r>
      <w:r w:rsidRPr="00BC337C">
        <w:rPr>
          <w:rFonts w:ascii="Times New Roman" w:hAnsi="Times New Roman"/>
          <w:sz w:val="28"/>
        </w:rPr>
        <w:t xml:space="preserve">дагогическое регулирование социально-культурного проектирования личности в учреждениях культуры (Иконникова Н.А., Карпухин О.И.,  Кудрявцева М.Г.,  Степанченко О.В.). </w:t>
      </w:r>
    </w:p>
    <w:p w:rsidR="00475824" w:rsidRPr="00BC337C" w:rsidRDefault="00475824" w:rsidP="00E970BC">
      <w:pPr>
        <w:spacing w:after="0" w:line="360" w:lineRule="auto"/>
        <w:ind w:firstLine="540"/>
        <w:jc w:val="both"/>
        <w:rPr>
          <w:rFonts w:ascii="Times New Roman" w:hAnsi="Times New Roman"/>
          <w:sz w:val="28"/>
          <w:szCs w:val="28"/>
        </w:rPr>
      </w:pPr>
      <w:r w:rsidRPr="00BC337C">
        <w:rPr>
          <w:rFonts w:ascii="Times New Roman" w:hAnsi="Times New Roman"/>
          <w:sz w:val="28"/>
        </w:rPr>
        <w:t xml:space="preserve">      Региональная культурная политика это объективный фактор соверше</w:t>
      </w:r>
      <w:r w:rsidRPr="00BC337C">
        <w:rPr>
          <w:rFonts w:ascii="Times New Roman" w:hAnsi="Times New Roman"/>
          <w:sz w:val="28"/>
        </w:rPr>
        <w:t>н</w:t>
      </w:r>
      <w:r w:rsidRPr="00BC337C">
        <w:rPr>
          <w:rFonts w:ascii="Times New Roman" w:hAnsi="Times New Roman"/>
          <w:sz w:val="28"/>
        </w:rPr>
        <w:t xml:space="preserve">ствования социально-культурного проектирования. </w:t>
      </w:r>
      <w:r w:rsidRPr="00BC337C">
        <w:rPr>
          <w:rFonts w:ascii="Times New Roman" w:hAnsi="Times New Roman"/>
          <w:sz w:val="28"/>
          <w:szCs w:val="28"/>
        </w:rPr>
        <w:t>В нашем проекте мы решаем данную проблему в контексте территориальных и социально-экономических условий одного из старинных русских городов Русского Севера  –  города Воло</w:t>
      </w:r>
      <w:r w:rsidRPr="00BC337C">
        <w:rPr>
          <w:rFonts w:ascii="Times New Roman" w:hAnsi="Times New Roman"/>
          <w:sz w:val="28"/>
          <w:szCs w:val="28"/>
        </w:rPr>
        <w:t>г</w:t>
      </w:r>
      <w:r w:rsidRPr="00BC337C">
        <w:rPr>
          <w:rFonts w:ascii="Times New Roman" w:hAnsi="Times New Roman"/>
          <w:sz w:val="28"/>
          <w:szCs w:val="28"/>
        </w:rPr>
        <w:t xml:space="preserve">ды.        </w:t>
      </w:r>
    </w:p>
    <w:p w:rsidR="00475824" w:rsidRPr="00BC337C" w:rsidRDefault="00475824" w:rsidP="00E970BC">
      <w:pPr>
        <w:spacing w:after="0" w:line="360" w:lineRule="auto"/>
        <w:ind w:firstLine="540"/>
        <w:jc w:val="both"/>
        <w:rPr>
          <w:rFonts w:ascii="Times New Roman" w:hAnsi="Times New Roman"/>
          <w:sz w:val="28"/>
          <w:szCs w:val="28"/>
        </w:rPr>
      </w:pPr>
      <w:r w:rsidRPr="00BC337C">
        <w:rPr>
          <w:rFonts w:ascii="Times New Roman" w:hAnsi="Times New Roman"/>
          <w:sz w:val="28"/>
          <w:szCs w:val="28"/>
        </w:rPr>
        <w:t xml:space="preserve">      </w:t>
      </w:r>
      <w:r w:rsidRPr="00BC337C">
        <w:rPr>
          <w:rFonts w:ascii="Times New Roman" w:hAnsi="Times New Roman"/>
          <w:sz w:val="28"/>
        </w:rPr>
        <w:t>Проблемы духовно-нравственного развития личности в культурно-историческом контексте  и социальная значимость развития традиций русской культуры в современных социально-культурных условиях</w:t>
      </w:r>
      <w:r w:rsidRPr="00BC337C">
        <w:rPr>
          <w:rFonts w:ascii="Times New Roman" w:hAnsi="Times New Roman"/>
        </w:rPr>
        <w:t xml:space="preserve"> </w:t>
      </w:r>
      <w:r w:rsidRPr="00BC337C">
        <w:rPr>
          <w:rFonts w:ascii="Times New Roman" w:hAnsi="Times New Roman"/>
          <w:sz w:val="28"/>
        </w:rPr>
        <w:t>отражены</w:t>
      </w:r>
      <w:r w:rsidRPr="00BC337C">
        <w:rPr>
          <w:rFonts w:ascii="Times New Roman" w:hAnsi="Times New Roman"/>
          <w:sz w:val="28"/>
          <w:szCs w:val="28"/>
        </w:rPr>
        <w:t xml:space="preserve"> в работах (Баклановой Т.И., Новицкой Л.А., Рапацкой Л.А.). </w:t>
      </w:r>
    </w:p>
    <w:p w:rsidR="00475824" w:rsidRPr="00BC337C" w:rsidRDefault="00475824" w:rsidP="00E970BC">
      <w:pPr>
        <w:spacing w:after="0" w:line="360" w:lineRule="auto"/>
        <w:ind w:firstLine="540"/>
        <w:jc w:val="both"/>
        <w:rPr>
          <w:rFonts w:ascii="Times New Roman" w:hAnsi="Times New Roman"/>
          <w:sz w:val="28"/>
        </w:rPr>
      </w:pPr>
      <w:r w:rsidRPr="00BC337C">
        <w:rPr>
          <w:rFonts w:ascii="Times New Roman" w:hAnsi="Times New Roman"/>
          <w:sz w:val="28"/>
          <w:szCs w:val="28"/>
        </w:rPr>
        <w:t xml:space="preserve">      Необходимость развития образовательной среды школы с учетом ее внешних связей и отношений подчеркивал целый ряд современных ученых (В.Г. Бочарова, Г.А. Кунц, В.С. Лазарев, А.М.,  А.В. Мудрик, Д.Ж. Маркович, М.М. Поташник).</w:t>
      </w:r>
      <w:r w:rsidRPr="00BC337C">
        <w:rPr>
          <w:rFonts w:ascii="Times New Roman" w:hAnsi="Times New Roman"/>
          <w:sz w:val="28"/>
        </w:rPr>
        <w:t xml:space="preserve"> В  работах (Волощенко Г.Г., Комаровой Л.Н., Куприянова Б.В.) также рассматривается система социокультурных функций детской школы иску</w:t>
      </w:r>
      <w:r w:rsidRPr="00BC337C">
        <w:rPr>
          <w:rFonts w:ascii="Times New Roman" w:hAnsi="Times New Roman"/>
          <w:sz w:val="28"/>
        </w:rPr>
        <w:t>с</w:t>
      </w:r>
      <w:r w:rsidRPr="00BC337C">
        <w:rPr>
          <w:rFonts w:ascii="Times New Roman" w:hAnsi="Times New Roman"/>
          <w:sz w:val="28"/>
        </w:rPr>
        <w:t>ств, практика их реализации в городском образовательном пространстве.</w:t>
      </w:r>
    </w:p>
    <w:p w:rsidR="00475824" w:rsidRPr="00BC337C" w:rsidRDefault="00475824" w:rsidP="00CD0ED3">
      <w:pPr>
        <w:spacing w:after="0" w:line="360" w:lineRule="auto"/>
        <w:ind w:firstLine="540"/>
        <w:jc w:val="both"/>
        <w:rPr>
          <w:rFonts w:ascii="Times New Roman" w:hAnsi="Times New Roman"/>
          <w:sz w:val="28"/>
        </w:rPr>
      </w:pPr>
      <w:r w:rsidRPr="00BC337C">
        <w:rPr>
          <w:rFonts w:ascii="Times New Roman" w:hAnsi="Times New Roman"/>
          <w:sz w:val="28"/>
        </w:rPr>
        <w:t xml:space="preserve">      Для обучающихся, их родителей, других участников образовательных и социокультурных проектов ДМШ (посетителей концертов,  фестивалей, конф</w:t>
      </w:r>
      <w:r w:rsidRPr="00BC337C">
        <w:rPr>
          <w:rFonts w:ascii="Times New Roman" w:hAnsi="Times New Roman"/>
          <w:sz w:val="28"/>
        </w:rPr>
        <w:t>е</w:t>
      </w:r>
      <w:r w:rsidRPr="00BC337C">
        <w:rPr>
          <w:rFonts w:ascii="Times New Roman" w:hAnsi="Times New Roman"/>
          <w:sz w:val="28"/>
        </w:rPr>
        <w:t xml:space="preserve">ренций) это учреждение музыкального  образования становится первой ступенью на пути получения творческой профессии, местом личностного самоопределения, </w:t>
      </w:r>
      <w:r w:rsidRPr="00BC337C">
        <w:rPr>
          <w:rFonts w:ascii="Times New Roman" w:hAnsi="Times New Roman"/>
          <w:sz w:val="28"/>
        </w:rPr>
        <w:lastRenderedPageBreak/>
        <w:t>раскрытия талантов, духовного возрождения, интеллектуального возвышения, психологического отдыха, радостных творческих открытий и общения по интер</w:t>
      </w:r>
      <w:r w:rsidRPr="00BC337C">
        <w:rPr>
          <w:rFonts w:ascii="Times New Roman" w:hAnsi="Times New Roman"/>
          <w:sz w:val="28"/>
        </w:rPr>
        <w:t>е</w:t>
      </w:r>
      <w:r w:rsidRPr="00BC337C">
        <w:rPr>
          <w:rFonts w:ascii="Times New Roman" w:hAnsi="Times New Roman"/>
          <w:sz w:val="28"/>
        </w:rPr>
        <w:t xml:space="preserve">сам. </w:t>
      </w:r>
    </w:p>
    <w:p w:rsidR="00475824" w:rsidRPr="00BC337C" w:rsidRDefault="00475824" w:rsidP="00CD0ED3">
      <w:pPr>
        <w:spacing w:after="0" w:line="360" w:lineRule="auto"/>
        <w:ind w:firstLine="540"/>
        <w:jc w:val="both"/>
        <w:rPr>
          <w:rFonts w:ascii="Times New Roman" w:hAnsi="Times New Roman"/>
          <w:sz w:val="28"/>
        </w:rPr>
      </w:pPr>
      <w:r w:rsidRPr="00BC337C">
        <w:rPr>
          <w:rFonts w:ascii="Times New Roman" w:hAnsi="Times New Roman"/>
          <w:sz w:val="28"/>
        </w:rPr>
        <w:t xml:space="preserve">      Для различных социокультурных институтов и организаций, госуда</w:t>
      </w:r>
      <w:r w:rsidRPr="00BC337C">
        <w:rPr>
          <w:rFonts w:ascii="Times New Roman" w:hAnsi="Times New Roman"/>
          <w:sz w:val="28"/>
        </w:rPr>
        <w:t>р</w:t>
      </w:r>
      <w:r w:rsidRPr="00BC337C">
        <w:rPr>
          <w:rFonts w:ascii="Times New Roman" w:hAnsi="Times New Roman"/>
          <w:sz w:val="28"/>
        </w:rPr>
        <w:t>ственных и коммерческих образовательных учреждений, общественных объед</w:t>
      </w:r>
      <w:r w:rsidRPr="00BC337C">
        <w:rPr>
          <w:rFonts w:ascii="Times New Roman" w:hAnsi="Times New Roman"/>
          <w:sz w:val="28"/>
        </w:rPr>
        <w:t>и</w:t>
      </w:r>
      <w:r w:rsidRPr="00BC337C">
        <w:rPr>
          <w:rFonts w:ascii="Times New Roman" w:hAnsi="Times New Roman"/>
          <w:sz w:val="28"/>
        </w:rPr>
        <w:t>нений ДМШ с их огромным научно-теоретическим, организационно-методическим, кадровым потенциалом представляют собой незаменимых партн</w:t>
      </w:r>
      <w:r w:rsidRPr="00BC337C">
        <w:rPr>
          <w:rFonts w:ascii="Times New Roman" w:hAnsi="Times New Roman"/>
          <w:sz w:val="28"/>
        </w:rPr>
        <w:t>е</w:t>
      </w:r>
      <w:r w:rsidRPr="00BC337C">
        <w:rPr>
          <w:rFonts w:ascii="Times New Roman" w:hAnsi="Times New Roman"/>
          <w:sz w:val="28"/>
        </w:rPr>
        <w:t>ров в решении проблем социально-культурного и социально-экономического х</w:t>
      </w:r>
      <w:r w:rsidRPr="00BC337C">
        <w:rPr>
          <w:rFonts w:ascii="Times New Roman" w:hAnsi="Times New Roman"/>
          <w:sz w:val="28"/>
        </w:rPr>
        <w:t>а</w:t>
      </w:r>
      <w:r w:rsidRPr="00BC337C">
        <w:rPr>
          <w:rFonts w:ascii="Times New Roman" w:hAnsi="Times New Roman"/>
          <w:sz w:val="28"/>
        </w:rPr>
        <w:t>рактера на городском, региональном и общенациональном уровне.</w:t>
      </w:r>
    </w:p>
    <w:p w:rsidR="00475824" w:rsidRPr="00DD562A" w:rsidRDefault="00475824" w:rsidP="00BC337C">
      <w:pPr>
        <w:pStyle w:val="a8"/>
        <w:tabs>
          <w:tab w:val="left" w:pos="-142"/>
        </w:tabs>
        <w:spacing w:line="360" w:lineRule="auto"/>
        <w:ind w:firstLine="540"/>
        <w:rPr>
          <w:rFonts w:ascii="Times New Roman" w:hAnsi="Times New Roman"/>
          <w:bCs/>
          <w:sz w:val="28"/>
          <w:szCs w:val="28"/>
        </w:rPr>
      </w:pPr>
      <w:r w:rsidRPr="00DD562A">
        <w:rPr>
          <w:rFonts w:ascii="Times New Roman" w:hAnsi="Times New Roman"/>
          <w:bCs/>
          <w:sz w:val="28"/>
          <w:szCs w:val="28"/>
        </w:rPr>
        <w:t xml:space="preserve">      Несмотря на теоретическую и практическую актуальность, вопросы выя</w:t>
      </w:r>
      <w:r w:rsidRPr="00DD562A">
        <w:rPr>
          <w:rFonts w:ascii="Times New Roman" w:hAnsi="Times New Roman"/>
          <w:bCs/>
          <w:sz w:val="28"/>
          <w:szCs w:val="28"/>
        </w:rPr>
        <w:t>в</w:t>
      </w:r>
      <w:r w:rsidRPr="00DD562A">
        <w:rPr>
          <w:rFonts w:ascii="Times New Roman" w:hAnsi="Times New Roman"/>
          <w:bCs/>
          <w:sz w:val="28"/>
          <w:szCs w:val="28"/>
        </w:rPr>
        <w:t>ления и создания организационных условий для развития досуговой среды школы как составной части социокультурного пространства старинного  северного гор</w:t>
      </w:r>
      <w:r w:rsidRPr="00DD562A">
        <w:rPr>
          <w:rFonts w:ascii="Times New Roman" w:hAnsi="Times New Roman"/>
          <w:bCs/>
          <w:sz w:val="28"/>
          <w:szCs w:val="28"/>
        </w:rPr>
        <w:t>о</w:t>
      </w:r>
      <w:r w:rsidRPr="00DD562A">
        <w:rPr>
          <w:rFonts w:ascii="Times New Roman" w:hAnsi="Times New Roman"/>
          <w:bCs/>
          <w:sz w:val="28"/>
          <w:szCs w:val="28"/>
        </w:rPr>
        <w:t>да, оказались недостаточно разработанными и освещенными в теории педагогики.</w:t>
      </w:r>
    </w:p>
    <w:p w:rsidR="00475824" w:rsidRPr="00BC337C" w:rsidRDefault="00475824" w:rsidP="00CD0ED3">
      <w:pPr>
        <w:tabs>
          <w:tab w:val="left" w:pos="900"/>
        </w:tabs>
        <w:spacing w:after="0" w:line="360" w:lineRule="auto"/>
        <w:ind w:firstLine="540"/>
        <w:jc w:val="both"/>
        <w:rPr>
          <w:rFonts w:ascii="Times New Roman" w:hAnsi="Times New Roman"/>
          <w:sz w:val="28"/>
          <w:szCs w:val="28"/>
        </w:rPr>
      </w:pPr>
      <w:r w:rsidRPr="00BC337C">
        <w:rPr>
          <w:rFonts w:ascii="Times New Roman" w:hAnsi="Times New Roman"/>
          <w:sz w:val="28"/>
          <w:szCs w:val="28"/>
        </w:rPr>
        <w:t>Изучение критических публикаций и исследований, содержащих анализ пр</w:t>
      </w:r>
      <w:r w:rsidRPr="00BC337C">
        <w:rPr>
          <w:rFonts w:ascii="Times New Roman" w:hAnsi="Times New Roman"/>
          <w:sz w:val="28"/>
          <w:szCs w:val="28"/>
        </w:rPr>
        <w:t>о</w:t>
      </w:r>
      <w:r w:rsidRPr="00BC337C">
        <w:rPr>
          <w:rFonts w:ascii="Times New Roman" w:hAnsi="Times New Roman"/>
          <w:sz w:val="28"/>
          <w:szCs w:val="28"/>
        </w:rPr>
        <w:t>блемы создания и развития социо-культурного центра на базе ДМШ, позволило выявить ряд противоречий между: назначением и задачами учреждений дополн</w:t>
      </w:r>
      <w:r w:rsidRPr="00BC337C">
        <w:rPr>
          <w:rFonts w:ascii="Times New Roman" w:hAnsi="Times New Roman"/>
          <w:sz w:val="28"/>
          <w:szCs w:val="28"/>
        </w:rPr>
        <w:t>и</w:t>
      </w:r>
      <w:r w:rsidRPr="00BC337C">
        <w:rPr>
          <w:rFonts w:ascii="Times New Roman" w:hAnsi="Times New Roman"/>
          <w:sz w:val="28"/>
          <w:szCs w:val="28"/>
        </w:rPr>
        <w:t>тельного образования детей в системе образования и недостаточной разработа</w:t>
      </w:r>
      <w:r w:rsidRPr="00BC337C">
        <w:rPr>
          <w:rFonts w:ascii="Times New Roman" w:hAnsi="Times New Roman"/>
          <w:sz w:val="28"/>
          <w:szCs w:val="28"/>
        </w:rPr>
        <w:t>н</w:t>
      </w:r>
      <w:r w:rsidRPr="00BC337C">
        <w:rPr>
          <w:rFonts w:ascii="Times New Roman" w:hAnsi="Times New Roman"/>
          <w:sz w:val="28"/>
          <w:szCs w:val="28"/>
        </w:rPr>
        <w:t>ностью научного (и, прежде всего, социально-педагогического) обоснования о</w:t>
      </w:r>
      <w:r w:rsidRPr="00BC337C">
        <w:rPr>
          <w:rFonts w:ascii="Times New Roman" w:hAnsi="Times New Roman"/>
          <w:sz w:val="28"/>
          <w:szCs w:val="28"/>
        </w:rPr>
        <w:t>с</w:t>
      </w:r>
      <w:r w:rsidRPr="00BC337C">
        <w:rPr>
          <w:rFonts w:ascii="Times New Roman" w:hAnsi="Times New Roman"/>
          <w:sz w:val="28"/>
          <w:szCs w:val="28"/>
        </w:rPr>
        <w:t>нов их деятельности; социальными ожиданиями развития образовательных учр</w:t>
      </w:r>
      <w:r w:rsidRPr="00BC337C">
        <w:rPr>
          <w:rFonts w:ascii="Times New Roman" w:hAnsi="Times New Roman"/>
          <w:sz w:val="28"/>
          <w:szCs w:val="28"/>
        </w:rPr>
        <w:t>е</w:t>
      </w:r>
      <w:r w:rsidRPr="00BC337C">
        <w:rPr>
          <w:rFonts w:ascii="Times New Roman" w:hAnsi="Times New Roman"/>
          <w:sz w:val="28"/>
          <w:szCs w:val="28"/>
        </w:rPr>
        <w:t>ждений во взаимодействии с социокультурной средой и недостаточной изученн</w:t>
      </w:r>
      <w:r w:rsidRPr="00BC337C">
        <w:rPr>
          <w:rFonts w:ascii="Times New Roman" w:hAnsi="Times New Roman"/>
          <w:sz w:val="28"/>
          <w:szCs w:val="28"/>
        </w:rPr>
        <w:t>о</w:t>
      </w:r>
      <w:r w:rsidRPr="00BC337C">
        <w:rPr>
          <w:rFonts w:ascii="Times New Roman" w:hAnsi="Times New Roman"/>
          <w:sz w:val="28"/>
          <w:szCs w:val="28"/>
        </w:rPr>
        <w:t>стью современных тенденций, которые происходят в образовательном и соци</w:t>
      </w:r>
      <w:r w:rsidRPr="00BC337C">
        <w:rPr>
          <w:rFonts w:ascii="Times New Roman" w:hAnsi="Times New Roman"/>
          <w:sz w:val="28"/>
          <w:szCs w:val="28"/>
        </w:rPr>
        <w:t>о</w:t>
      </w:r>
      <w:r w:rsidRPr="00BC337C">
        <w:rPr>
          <w:rFonts w:ascii="Times New Roman" w:hAnsi="Times New Roman"/>
          <w:sz w:val="28"/>
          <w:szCs w:val="28"/>
        </w:rPr>
        <w:t>культурном пространстве  городов России.</w:t>
      </w:r>
    </w:p>
    <w:p w:rsidR="00475824" w:rsidRPr="00CD0ED3" w:rsidRDefault="00475824" w:rsidP="00CD0ED3">
      <w:pPr>
        <w:pStyle w:val="a8"/>
        <w:tabs>
          <w:tab w:val="left" w:pos="-142"/>
          <w:tab w:val="left" w:pos="900"/>
        </w:tabs>
        <w:spacing w:line="360" w:lineRule="auto"/>
        <w:ind w:firstLine="540"/>
        <w:rPr>
          <w:rFonts w:ascii="Times New Roman" w:hAnsi="Times New Roman"/>
          <w:bCs/>
          <w:spacing w:val="-1"/>
          <w:sz w:val="28"/>
          <w:szCs w:val="28"/>
        </w:rPr>
      </w:pPr>
      <w:r w:rsidRPr="00CD0ED3">
        <w:rPr>
          <w:rFonts w:ascii="Times New Roman" w:hAnsi="Times New Roman"/>
          <w:b/>
          <w:bCs/>
          <w:sz w:val="28"/>
          <w:szCs w:val="28"/>
        </w:rPr>
        <w:t xml:space="preserve">      </w:t>
      </w:r>
      <w:r w:rsidRPr="00CD0ED3">
        <w:rPr>
          <w:rFonts w:ascii="Times New Roman" w:hAnsi="Times New Roman"/>
          <w:bCs/>
          <w:spacing w:val="2"/>
          <w:sz w:val="28"/>
          <w:szCs w:val="28"/>
        </w:rPr>
        <w:t xml:space="preserve">Ограниченность условий для оптимального развития личности как </w:t>
      </w:r>
      <w:r w:rsidRPr="00CD0ED3">
        <w:rPr>
          <w:rFonts w:ascii="Times New Roman" w:hAnsi="Times New Roman"/>
          <w:bCs/>
          <w:sz w:val="28"/>
          <w:szCs w:val="28"/>
        </w:rPr>
        <w:t>суб</w:t>
      </w:r>
      <w:r w:rsidRPr="00CD0ED3">
        <w:rPr>
          <w:rFonts w:ascii="Times New Roman" w:hAnsi="Times New Roman"/>
          <w:bCs/>
          <w:sz w:val="28"/>
          <w:szCs w:val="28"/>
        </w:rPr>
        <w:t>ъ</w:t>
      </w:r>
      <w:r w:rsidRPr="00CD0ED3">
        <w:rPr>
          <w:rFonts w:ascii="Times New Roman" w:hAnsi="Times New Roman"/>
          <w:bCs/>
          <w:sz w:val="28"/>
          <w:szCs w:val="28"/>
        </w:rPr>
        <w:t>екта жизнетворчества в социокультурной ситуации русского северного города а</w:t>
      </w:r>
      <w:r w:rsidRPr="00CD0ED3">
        <w:rPr>
          <w:rFonts w:ascii="Times New Roman" w:hAnsi="Times New Roman"/>
          <w:bCs/>
          <w:sz w:val="28"/>
          <w:szCs w:val="28"/>
        </w:rPr>
        <w:t>к</w:t>
      </w:r>
      <w:r w:rsidRPr="00CD0ED3">
        <w:rPr>
          <w:rFonts w:ascii="Times New Roman" w:hAnsi="Times New Roman"/>
          <w:bCs/>
          <w:sz w:val="28"/>
          <w:szCs w:val="28"/>
        </w:rPr>
        <w:t>туа</w:t>
      </w:r>
      <w:r w:rsidRPr="00CD0ED3">
        <w:rPr>
          <w:rFonts w:ascii="Times New Roman" w:hAnsi="Times New Roman"/>
          <w:bCs/>
          <w:spacing w:val="1"/>
          <w:sz w:val="28"/>
          <w:szCs w:val="28"/>
        </w:rPr>
        <w:t xml:space="preserve">лизирует процесс внедрения в практику школы новых </w:t>
      </w:r>
      <w:r w:rsidRPr="00CD0ED3">
        <w:rPr>
          <w:rFonts w:ascii="Times New Roman" w:hAnsi="Times New Roman"/>
          <w:b/>
          <w:bCs/>
          <w:i/>
          <w:spacing w:val="1"/>
          <w:sz w:val="28"/>
          <w:szCs w:val="28"/>
        </w:rPr>
        <w:t xml:space="preserve">социокультурных и </w:t>
      </w:r>
      <w:r w:rsidRPr="00CD0ED3">
        <w:rPr>
          <w:rFonts w:ascii="Times New Roman" w:hAnsi="Times New Roman"/>
          <w:b/>
          <w:bCs/>
          <w:i/>
          <w:spacing w:val="-1"/>
          <w:sz w:val="28"/>
          <w:szCs w:val="28"/>
        </w:rPr>
        <w:t>образовательных идей</w:t>
      </w:r>
      <w:r w:rsidRPr="00CD0ED3">
        <w:rPr>
          <w:rFonts w:ascii="Times New Roman" w:hAnsi="Times New Roman"/>
          <w:bCs/>
          <w:i/>
          <w:spacing w:val="-1"/>
          <w:sz w:val="28"/>
          <w:szCs w:val="28"/>
        </w:rPr>
        <w:t>,</w:t>
      </w:r>
      <w:r w:rsidRPr="00CD0ED3">
        <w:rPr>
          <w:rFonts w:ascii="Times New Roman" w:hAnsi="Times New Roman"/>
          <w:bCs/>
          <w:spacing w:val="-1"/>
          <w:sz w:val="28"/>
          <w:szCs w:val="28"/>
        </w:rPr>
        <w:t xml:space="preserve"> способствующих развитию образовательной среды ДМШ.</w:t>
      </w:r>
    </w:p>
    <w:p w:rsidR="00475824" w:rsidRPr="00CD0ED3" w:rsidRDefault="00475824" w:rsidP="00BC337C">
      <w:pPr>
        <w:pStyle w:val="a8"/>
        <w:tabs>
          <w:tab w:val="left" w:pos="-142"/>
          <w:tab w:val="left" w:pos="900"/>
        </w:tabs>
        <w:spacing w:line="360" w:lineRule="auto"/>
        <w:ind w:firstLine="540"/>
        <w:rPr>
          <w:rFonts w:ascii="Times New Roman" w:hAnsi="Times New Roman"/>
          <w:bCs/>
          <w:sz w:val="28"/>
          <w:szCs w:val="28"/>
        </w:rPr>
      </w:pPr>
      <w:r w:rsidRPr="00CD0ED3">
        <w:rPr>
          <w:rFonts w:ascii="Times New Roman" w:hAnsi="Times New Roman"/>
          <w:bCs/>
          <w:sz w:val="28"/>
          <w:szCs w:val="28"/>
        </w:rPr>
        <w:t xml:space="preserve">      В то же время, специальных исследований, раскрывающих весь возмо</w:t>
      </w:r>
      <w:r w:rsidRPr="00CD0ED3">
        <w:rPr>
          <w:rFonts w:ascii="Times New Roman" w:hAnsi="Times New Roman"/>
          <w:bCs/>
          <w:sz w:val="28"/>
          <w:szCs w:val="28"/>
        </w:rPr>
        <w:t>ж</w:t>
      </w:r>
      <w:r w:rsidRPr="00CD0ED3">
        <w:rPr>
          <w:rFonts w:ascii="Times New Roman" w:hAnsi="Times New Roman"/>
          <w:bCs/>
          <w:sz w:val="28"/>
          <w:szCs w:val="28"/>
        </w:rPr>
        <w:t>ный спектр современных социокультурных функций ДМШ и предлагающих пути их реализации на основе программно-целевого подхода для содействия решению социокультурных проблем городского образовательного пространства, до наст</w:t>
      </w:r>
      <w:r w:rsidRPr="00CD0ED3">
        <w:rPr>
          <w:rFonts w:ascii="Times New Roman" w:hAnsi="Times New Roman"/>
          <w:bCs/>
          <w:sz w:val="28"/>
          <w:szCs w:val="28"/>
        </w:rPr>
        <w:t>о</w:t>
      </w:r>
      <w:r w:rsidRPr="00CD0ED3">
        <w:rPr>
          <w:rFonts w:ascii="Times New Roman" w:hAnsi="Times New Roman"/>
          <w:bCs/>
          <w:sz w:val="28"/>
          <w:szCs w:val="28"/>
        </w:rPr>
        <w:t>ящего времени не проводилось.</w:t>
      </w:r>
    </w:p>
    <w:p w:rsidR="00475824" w:rsidRPr="00BC337C" w:rsidRDefault="00475824" w:rsidP="00CD0ED3">
      <w:pPr>
        <w:spacing w:after="0" w:line="360" w:lineRule="auto"/>
        <w:ind w:firstLine="540"/>
        <w:jc w:val="both"/>
        <w:rPr>
          <w:rFonts w:ascii="Times New Roman" w:hAnsi="Times New Roman"/>
          <w:sz w:val="28"/>
        </w:rPr>
      </w:pPr>
      <w:r w:rsidRPr="00BC337C">
        <w:rPr>
          <w:rFonts w:ascii="Times New Roman" w:hAnsi="Times New Roman"/>
          <w:sz w:val="28"/>
        </w:rPr>
        <w:lastRenderedPageBreak/>
        <w:t xml:space="preserve">      </w:t>
      </w:r>
      <w:r w:rsidRPr="00BC337C">
        <w:rPr>
          <w:rFonts w:ascii="Times New Roman" w:hAnsi="Times New Roman"/>
          <w:sz w:val="28"/>
          <w:szCs w:val="28"/>
        </w:rPr>
        <w:t>Потребность общества старинного русского северного города Вологды в создании оптимальных условий для развития творческих способностей подраст</w:t>
      </w:r>
      <w:r w:rsidRPr="00BC337C">
        <w:rPr>
          <w:rFonts w:ascii="Times New Roman" w:hAnsi="Times New Roman"/>
          <w:sz w:val="28"/>
          <w:szCs w:val="28"/>
        </w:rPr>
        <w:t>а</w:t>
      </w:r>
      <w:r w:rsidRPr="00BC337C">
        <w:rPr>
          <w:rFonts w:ascii="Times New Roman" w:hAnsi="Times New Roman"/>
          <w:sz w:val="28"/>
          <w:szCs w:val="28"/>
        </w:rPr>
        <w:t>ющего поколения находится в противоречии с недостаточно развитой инфр</w:t>
      </w:r>
      <w:r w:rsidRPr="00BC337C">
        <w:rPr>
          <w:rFonts w:ascii="Times New Roman" w:hAnsi="Times New Roman"/>
          <w:sz w:val="28"/>
          <w:szCs w:val="28"/>
        </w:rPr>
        <w:t>а</w:t>
      </w:r>
      <w:r w:rsidRPr="00BC337C">
        <w:rPr>
          <w:rFonts w:ascii="Times New Roman" w:hAnsi="Times New Roman"/>
          <w:sz w:val="28"/>
          <w:szCs w:val="28"/>
        </w:rPr>
        <w:t>структурой в сфере культуры и образования, способной обеспечить такие усл</w:t>
      </w:r>
      <w:r w:rsidRPr="00BC337C">
        <w:rPr>
          <w:rFonts w:ascii="Times New Roman" w:hAnsi="Times New Roman"/>
          <w:sz w:val="28"/>
          <w:szCs w:val="28"/>
        </w:rPr>
        <w:t>о</w:t>
      </w:r>
      <w:r w:rsidRPr="00BC337C">
        <w:rPr>
          <w:rFonts w:ascii="Times New Roman" w:hAnsi="Times New Roman"/>
          <w:sz w:val="28"/>
          <w:szCs w:val="28"/>
        </w:rPr>
        <w:t>вия.</w:t>
      </w:r>
      <w:r w:rsidRPr="00BC337C">
        <w:rPr>
          <w:rFonts w:ascii="Times New Roman" w:hAnsi="Times New Roman"/>
          <w:sz w:val="28"/>
        </w:rPr>
        <w:t xml:space="preserve"> Учреждение культуры в сфере образования - это конкретная территория, к</w:t>
      </w:r>
      <w:r w:rsidRPr="00BC337C">
        <w:rPr>
          <w:rFonts w:ascii="Times New Roman" w:hAnsi="Times New Roman"/>
          <w:sz w:val="28"/>
        </w:rPr>
        <w:t>о</w:t>
      </w:r>
      <w:r w:rsidRPr="00BC337C">
        <w:rPr>
          <w:rFonts w:ascii="Times New Roman" w:hAnsi="Times New Roman"/>
          <w:sz w:val="28"/>
        </w:rPr>
        <w:t xml:space="preserve">торая является своеобразным </w:t>
      </w:r>
      <w:r w:rsidRPr="00BC337C">
        <w:rPr>
          <w:rFonts w:ascii="Times New Roman" w:hAnsi="Times New Roman"/>
          <w:b/>
          <w:i/>
          <w:sz w:val="28"/>
        </w:rPr>
        <w:t>субъектом историко-культурной самобытности,  уникальности.</w:t>
      </w:r>
      <w:r w:rsidRPr="00BC337C">
        <w:rPr>
          <w:rFonts w:ascii="Times New Roman" w:hAnsi="Times New Roman"/>
          <w:sz w:val="28"/>
        </w:rPr>
        <w:t xml:space="preserve"> ДМШ может стать музыкально-просветительским и досуговым центром не только своего района, но и города в целом. Предметом специального культурологического анализа выступает город как социокультурная система.</w:t>
      </w:r>
      <w:r w:rsidRPr="00BC337C">
        <w:rPr>
          <w:rFonts w:ascii="Times New Roman" w:hAnsi="Times New Roman"/>
        </w:rPr>
        <w:t xml:space="preserve"> </w:t>
      </w:r>
      <w:r w:rsidRPr="00BC337C">
        <w:rPr>
          <w:rFonts w:ascii="Times New Roman" w:hAnsi="Times New Roman"/>
          <w:sz w:val="28"/>
        </w:rPr>
        <w:t>Зн</w:t>
      </w:r>
      <w:r w:rsidRPr="00BC337C">
        <w:rPr>
          <w:rFonts w:ascii="Times New Roman" w:hAnsi="Times New Roman"/>
          <w:sz w:val="28"/>
        </w:rPr>
        <w:t>а</w:t>
      </w:r>
      <w:r w:rsidRPr="00BC337C">
        <w:rPr>
          <w:rFonts w:ascii="Times New Roman" w:hAnsi="Times New Roman"/>
          <w:sz w:val="28"/>
        </w:rPr>
        <w:t>чительный ресурс социально-культурной интеграции содержит досуговая де</w:t>
      </w:r>
      <w:r w:rsidRPr="00BC337C">
        <w:rPr>
          <w:rFonts w:ascii="Times New Roman" w:hAnsi="Times New Roman"/>
          <w:sz w:val="28"/>
        </w:rPr>
        <w:t>я</w:t>
      </w:r>
      <w:r w:rsidRPr="00BC337C">
        <w:rPr>
          <w:rFonts w:ascii="Times New Roman" w:hAnsi="Times New Roman"/>
          <w:sz w:val="28"/>
        </w:rPr>
        <w:t>тельность, которая по своей природе призвана компенсировать недостающие условия личностного развития, независимо от их характера, создать дополнител</w:t>
      </w:r>
      <w:r w:rsidRPr="00BC337C">
        <w:rPr>
          <w:rFonts w:ascii="Times New Roman" w:hAnsi="Times New Roman"/>
          <w:sz w:val="28"/>
        </w:rPr>
        <w:t>ь</w:t>
      </w:r>
      <w:r w:rsidRPr="00BC337C">
        <w:rPr>
          <w:rFonts w:ascii="Times New Roman" w:hAnsi="Times New Roman"/>
          <w:sz w:val="28"/>
        </w:rPr>
        <w:t>ное (а для некоторых категорий населения - и основное) пространство личностн</w:t>
      </w:r>
      <w:r w:rsidRPr="00BC337C">
        <w:rPr>
          <w:rFonts w:ascii="Times New Roman" w:hAnsi="Times New Roman"/>
          <w:sz w:val="28"/>
        </w:rPr>
        <w:t>о</w:t>
      </w:r>
      <w:r w:rsidRPr="00BC337C">
        <w:rPr>
          <w:rFonts w:ascii="Times New Roman" w:hAnsi="Times New Roman"/>
          <w:sz w:val="28"/>
        </w:rPr>
        <w:t>го развития, помочь человеку решить актуальные жизненные проблемы.</w:t>
      </w:r>
      <w:r w:rsidRPr="00BC337C">
        <w:rPr>
          <w:rFonts w:ascii="Times New Roman" w:hAnsi="Times New Roman"/>
        </w:rPr>
        <w:t xml:space="preserve"> </w:t>
      </w:r>
    </w:p>
    <w:p w:rsidR="00475824" w:rsidRPr="00BC337C" w:rsidRDefault="00475824" w:rsidP="00CD0ED3">
      <w:pPr>
        <w:spacing w:after="0" w:line="360" w:lineRule="auto"/>
        <w:ind w:firstLine="540"/>
        <w:jc w:val="both"/>
        <w:rPr>
          <w:rFonts w:ascii="Times New Roman" w:hAnsi="Times New Roman"/>
          <w:b/>
          <w:i/>
          <w:sz w:val="28"/>
          <w:szCs w:val="28"/>
        </w:rPr>
      </w:pPr>
      <w:r w:rsidRPr="00BC337C">
        <w:rPr>
          <w:rFonts w:ascii="Times New Roman" w:hAnsi="Times New Roman"/>
        </w:rPr>
        <w:t xml:space="preserve">      </w:t>
      </w:r>
      <w:r w:rsidRPr="00BC337C">
        <w:rPr>
          <w:rFonts w:ascii="Times New Roman" w:hAnsi="Times New Roman"/>
          <w:sz w:val="28"/>
        </w:rPr>
        <w:t xml:space="preserve">Культурно-досуговая деятельность оптимизирует условия личностного становления, в основе которого лежит процесс взаимодействия двух </w:t>
      </w:r>
      <w:r w:rsidRPr="00BC337C">
        <w:rPr>
          <w:rFonts w:ascii="Times New Roman" w:hAnsi="Times New Roman"/>
          <w:sz w:val="28"/>
          <w:szCs w:val="28"/>
        </w:rPr>
        <w:t xml:space="preserve">тенденций: </w:t>
      </w:r>
      <w:r w:rsidRPr="00BC337C">
        <w:rPr>
          <w:rFonts w:ascii="Times New Roman" w:hAnsi="Times New Roman"/>
          <w:b/>
          <w:i/>
          <w:sz w:val="28"/>
          <w:szCs w:val="28"/>
        </w:rPr>
        <w:t>социально-культурной адаптации  и самореализации личности.</w:t>
      </w:r>
    </w:p>
    <w:p w:rsidR="00475824" w:rsidRPr="00BC337C" w:rsidRDefault="00475824" w:rsidP="00CD0ED3">
      <w:pPr>
        <w:spacing w:after="0" w:line="360" w:lineRule="auto"/>
        <w:ind w:firstLine="540"/>
        <w:jc w:val="both"/>
        <w:rPr>
          <w:rFonts w:ascii="Times New Roman" w:hAnsi="Times New Roman"/>
          <w:b/>
          <w:bCs/>
          <w:i/>
          <w:iCs/>
          <w:sz w:val="28"/>
        </w:rPr>
      </w:pPr>
      <w:r w:rsidRPr="00BC337C">
        <w:rPr>
          <w:rFonts w:ascii="Times New Roman" w:hAnsi="Times New Roman"/>
          <w:sz w:val="28"/>
        </w:rPr>
        <w:t xml:space="preserve">      Так исторически сложилось, что район Заречье старинного русского г</w:t>
      </w:r>
      <w:r w:rsidRPr="00BC337C">
        <w:rPr>
          <w:rFonts w:ascii="Times New Roman" w:hAnsi="Times New Roman"/>
          <w:sz w:val="28"/>
        </w:rPr>
        <w:t>о</w:t>
      </w:r>
      <w:r w:rsidRPr="00BC337C">
        <w:rPr>
          <w:rFonts w:ascii="Times New Roman" w:hAnsi="Times New Roman"/>
          <w:sz w:val="28"/>
        </w:rPr>
        <w:t>рода Вологды был образован и застроен позднее, чем сам Город, Нижний и Вер</w:t>
      </w:r>
      <w:r w:rsidRPr="00BC337C">
        <w:rPr>
          <w:rFonts w:ascii="Times New Roman" w:hAnsi="Times New Roman"/>
          <w:sz w:val="28"/>
        </w:rPr>
        <w:t>х</w:t>
      </w:r>
      <w:r w:rsidRPr="00BC337C">
        <w:rPr>
          <w:rFonts w:ascii="Times New Roman" w:hAnsi="Times New Roman"/>
          <w:sz w:val="28"/>
        </w:rPr>
        <w:t xml:space="preserve">ний посады. В </w:t>
      </w:r>
      <w:r w:rsidRPr="00BC337C">
        <w:rPr>
          <w:rFonts w:ascii="Times New Roman" w:hAnsi="Times New Roman"/>
          <w:sz w:val="28"/>
          <w:lang w:val="en-US"/>
        </w:rPr>
        <w:t>XII</w:t>
      </w:r>
      <w:r w:rsidRPr="00BC337C">
        <w:rPr>
          <w:rFonts w:ascii="Times New Roman" w:hAnsi="Times New Roman"/>
          <w:sz w:val="28"/>
        </w:rPr>
        <w:t xml:space="preserve"> веке здесь были всего лишь отдельные деревянные строения, но позднее, развитие Заречья шло достаточно бурно: здесь строились деревянные и каменные усадьбы с хозяйственными постройками, церкви и казенные дома. Все эти здания, большей частью,  принадлежали </w:t>
      </w:r>
      <w:r w:rsidRPr="00BC337C">
        <w:rPr>
          <w:rFonts w:ascii="Times New Roman" w:hAnsi="Times New Roman"/>
          <w:b/>
          <w:bCs/>
          <w:i/>
          <w:iCs/>
          <w:sz w:val="28"/>
        </w:rPr>
        <w:t>вологодским купцам и заж</w:t>
      </w:r>
      <w:r w:rsidRPr="00BC337C">
        <w:rPr>
          <w:rFonts w:ascii="Times New Roman" w:hAnsi="Times New Roman"/>
          <w:b/>
          <w:bCs/>
          <w:i/>
          <w:iCs/>
          <w:sz w:val="28"/>
        </w:rPr>
        <w:t>и</w:t>
      </w:r>
      <w:r w:rsidRPr="00BC337C">
        <w:rPr>
          <w:rFonts w:ascii="Times New Roman" w:hAnsi="Times New Roman"/>
          <w:b/>
          <w:bCs/>
          <w:i/>
          <w:iCs/>
          <w:sz w:val="28"/>
        </w:rPr>
        <w:t>точным ремесленникам.</w:t>
      </w:r>
    </w:p>
    <w:p w:rsidR="00475824" w:rsidRPr="00BC337C" w:rsidRDefault="00475824" w:rsidP="00CD0ED3">
      <w:pPr>
        <w:spacing w:after="0" w:line="360" w:lineRule="auto"/>
        <w:ind w:firstLine="540"/>
        <w:jc w:val="both"/>
        <w:rPr>
          <w:rFonts w:ascii="Times New Roman" w:hAnsi="Times New Roman"/>
          <w:sz w:val="28"/>
        </w:rPr>
      </w:pPr>
      <w:r w:rsidRPr="00BC337C">
        <w:rPr>
          <w:rFonts w:ascii="Times New Roman" w:hAnsi="Times New Roman"/>
          <w:sz w:val="28"/>
        </w:rPr>
        <w:t xml:space="preserve">       Вологодское купечество всегда славилось своей активной благотвор</w:t>
      </w:r>
      <w:r w:rsidRPr="00BC337C">
        <w:rPr>
          <w:rFonts w:ascii="Times New Roman" w:hAnsi="Times New Roman"/>
          <w:sz w:val="28"/>
        </w:rPr>
        <w:t>и</w:t>
      </w:r>
      <w:r w:rsidRPr="00BC337C">
        <w:rPr>
          <w:rFonts w:ascii="Times New Roman" w:hAnsi="Times New Roman"/>
          <w:sz w:val="28"/>
        </w:rPr>
        <w:t xml:space="preserve">тельной деятельностью в сфере народного просвещения, культуры и медицины и сумело внести немалую лепту в процветание родного города. Для  купца-вологжанина делом всей жизни становится не только выгодная торговля и личной обогащение, но и </w:t>
      </w:r>
      <w:r w:rsidRPr="00BC337C">
        <w:rPr>
          <w:rFonts w:ascii="Times New Roman" w:hAnsi="Times New Roman"/>
          <w:b/>
          <w:bCs/>
          <w:i/>
          <w:iCs/>
          <w:sz w:val="28"/>
        </w:rPr>
        <w:t>меценатство на благо родной Вологды.</w:t>
      </w:r>
    </w:p>
    <w:p w:rsidR="00475824" w:rsidRPr="00BC337C" w:rsidRDefault="00475824" w:rsidP="00CD0ED3">
      <w:pPr>
        <w:spacing w:after="0" w:line="360" w:lineRule="auto"/>
        <w:ind w:firstLine="540"/>
        <w:jc w:val="both"/>
        <w:rPr>
          <w:rFonts w:ascii="Times New Roman" w:hAnsi="Times New Roman"/>
          <w:sz w:val="28"/>
        </w:rPr>
      </w:pPr>
      <w:r w:rsidRPr="00BC337C">
        <w:rPr>
          <w:rFonts w:ascii="Times New Roman" w:hAnsi="Times New Roman"/>
          <w:sz w:val="28"/>
        </w:rPr>
        <w:t xml:space="preserve">      Судя по материалам статьи М.Г.Долгушиной «Музыкальная жизнь В</w:t>
      </w:r>
      <w:r w:rsidRPr="00BC337C">
        <w:rPr>
          <w:rFonts w:ascii="Times New Roman" w:hAnsi="Times New Roman"/>
          <w:sz w:val="28"/>
        </w:rPr>
        <w:t>о</w:t>
      </w:r>
      <w:r w:rsidRPr="00BC337C">
        <w:rPr>
          <w:rFonts w:ascii="Times New Roman" w:hAnsi="Times New Roman"/>
          <w:sz w:val="28"/>
        </w:rPr>
        <w:t xml:space="preserve">логды в 60-70 годах </w:t>
      </w:r>
      <w:r w:rsidRPr="00BC337C">
        <w:rPr>
          <w:rFonts w:ascii="Times New Roman" w:hAnsi="Times New Roman"/>
          <w:sz w:val="28"/>
          <w:lang w:val="en-US"/>
        </w:rPr>
        <w:t>XIX</w:t>
      </w:r>
      <w:r w:rsidRPr="00BC337C">
        <w:rPr>
          <w:rFonts w:ascii="Times New Roman" w:hAnsi="Times New Roman"/>
          <w:sz w:val="28"/>
        </w:rPr>
        <w:t xml:space="preserve"> века» (краеведческий альманах «Вологда» Вып.4) кул</w:t>
      </w:r>
      <w:r w:rsidRPr="00BC337C">
        <w:rPr>
          <w:rFonts w:ascii="Times New Roman" w:hAnsi="Times New Roman"/>
          <w:sz w:val="28"/>
        </w:rPr>
        <w:t>ь</w:t>
      </w:r>
      <w:r w:rsidRPr="00BC337C">
        <w:rPr>
          <w:rFonts w:ascii="Times New Roman" w:hAnsi="Times New Roman"/>
          <w:sz w:val="28"/>
        </w:rPr>
        <w:lastRenderedPageBreak/>
        <w:t xml:space="preserve">турная жизнь Вологды к концу </w:t>
      </w:r>
      <w:r w:rsidRPr="00BC337C">
        <w:rPr>
          <w:rFonts w:ascii="Times New Roman" w:hAnsi="Times New Roman"/>
          <w:sz w:val="28"/>
          <w:lang w:val="en-US"/>
        </w:rPr>
        <w:t>XIX</w:t>
      </w:r>
      <w:r w:rsidRPr="00BC337C">
        <w:rPr>
          <w:rFonts w:ascii="Times New Roman" w:hAnsi="Times New Roman"/>
          <w:sz w:val="28"/>
        </w:rPr>
        <w:t xml:space="preserve"> века представляла собой типичную для того времени картину провинциальных русских городов – это и  гастроли известных театральных трупп, солистов и музыкальных коллективов из Москвы и Санкт-Петербурга, летом – духовой гарнизонный оркестр на городском бульваре, благ</w:t>
      </w:r>
      <w:r w:rsidRPr="00BC337C">
        <w:rPr>
          <w:rFonts w:ascii="Times New Roman" w:hAnsi="Times New Roman"/>
          <w:sz w:val="28"/>
        </w:rPr>
        <w:t>о</w:t>
      </w:r>
      <w:r w:rsidRPr="00BC337C">
        <w:rPr>
          <w:rFonts w:ascii="Times New Roman" w:hAnsi="Times New Roman"/>
          <w:sz w:val="28"/>
        </w:rPr>
        <w:t>творительные концерты местных музыкантов-любителей, а также хоровые собр</w:t>
      </w:r>
      <w:r w:rsidRPr="00BC337C">
        <w:rPr>
          <w:rFonts w:ascii="Times New Roman" w:hAnsi="Times New Roman"/>
          <w:sz w:val="28"/>
        </w:rPr>
        <w:t>а</w:t>
      </w:r>
      <w:r w:rsidRPr="00BC337C">
        <w:rPr>
          <w:rFonts w:ascii="Times New Roman" w:hAnsi="Times New Roman"/>
          <w:sz w:val="28"/>
        </w:rPr>
        <w:t>ния, в которые привлекались горожане из разных слоев общества. Особо можно отметить домашние праздники на Рождество, Масленицу, где непременно звучали рояль, шарманка, гитара, балалайка или скрипка. Картину культурной жизни той эпохи дополняют объявления о частных уроках музыки и танцев, продаже муз</w:t>
      </w:r>
      <w:r w:rsidRPr="00BC337C">
        <w:rPr>
          <w:rFonts w:ascii="Times New Roman" w:hAnsi="Times New Roman"/>
          <w:sz w:val="28"/>
        </w:rPr>
        <w:t>ы</w:t>
      </w:r>
      <w:r w:rsidRPr="00BC337C">
        <w:rPr>
          <w:rFonts w:ascii="Times New Roman" w:hAnsi="Times New Roman"/>
          <w:sz w:val="28"/>
        </w:rPr>
        <w:t>кальных инструментов. Отсюда следует, что приоритетом для вологодских люб</w:t>
      </w:r>
      <w:r w:rsidRPr="00BC337C">
        <w:rPr>
          <w:rFonts w:ascii="Times New Roman" w:hAnsi="Times New Roman"/>
          <w:sz w:val="28"/>
        </w:rPr>
        <w:t>и</w:t>
      </w:r>
      <w:r w:rsidRPr="00BC337C">
        <w:rPr>
          <w:rFonts w:ascii="Times New Roman" w:hAnsi="Times New Roman"/>
          <w:sz w:val="28"/>
        </w:rPr>
        <w:t>телей музыки  было</w:t>
      </w:r>
      <w:r w:rsidRPr="00BC337C">
        <w:rPr>
          <w:rFonts w:ascii="Times New Roman" w:hAnsi="Times New Roman"/>
          <w:b/>
          <w:bCs/>
          <w:i/>
          <w:iCs/>
          <w:sz w:val="28"/>
        </w:rPr>
        <w:t xml:space="preserve"> домашнее музицирование,</w:t>
      </w:r>
      <w:r w:rsidRPr="00BC337C">
        <w:rPr>
          <w:rFonts w:ascii="Times New Roman" w:hAnsi="Times New Roman"/>
          <w:sz w:val="28"/>
        </w:rPr>
        <w:t xml:space="preserve"> камерность и уют семейных м</w:t>
      </w:r>
      <w:r w:rsidRPr="00BC337C">
        <w:rPr>
          <w:rFonts w:ascii="Times New Roman" w:hAnsi="Times New Roman"/>
          <w:sz w:val="28"/>
        </w:rPr>
        <w:t>у</w:t>
      </w:r>
      <w:r w:rsidRPr="00BC337C">
        <w:rPr>
          <w:rFonts w:ascii="Times New Roman" w:hAnsi="Times New Roman"/>
          <w:sz w:val="28"/>
        </w:rPr>
        <w:t>зыкальных гостиных.</w:t>
      </w:r>
    </w:p>
    <w:p w:rsidR="00475824" w:rsidRPr="00BC337C" w:rsidRDefault="00475824" w:rsidP="00CD0ED3">
      <w:pPr>
        <w:pStyle w:val="35"/>
        <w:spacing w:after="0" w:line="360" w:lineRule="auto"/>
        <w:ind w:firstLine="540"/>
        <w:jc w:val="both"/>
        <w:rPr>
          <w:sz w:val="28"/>
          <w:szCs w:val="28"/>
        </w:rPr>
      </w:pPr>
      <w:r w:rsidRPr="00BC337C">
        <w:rPr>
          <w:sz w:val="28"/>
          <w:szCs w:val="28"/>
        </w:rPr>
        <w:t xml:space="preserve">      Идея  разработки проекта «социо-культурный центр» возникла в связи с острой необходимостью создания такого </w:t>
      </w:r>
      <w:r w:rsidRPr="00BC337C">
        <w:rPr>
          <w:b/>
          <w:i/>
          <w:sz w:val="28"/>
          <w:szCs w:val="28"/>
        </w:rPr>
        <w:t>«оазиса культуры и просвещения»</w:t>
      </w:r>
      <w:r w:rsidRPr="00BC337C">
        <w:rPr>
          <w:sz w:val="28"/>
          <w:szCs w:val="28"/>
        </w:rPr>
        <w:t xml:space="preserve"> именно в районе Заречье города Вологды. </w:t>
      </w:r>
    </w:p>
    <w:p w:rsidR="00475824" w:rsidRPr="00BC337C" w:rsidRDefault="00475824" w:rsidP="00CD0ED3">
      <w:pPr>
        <w:pStyle w:val="35"/>
        <w:spacing w:after="0" w:line="360" w:lineRule="auto"/>
        <w:ind w:firstLine="540"/>
        <w:jc w:val="both"/>
        <w:rPr>
          <w:sz w:val="28"/>
          <w:szCs w:val="28"/>
        </w:rPr>
      </w:pPr>
      <w:r w:rsidRPr="00BC337C">
        <w:rPr>
          <w:sz w:val="28"/>
          <w:szCs w:val="28"/>
        </w:rPr>
        <w:t xml:space="preserve">      Проблема очевидна как для администрации ДМШ №5,  так и для родит</w:t>
      </w:r>
      <w:r w:rsidRPr="00BC337C">
        <w:rPr>
          <w:sz w:val="28"/>
          <w:szCs w:val="28"/>
        </w:rPr>
        <w:t>е</w:t>
      </w:r>
      <w:r w:rsidRPr="00BC337C">
        <w:rPr>
          <w:sz w:val="28"/>
          <w:szCs w:val="28"/>
        </w:rPr>
        <w:t>лей, любителей музыки и общества в целом. В Заречной части города Вологды практически отсутствуют досуговые учреждения (кинотеатры,  Дома культуры) и учреждения дополнительного образования детей (детские клубы, школы искусств,  Дома детского творчества), куда могли бы пойти вологжане всей семьей и п</w:t>
      </w:r>
      <w:r w:rsidRPr="00BC337C">
        <w:rPr>
          <w:sz w:val="28"/>
          <w:szCs w:val="28"/>
        </w:rPr>
        <w:t>о</w:t>
      </w:r>
      <w:r w:rsidRPr="00BC337C">
        <w:rPr>
          <w:sz w:val="28"/>
          <w:szCs w:val="28"/>
        </w:rPr>
        <w:t>участвовать в самодеятельных конкурсах и творческих мастерских во время школьных каникул, посетить бесплатные концерты и лекции.</w:t>
      </w:r>
    </w:p>
    <w:p w:rsidR="00475824" w:rsidRPr="00BC337C" w:rsidRDefault="00475824" w:rsidP="00CD0ED3">
      <w:pPr>
        <w:pStyle w:val="35"/>
        <w:spacing w:after="0" w:line="360" w:lineRule="auto"/>
        <w:ind w:firstLine="540"/>
        <w:jc w:val="both"/>
        <w:rPr>
          <w:sz w:val="28"/>
          <w:szCs w:val="28"/>
        </w:rPr>
      </w:pPr>
      <w:r w:rsidRPr="00BC337C">
        <w:rPr>
          <w:sz w:val="28"/>
          <w:szCs w:val="28"/>
        </w:rPr>
        <w:t xml:space="preserve">      В 2009 году был проведен анализ исходного состояния ДМШ №5, пров</w:t>
      </w:r>
      <w:r w:rsidRPr="00BC337C">
        <w:rPr>
          <w:sz w:val="28"/>
          <w:szCs w:val="28"/>
        </w:rPr>
        <w:t>е</w:t>
      </w:r>
      <w:r w:rsidRPr="00BC337C">
        <w:rPr>
          <w:sz w:val="28"/>
          <w:szCs w:val="28"/>
        </w:rPr>
        <w:t>ден учет возможностей и угроз внешней и внутренней среды (табл.  №1,3), пров</w:t>
      </w:r>
      <w:r w:rsidRPr="00BC337C">
        <w:rPr>
          <w:sz w:val="28"/>
          <w:szCs w:val="28"/>
        </w:rPr>
        <w:t>е</w:t>
      </w:r>
      <w:r w:rsidRPr="00BC337C">
        <w:rPr>
          <w:sz w:val="28"/>
          <w:szCs w:val="28"/>
        </w:rPr>
        <w:t>дено анкетирование родителей обучающихся ДМШ №5  (табл. №2), проанализ</w:t>
      </w:r>
      <w:r w:rsidRPr="00BC337C">
        <w:rPr>
          <w:sz w:val="28"/>
          <w:szCs w:val="28"/>
        </w:rPr>
        <w:t>и</w:t>
      </w:r>
      <w:r w:rsidRPr="00BC337C">
        <w:rPr>
          <w:sz w:val="28"/>
          <w:szCs w:val="28"/>
        </w:rPr>
        <w:t>рован и учтен рост контингента и количество лауреатов конкурсов и фестивалей (диаграммы №1-20)</w:t>
      </w:r>
    </w:p>
    <w:p w:rsidR="00475824" w:rsidRPr="001E7FAE" w:rsidRDefault="00475824" w:rsidP="00BC337C">
      <w:pPr>
        <w:pStyle w:val="35"/>
        <w:spacing w:line="360" w:lineRule="auto"/>
        <w:jc w:val="both"/>
        <w:rPr>
          <w:sz w:val="28"/>
          <w:szCs w:val="28"/>
        </w:rPr>
      </w:pPr>
    </w:p>
    <w:p w:rsidR="00475824" w:rsidRPr="00BC337C" w:rsidRDefault="00475824" w:rsidP="00BC337C">
      <w:pPr>
        <w:pStyle w:val="3"/>
        <w:jc w:val="center"/>
        <w:rPr>
          <w:rFonts w:ascii="Times New Roman" w:hAnsi="Times New Roman"/>
          <w:sz w:val="28"/>
          <w:szCs w:val="28"/>
        </w:rPr>
      </w:pPr>
      <w:r w:rsidRPr="00BC337C">
        <w:rPr>
          <w:rFonts w:ascii="Times New Roman" w:hAnsi="Times New Roman"/>
          <w:sz w:val="28"/>
          <w:szCs w:val="28"/>
          <w:lang w:val="en-US"/>
        </w:rPr>
        <w:t>SWOT</w:t>
      </w:r>
      <w:r w:rsidRPr="00BC337C">
        <w:rPr>
          <w:rFonts w:ascii="Times New Roman" w:hAnsi="Times New Roman"/>
          <w:sz w:val="28"/>
          <w:szCs w:val="28"/>
        </w:rPr>
        <w:t xml:space="preserve"> - анализ</w:t>
      </w:r>
    </w:p>
    <w:p w:rsidR="00475824" w:rsidRPr="00BC337C" w:rsidRDefault="00475824" w:rsidP="00BC337C">
      <w:pPr>
        <w:pStyle w:val="35"/>
        <w:spacing w:line="360" w:lineRule="auto"/>
        <w:jc w:val="right"/>
        <w:rPr>
          <w:sz w:val="24"/>
          <w:szCs w:val="24"/>
        </w:rPr>
      </w:pPr>
      <w:r w:rsidRPr="00BC337C">
        <w:rPr>
          <w:sz w:val="24"/>
          <w:szCs w:val="24"/>
        </w:rPr>
        <w:t>Таблица №1</w:t>
      </w:r>
    </w:p>
    <w:tbl>
      <w:tblPr>
        <w:tblW w:w="104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4"/>
        <w:gridCol w:w="5281"/>
        <w:gridCol w:w="3075"/>
      </w:tblGrid>
      <w:tr w:rsidR="00475824" w:rsidRPr="00BC337C" w:rsidTr="00BC337C">
        <w:trPr>
          <w:trHeight w:val="263"/>
        </w:trPr>
        <w:tc>
          <w:tcPr>
            <w:tcW w:w="0" w:type="auto"/>
          </w:tcPr>
          <w:p w:rsidR="00475824" w:rsidRPr="003959A2" w:rsidRDefault="00475824" w:rsidP="00BC337C">
            <w:pPr>
              <w:pStyle w:val="35"/>
              <w:spacing w:line="360" w:lineRule="auto"/>
              <w:jc w:val="both"/>
              <w:rPr>
                <w:rFonts w:eastAsia="Times New Roman"/>
                <w:sz w:val="28"/>
                <w:szCs w:val="28"/>
              </w:rPr>
            </w:pPr>
          </w:p>
        </w:tc>
        <w:tc>
          <w:tcPr>
            <w:tcW w:w="5281" w:type="dxa"/>
          </w:tcPr>
          <w:p w:rsidR="00475824" w:rsidRPr="003959A2" w:rsidRDefault="00475824" w:rsidP="00BC337C">
            <w:pPr>
              <w:pStyle w:val="35"/>
              <w:spacing w:line="360" w:lineRule="auto"/>
              <w:jc w:val="center"/>
              <w:rPr>
                <w:rFonts w:eastAsia="Times New Roman"/>
                <w:b/>
                <w:sz w:val="24"/>
                <w:szCs w:val="24"/>
              </w:rPr>
            </w:pPr>
            <w:r w:rsidRPr="003959A2">
              <w:rPr>
                <w:rFonts w:eastAsia="Times New Roman"/>
                <w:b/>
                <w:sz w:val="24"/>
                <w:szCs w:val="24"/>
              </w:rPr>
              <w:t>(+) влияние</w:t>
            </w:r>
          </w:p>
        </w:tc>
        <w:tc>
          <w:tcPr>
            <w:tcW w:w="3075" w:type="dxa"/>
          </w:tcPr>
          <w:p w:rsidR="00475824" w:rsidRPr="003959A2" w:rsidRDefault="00475824" w:rsidP="00BC337C">
            <w:pPr>
              <w:pStyle w:val="35"/>
              <w:spacing w:line="360" w:lineRule="auto"/>
              <w:jc w:val="center"/>
              <w:rPr>
                <w:rFonts w:eastAsia="Times New Roman"/>
                <w:b/>
                <w:sz w:val="24"/>
                <w:szCs w:val="24"/>
              </w:rPr>
            </w:pPr>
            <w:r w:rsidRPr="003959A2">
              <w:rPr>
                <w:rFonts w:eastAsia="Times New Roman"/>
                <w:b/>
                <w:sz w:val="24"/>
                <w:szCs w:val="24"/>
              </w:rPr>
              <w:t>(-) влияние</w:t>
            </w:r>
          </w:p>
        </w:tc>
      </w:tr>
      <w:tr w:rsidR="00475824" w:rsidRPr="00BC337C" w:rsidTr="00BC337C">
        <w:trPr>
          <w:trHeight w:val="381"/>
        </w:trPr>
        <w:tc>
          <w:tcPr>
            <w:tcW w:w="0" w:type="auto"/>
          </w:tcPr>
          <w:p w:rsidR="00475824" w:rsidRPr="003959A2" w:rsidRDefault="00475824" w:rsidP="00BC337C">
            <w:pPr>
              <w:pStyle w:val="35"/>
              <w:spacing w:line="360" w:lineRule="auto"/>
              <w:jc w:val="center"/>
              <w:rPr>
                <w:rFonts w:eastAsia="Times New Roman"/>
                <w:sz w:val="28"/>
                <w:szCs w:val="28"/>
              </w:rPr>
            </w:pPr>
          </w:p>
        </w:tc>
        <w:tc>
          <w:tcPr>
            <w:tcW w:w="5281" w:type="dxa"/>
          </w:tcPr>
          <w:p w:rsidR="00475824" w:rsidRPr="003959A2" w:rsidRDefault="00475824" w:rsidP="00BC337C">
            <w:pPr>
              <w:pStyle w:val="35"/>
              <w:spacing w:line="360" w:lineRule="auto"/>
              <w:jc w:val="center"/>
              <w:rPr>
                <w:rFonts w:eastAsia="Times New Roman"/>
                <w:i/>
                <w:sz w:val="24"/>
                <w:szCs w:val="24"/>
              </w:rPr>
            </w:pPr>
            <w:r w:rsidRPr="003959A2">
              <w:rPr>
                <w:rFonts w:eastAsia="Times New Roman"/>
                <w:i/>
                <w:sz w:val="24"/>
                <w:szCs w:val="24"/>
              </w:rPr>
              <w:t>Сильные стороны</w:t>
            </w:r>
          </w:p>
        </w:tc>
        <w:tc>
          <w:tcPr>
            <w:tcW w:w="3075" w:type="dxa"/>
          </w:tcPr>
          <w:p w:rsidR="00475824" w:rsidRPr="003959A2" w:rsidRDefault="00475824" w:rsidP="00BC337C">
            <w:pPr>
              <w:pStyle w:val="35"/>
              <w:spacing w:line="360" w:lineRule="auto"/>
              <w:jc w:val="center"/>
              <w:rPr>
                <w:rFonts w:eastAsia="Times New Roman"/>
                <w:i/>
                <w:sz w:val="24"/>
                <w:szCs w:val="24"/>
              </w:rPr>
            </w:pPr>
            <w:r w:rsidRPr="003959A2">
              <w:rPr>
                <w:rFonts w:eastAsia="Times New Roman"/>
                <w:i/>
                <w:sz w:val="24"/>
                <w:szCs w:val="24"/>
              </w:rPr>
              <w:t>Слабые стороны</w:t>
            </w:r>
          </w:p>
        </w:tc>
      </w:tr>
      <w:tr w:rsidR="00475824" w:rsidRPr="00BC337C" w:rsidTr="00BC337C">
        <w:tc>
          <w:tcPr>
            <w:tcW w:w="0" w:type="auto"/>
          </w:tcPr>
          <w:p w:rsidR="00475824" w:rsidRPr="003959A2" w:rsidRDefault="00475824" w:rsidP="00BC337C">
            <w:pPr>
              <w:pStyle w:val="35"/>
              <w:jc w:val="both"/>
              <w:rPr>
                <w:rFonts w:eastAsia="Times New Roman"/>
                <w:i/>
                <w:sz w:val="24"/>
                <w:szCs w:val="24"/>
              </w:rPr>
            </w:pPr>
            <w:r w:rsidRPr="003959A2">
              <w:rPr>
                <w:rFonts w:eastAsia="Times New Roman"/>
                <w:i/>
                <w:sz w:val="24"/>
                <w:szCs w:val="24"/>
              </w:rPr>
              <w:t>Внутренняя среда</w:t>
            </w:r>
          </w:p>
        </w:tc>
        <w:tc>
          <w:tcPr>
            <w:tcW w:w="5281" w:type="dxa"/>
          </w:tcPr>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Инновационная (проектная)  деятельность школы (гранты, конкурсы).</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Руководитель может инициировать масштабные изменения.</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Постоянное совершенствование групповой работы.</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Стабильный коллектив преподавателей-единомышленников, в нем  присутствуют традиции и  уважительные отношения.</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Индивидуальный подход к обучению (индивид</w:t>
            </w:r>
            <w:r w:rsidRPr="003959A2">
              <w:rPr>
                <w:rFonts w:eastAsia="Times New Roman"/>
                <w:sz w:val="22"/>
                <w:szCs w:val="22"/>
              </w:rPr>
              <w:t>у</w:t>
            </w:r>
            <w:r w:rsidRPr="003959A2">
              <w:rPr>
                <w:rFonts w:eastAsia="Times New Roman"/>
                <w:sz w:val="22"/>
                <w:szCs w:val="22"/>
              </w:rPr>
              <w:t>альные занятия 2 раза в неделю с каждым обуча</w:t>
            </w:r>
            <w:r w:rsidRPr="003959A2">
              <w:rPr>
                <w:rFonts w:eastAsia="Times New Roman"/>
                <w:sz w:val="22"/>
                <w:szCs w:val="22"/>
              </w:rPr>
              <w:t>ю</w:t>
            </w:r>
            <w:r w:rsidRPr="003959A2">
              <w:rPr>
                <w:rFonts w:eastAsia="Times New Roman"/>
                <w:sz w:val="22"/>
                <w:szCs w:val="22"/>
              </w:rPr>
              <w:t>щимся)</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Планирование работы школы.</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Администрация  - активная и сплоченная управле</w:t>
            </w:r>
            <w:r w:rsidRPr="003959A2">
              <w:rPr>
                <w:rFonts w:eastAsia="Times New Roman"/>
                <w:sz w:val="22"/>
                <w:szCs w:val="22"/>
              </w:rPr>
              <w:t>н</w:t>
            </w:r>
            <w:r w:rsidRPr="003959A2">
              <w:rPr>
                <w:rFonts w:eastAsia="Times New Roman"/>
                <w:sz w:val="22"/>
                <w:szCs w:val="22"/>
              </w:rPr>
              <w:t>ческая команда.</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Согласованность в работе педсовета, методических объединений, методического совета.</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Для разных видов деятельности установлены ра</w:t>
            </w:r>
            <w:r w:rsidRPr="003959A2">
              <w:rPr>
                <w:rFonts w:eastAsia="Times New Roman"/>
                <w:sz w:val="22"/>
                <w:szCs w:val="22"/>
              </w:rPr>
              <w:t>з</w:t>
            </w:r>
            <w:r w:rsidRPr="003959A2">
              <w:rPr>
                <w:rFonts w:eastAsia="Times New Roman"/>
                <w:sz w:val="22"/>
                <w:szCs w:val="22"/>
              </w:rPr>
              <w:t>ные критерии оценивания результата.</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Приток молодых специалистов.</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Система повышения квалификации преподавателей.</w:t>
            </w:r>
          </w:p>
          <w:p w:rsidR="00475824" w:rsidRPr="003959A2" w:rsidRDefault="00475824" w:rsidP="00BC337C">
            <w:pPr>
              <w:pStyle w:val="35"/>
              <w:rPr>
                <w:rFonts w:eastAsia="Times New Roman"/>
                <w:sz w:val="22"/>
                <w:szCs w:val="22"/>
              </w:rPr>
            </w:pPr>
            <w:r w:rsidRPr="003959A2">
              <w:rPr>
                <w:rFonts w:eastAsia="Times New Roman"/>
                <w:sz w:val="22"/>
                <w:szCs w:val="22"/>
              </w:rPr>
              <w:t>- Адресное повышение квалификации педагогич</w:t>
            </w:r>
            <w:r w:rsidRPr="003959A2">
              <w:rPr>
                <w:rFonts w:eastAsia="Times New Roman"/>
                <w:sz w:val="22"/>
                <w:szCs w:val="22"/>
              </w:rPr>
              <w:t>е</w:t>
            </w:r>
            <w:r w:rsidRPr="003959A2">
              <w:rPr>
                <w:rFonts w:eastAsia="Times New Roman"/>
                <w:sz w:val="22"/>
                <w:szCs w:val="22"/>
              </w:rPr>
              <w:t>ских кадров.</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Гибкая система стимулирования труда преподав</w:t>
            </w:r>
            <w:r w:rsidRPr="003959A2">
              <w:rPr>
                <w:rFonts w:eastAsia="Times New Roman"/>
                <w:sz w:val="22"/>
                <w:szCs w:val="22"/>
              </w:rPr>
              <w:t>а</w:t>
            </w:r>
            <w:r w:rsidRPr="003959A2">
              <w:rPr>
                <w:rFonts w:eastAsia="Times New Roman"/>
                <w:sz w:val="22"/>
                <w:szCs w:val="22"/>
              </w:rPr>
              <w:t>телей школы..</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Составление бюджета происходит исходя из анал</w:t>
            </w:r>
            <w:r w:rsidRPr="003959A2">
              <w:rPr>
                <w:rFonts w:eastAsia="Times New Roman"/>
                <w:sz w:val="22"/>
                <w:szCs w:val="22"/>
              </w:rPr>
              <w:t>и</w:t>
            </w:r>
            <w:r w:rsidRPr="003959A2">
              <w:rPr>
                <w:rFonts w:eastAsia="Times New Roman"/>
                <w:sz w:val="22"/>
                <w:szCs w:val="22"/>
              </w:rPr>
              <w:t>за рисков и предписаний организаций, контролир</w:t>
            </w:r>
            <w:r w:rsidRPr="003959A2">
              <w:rPr>
                <w:rFonts w:eastAsia="Times New Roman"/>
                <w:sz w:val="22"/>
                <w:szCs w:val="22"/>
              </w:rPr>
              <w:t>у</w:t>
            </w:r>
            <w:r w:rsidRPr="003959A2">
              <w:rPr>
                <w:rFonts w:eastAsia="Times New Roman"/>
                <w:sz w:val="22"/>
                <w:szCs w:val="22"/>
              </w:rPr>
              <w:t>ющих деятельность школы.</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Компенсации затрат бюджета (род. плата).</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Усовершенствование научно-методической базы школы.</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Мобильность и креативность в выполнении фун</w:t>
            </w:r>
            <w:r w:rsidRPr="003959A2">
              <w:rPr>
                <w:rFonts w:eastAsia="Times New Roman"/>
                <w:sz w:val="22"/>
                <w:szCs w:val="22"/>
              </w:rPr>
              <w:t>к</w:t>
            </w:r>
            <w:r w:rsidRPr="003959A2">
              <w:rPr>
                <w:rFonts w:eastAsia="Times New Roman"/>
                <w:sz w:val="22"/>
                <w:szCs w:val="22"/>
              </w:rPr>
              <w:t>циональных обязанностей педагогического колле</w:t>
            </w:r>
            <w:r w:rsidRPr="003959A2">
              <w:rPr>
                <w:rFonts w:eastAsia="Times New Roman"/>
                <w:sz w:val="22"/>
                <w:szCs w:val="22"/>
              </w:rPr>
              <w:t>к</w:t>
            </w:r>
            <w:r w:rsidRPr="003959A2">
              <w:rPr>
                <w:rFonts w:eastAsia="Times New Roman"/>
                <w:sz w:val="22"/>
                <w:szCs w:val="22"/>
              </w:rPr>
              <w:t>тива.</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Модернизация  системы  промежуточной и итог</w:t>
            </w:r>
            <w:r w:rsidRPr="003959A2">
              <w:rPr>
                <w:rFonts w:eastAsia="Times New Roman"/>
                <w:sz w:val="22"/>
                <w:szCs w:val="22"/>
              </w:rPr>
              <w:t>о</w:t>
            </w:r>
            <w:r w:rsidRPr="003959A2">
              <w:rPr>
                <w:rFonts w:eastAsia="Times New Roman"/>
                <w:sz w:val="22"/>
                <w:szCs w:val="22"/>
              </w:rPr>
              <w:t>вой аттестации обучающихся.</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Высокие достижения обучающихся школы на ко</w:t>
            </w:r>
            <w:r w:rsidRPr="003959A2">
              <w:rPr>
                <w:rFonts w:eastAsia="Times New Roman"/>
                <w:sz w:val="22"/>
                <w:szCs w:val="22"/>
              </w:rPr>
              <w:t>н</w:t>
            </w:r>
            <w:r w:rsidRPr="003959A2">
              <w:rPr>
                <w:rFonts w:eastAsia="Times New Roman"/>
                <w:sz w:val="22"/>
                <w:szCs w:val="22"/>
              </w:rPr>
              <w:t>курсах всех уровней.</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Хорошо оснащенная материально-техническая база.</w:t>
            </w:r>
          </w:p>
          <w:p w:rsidR="00475824" w:rsidRPr="003959A2" w:rsidRDefault="00475824" w:rsidP="00BC337C">
            <w:pPr>
              <w:pStyle w:val="35"/>
              <w:spacing w:line="20" w:lineRule="atLeast"/>
              <w:rPr>
                <w:rFonts w:eastAsia="Times New Roman"/>
                <w:sz w:val="22"/>
                <w:szCs w:val="22"/>
              </w:rPr>
            </w:pPr>
            <w:r w:rsidRPr="003959A2">
              <w:rPr>
                <w:rFonts w:eastAsia="Times New Roman"/>
                <w:sz w:val="22"/>
                <w:szCs w:val="22"/>
              </w:rPr>
              <w:t>- Наличие нового, отвечающего всем требованиям, здания.</w:t>
            </w:r>
          </w:p>
          <w:p w:rsidR="00475824" w:rsidRPr="003959A2" w:rsidRDefault="00475824" w:rsidP="00BC337C">
            <w:pPr>
              <w:pStyle w:val="35"/>
              <w:spacing w:line="20" w:lineRule="atLeast"/>
              <w:rPr>
                <w:rFonts w:eastAsia="Times New Roman"/>
                <w:sz w:val="22"/>
                <w:szCs w:val="22"/>
              </w:rPr>
            </w:pPr>
          </w:p>
        </w:tc>
        <w:tc>
          <w:tcPr>
            <w:tcW w:w="3075" w:type="dxa"/>
          </w:tcPr>
          <w:p w:rsidR="00475824" w:rsidRPr="003959A2" w:rsidRDefault="00475824" w:rsidP="00BC337C">
            <w:pPr>
              <w:pStyle w:val="35"/>
              <w:rPr>
                <w:rFonts w:eastAsia="Times New Roman"/>
                <w:sz w:val="22"/>
                <w:szCs w:val="22"/>
              </w:rPr>
            </w:pPr>
            <w:r w:rsidRPr="003959A2">
              <w:rPr>
                <w:rFonts w:eastAsia="Times New Roman"/>
                <w:sz w:val="22"/>
                <w:szCs w:val="22"/>
              </w:rPr>
              <w:t>- Необходимый постоянный контроль.</w:t>
            </w:r>
          </w:p>
          <w:p w:rsidR="00475824" w:rsidRPr="003959A2" w:rsidRDefault="00475824" w:rsidP="00BC337C">
            <w:pPr>
              <w:pStyle w:val="35"/>
              <w:rPr>
                <w:rFonts w:eastAsia="Times New Roman"/>
                <w:sz w:val="22"/>
                <w:szCs w:val="22"/>
              </w:rPr>
            </w:pPr>
            <w:r w:rsidRPr="003959A2">
              <w:rPr>
                <w:rFonts w:eastAsia="Times New Roman"/>
                <w:sz w:val="22"/>
                <w:szCs w:val="22"/>
              </w:rPr>
              <w:t>- «Старение» кадров</w:t>
            </w:r>
          </w:p>
          <w:p w:rsidR="00475824" w:rsidRPr="003959A2" w:rsidRDefault="00475824" w:rsidP="00BC337C">
            <w:pPr>
              <w:pStyle w:val="35"/>
              <w:rPr>
                <w:rFonts w:eastAsia="Times New Roman"/>
                <w:sz w:val="22"/>
                <w:szCs w:val="22"/>
              </w:rPr>
            </w:pPr>
            <w:r w:rsidRPr="003959A2">
              <w:rPr>
                <w:rFonts w:eastAsia="Times New Roman"/>
                <w:sz w:val="22"/>
                <w:szCs w:val="22"/>
              </w:rPr>
              <w:t>- «Звездные» - трудные кадры</w:t>
            </w:r>
          </w:p>
          <w:p w:rsidR="00475824" w:rsidRPr="003959A2" w:rsidRDefault="00475824" w:rsidP="00BC337C">
            <w:pPr>
              <w:pStyle w:val="35"/>
              <w:rPr>
                <w:rFonts w:eastAsia="Times New Roman"/>
                <w:sz w:val="22"/>
                <w:szCs w:val="22"/>
              </w:rPr>
            </w:pPr>
            <w:r w:rsidRPr="003959A2">
              <w:rPr>
                <w:rFonts w:eastAsia="Times New Roman"/>
                <w:sz w:val="22"/>
                <w:szCs w:val="22"/>
              </w:rPr>
              <w:t>- Сложности в прогнозиров</w:t>
            </w:r>
            <w:r w:rsidRPr="003959A2">
              <w:rPr>
                <w:rFonts w:eastAsia="Times New Roman"/>
                <w:sz w:val="22"/>
                <w:szCs w:val="22"/>
              </w:rPr>
              <w:t>а</w:t>
            </w:r>
            <w:r w:rsidRPr="003959A2">
              <w:rPr>
                <w:rFonts w:eastAsia="Times New Roman"/>
                <w:sz w:val="22"/>
                <w:szCs w:val="22"/>
              </w:rPr>
              <w:t>нии удовлетворения будущих потребностей в людских р</w:t>
            </w:r>
            <w:r w:rsidRPr="003959A2">
              <w:rPr>
                <w:rFonts w:eastAsia="Times New Roman"/>
                <w:sz w:val="22"/>
                <w:szCs w:val="22"/>
              </w:rPr>
              <w:t>е</w:t>
            </w:r>
            <w:r w:rsidRPr="003959A2">
              <w:rPr>
                <w:rFonts w:eastAsia="Times New Roman"/>
                <w:sz w:val="22"/>
                <w:szCs w:val="22"/>
              </w:rPr>
              <w:t>сурсах.</w:t>
            </w:r>
          </w:p>
          <w:p w:rsidR="00475824" w:rsidRPr="003959A2" w:rsidRDefault="00475824" w:rsidP="00BC337C">
            <w:pPr>
              <w:pStyle w:val="35"/>
              <w:rPr>
                <w:rFonts w:eastAsia="Times New Roman"/>
                <w:sz w:val="22"/>
                <w:szCs w:val="22"/>
              </w:rPr>
            </w:pPr>
            <w:r w:rsidRPr="003959A2">
              <w:rPr>
                <w:rFonts w:eastAsia="Times New Roman"/>
                <w:sz w:val="22"/>
                <w:szCs w:val="22"/>
              </w:rPr>
              <w:t>- Низкая активность родит</w:t>
            </w:r>
            <w:r w:rsidRPr="003959A2">
              <w:rPr>
                <w:rFonts w:eastAsia="Times New Roman"/>
                <w:sz w:val="22"/>
                <w:szCs w:val="22"/>
              </w:rPr>
              <w:t>е</w:t>
            </w:r>
            <w:r w:rsidRPr="003959A2">
              <w:rPr>
                <w:rFonts w:eastAsia="Times New Roman"/>
                <w:sz w:val="22"/>
                <w:szCs w:val="22"/>
              </w:rPr>
              <w:t>лей в жизни школы</w:t>
            </w:r>
          </w:p>
          <w:p w:rsidR="00475824" w:rsidRPr="003959A2" w:rsidRDefault="00475824" w:rsidP="00BC337C">
            <w:pPr>
              <w:pStyle w:val="35"/>
              <w:rPr>
                <w:rFonts w:eastAsia="Times New Roman"/>
                <w:sz w:val="22"/>
                <w:szCs w:val="22"/>
              </w:rPr>
            </w:pPr>
            <w:r w:rsidRPr="003959A2">
              <w:rPr>
                <w:rFonts w:eastAsia="Times New Roman"/>
                <w:sz w:val="22"/>
                <w:szCs w:val="22"/>
              </w:rPr>
              <w:t>- Низкая мотивация сотру</w:t>
            </w:r>
            <w:r w:rsidRPr="003959A2">
              <w:rPr>
                <w:rFonts w:eastAsia="Times New Roman"/>
                <w:sz w:val="22"/>
                <w:szCs w:val="22"/>
              </w:rPr>
              <w:t>д</w:t>
            </w:r>
            <w:r w:rsidRPr="003959A2">
              <w:rPr>
                <w:rFonts w:eastAsia="Times New Roman"/>
                <w:sz w:val="22"/>
                <w:szCs w:val="22"/>
              </w:rPr>
              <w:t>ников (особенно совместит</w:t>
            </w:r>
            <w:r w:rsidRPr="003959A2">
              <w:rPr>
                <w:rFonts w:eastAsia="Times New Roman"/>
                <w:sz w:val="22"/>
                <w:szCs w:val="22"/>
              </w:rPr>
              <w:t>е</w:t>
            </w:r>
            <w:r w:rsidRPr="003959A2">
              <w:rPr>
                <w:rFonts w:eastAsia="Times New Roman"/>
                <w:sz w:val="22"/>
                <w:szCs w:val="22"/>
              </w:rPr>
              <w:t>лей) к труду.</w:t>
            </w:r>
          </w:p>
          <w:p w:rsidR="00475824" w:rsidRPr="003959A2" w:rsidRDefault="00475824" w:rsidP="00BC337C">
            <w:pPr>
              <w:pStyle w:val="35"/>
              <w:rPr>
                <w:rFonts w:eastAsia="Times New Roman"/>
                <w:sz w:val="22"/>
                <w:szCs w:val="22"/>
              </w:rPr>
            </w:pPr>
            <w:r w:rsidRPr="003959A2">
              <w:rPr>
                <w:rFonts w:eastAsia="Times New Roman"/>
                <w:sz w:val="22"/>
                <w:szCs w:val="22"/>
              </w:rPr>
              <w:t>- Нет системной работы в с</w:t>
            </w:r>
            <w:r w:rsidRPr="003959A2">
              <w:rPr>
                <w:rFonts w:eastAsia="Times New Roman"/>
                <w:sz w:val="22"/>
                <w:szCs w:val="22"/>
              </w:rPr>
              <w:t>о</w:t>
            </w:r>
            <w:r w:rsidRPr="003959A2">
              <w:rPr>
                <w:rFonts w:eastAsia="Times New Roman"/>
                <w:sz w:val="22"/>
                <w:szCs w:val="22"/>
              </w:rPr>
              <w:t>ставлении отчетов по бюдж</w:t>
            </w:r>
            <w:r w:rsidRPr="003959A2">
              <w:rPr>
                <w:rFonts w:eastAsia="Times New Roman"/>
                <w:sz w:val="22"/>
                <w:szCs w:val="22"/>
              </w:rPr>
              <w:t>е</w:t>
            </w:r>
            <w:r w:rsidRPr="003959A2">
              <w:rPr>
                <w:rFonts w:eastAsia="Times New Roman"/>
                <w:sz w:val="22"/>
                <w:szCs w:val="22"/>
              </w:rPr>
              <w:t>ту, по согласованию расходов по экономическим статьям.</w:t>
            </w:r>
          </w:p>
          <w:p w:rsidR="00475824" w:rsidRPr="003959A2" w:rsidRDefault="00475824" w:rsidP="00BC337C">
            <w:pPr>
              <w:pStyle w:val="35"/>
              <w:rPr>
                <w:rFonts w:eastAsia="Times New Roman"/>
                <w:sz w:val="22"/>
                <w:szCs w:val="22"/>
              </w:rPr>
            </w:pPr>
            <w:r w:rsidRPr="003959A2">
              <w:rPr>
                <w:rFonts w:eastAsia="Times New Roman"/>
                <w:sz w:val="22"/>
                <w:szCs w:val="22"/>
              </w:rPr>
              <w:t>- Недостаточное использов</w:t>
            </w:r>
            <w:r w:rsidRPr="003959A2">
              <w:rPr>
                <w:rFonts w:eastAsia="Times New Roman"/>
                <w:sz w:val="22"/>
                <w:szCs w:val="22"/>
              </w:rPr>
              <w:t>а</w:t>
            </w:r>
            <w:r w:rsidRPr="003959A2">
              <w:rPr>
                <w:rFonts w:eastAsia="Times New Roman"/>
                <w:sz w:val="22"/>
                <w:szCs w:val="22"/>
              </w:rPr>
              <w:t>ние всех возможных ресурсов для привлечения дополн</w:t>
            </w:r>
            <w:r w:rsidRPr="003959A2">
              <w:rPr>
                <w:rFonts w:eastAsia="Times New Roman"/>
                <w:sz w:val="22"/>
                <w:szCs w:val="22"/>
              </w:rPr>
              <w:t>и</w:t>
            </w:r>
            <w:r w:rsidRPr="003959A2">
              <w:rPr>
                <w:rFonts w:eastAsia="Times New Roman"/>
                <w:sz w:val="22"/>
                <w:szCs w:val="22"/>
              </w:rPr>
              <w:t>тельного финансирования.</w:t>
            </w:r>
          </w:p>
          <w:p w:rsidR="00475824" w:rsidRPr="003959A2" w:rsidRDefault="00475824" w:rsidP="00BC337C">
            <w:pPr>
              <w:pStyle w:val="35"/>
              <w:rPr>
                <w:rFonts w:eastAsia="Times New Roman"/>
                <w:sz w:val="22"/>
                <w:szCs w:val="22"/>
              </w:rPr>
            </w:pPr>
            <w:r w:rsidRPr="003959A2">
              <w:rPr>
                <w:rFonts w:eastAsia="Times New Roman"/>
                <w:sz w:val="22"/>
                <w:szCs w:val="22"/>
              </w:rPr>
              <w:t>- Медленное обновление м</w:t>
            </w:r>
            <w:r w:rsidRPr="003959A2">
              <w:rPr>
                <w:rFonts w:eastAsia="Times New Roman"/>
                <w:sz w:val="22"/>
                <w:szCs w:val="22"/>
              </w:rPr>
              <w:t>а</w:t>
            </w:r>
            <w:r w:rsidRPr="003959A2">
              <w:rPr>
                <w:rFonts w:eastAsia="Times New Roman"/>
                <w:sz w:val="22"/>
                <w:szCs w:val="22"/>
              </w:rPr>
              <w:t>териально-технической базы школы.</w:t>
            </w:r>
          </w:p>
          <w:p w:rsidR="00475824" w:rsidRPr="003959A2" w:rsidRDefault="00475824" w:rsidP="00BC337C">
            <w:pPr>
              <w:pStyle w:val="35"/>
              <w:rPr>
                <w:rFonts w:eastAsia="Times New Roman"/>
                <w:sz w:val="22"/>
                <w:szCs w:val="22"/>
              </w:rPr>
            </w:pPr>
            <w:r w:rsidRPr="003959A2">
              <w:rPr>
                <w:rFonts w:eastAsia="Times New Roman"/>
                <w:sz w:val="22"/>
                <w:szCs w:val="22"/>
              </w:rPr>
              <w:t>- Непостоянный контингент обучающихся.</w:t>
            </w:r>
          </w:p>
          <w:p w:rsidR="00475824" w:rsidRPr="003959A2" w:rsidRDefault="00475824" w:rsidP="00BC337C">
            <w:pPr>
              <w:pStyle w:val="35"/>
              <w:rPr>
                <w:rFonts w:eastAsia="Times New Roman"/>
                <w:sz w:val="22"/>
                <w:szCs w:val="22"/>
              </w:rPr>
            </w:pPr>
            <w:r w:rsidRPr="003959A2">
              <w:rPr>
                <w:rFonts w:eastAsia="Times New Roman"/>
                <w:sz w:val="22"/>
                <w:szCs w:val="22"/>
              </w:rPr>
              <w:t>- Низкая мотивация обуча</w:t>
            </w:r>
            <w:r w:rsidRPr="003959A2">
              <w:rPr>
                <w:rFonts w:eastAsia="Times New Roman"/>
                <w:sz w:val="22"/>
                <w:szCs w:val="22"/>
              </w:rPr>
              <w:t>ю</w:t>
            </w:r>
            <w:r w:rsidRPr="003959A2">
              <w:rPr>
                <w:rFonts w:eastAsia="Times New Roman"/>
                <w:sz w:val="22"/>
                <w:szCs w:val="22"/>
              </w:rPr>
              <w:t>щихся.</w:t>
            </w:r>
          </w:p>
          <w:p w:rsidR="00475824" w:rsidRPr="003959A2" w:rsidRDefault="00475824" w:rsidP="00BC337C">
            <w:pPr>
              <w:pStyle w:val="35"/>
              <w:rPr>
                <w:rFonts w:eastAsia="Times New Roman"/>
                <w:sz w:val="22"/>
                <w:szCs w:val="22"/>
              </w:rPr>
            </w:pPr>
            <w:r w:rsidRPr="003959A2">
              <w:rPr>
                <w:rFonts w:eastAsia="Times New Roman"/>
                <w:sz w:val="22"/>
                <w:szCs w:val="22"/>
              </w:rPr>
              <w:t>- Недостаточное использов</w:t>
            </w:r>
            <w:r w:rsidRPr="003959A2">
              <w:rPr>
                <w:rFonts w:eastAsia="Times New Roman"/>
                <w:sz w:val="22"/>
                <w:szCs w:val="22"/>
              </w:rPr>
              <w:t>а</w:t>
            </w:r>
            <w:r w:rsidRPr="003959A2">
              <w:rPr>
                <w:rFonts w:eastAsia="Times New Roman"/>
                <w:sz w:val="22"/>
                <w:szCs w:val="22"/>
              </w:rPr>
              <w:t>ние ИКТ  в организации учебного процесса.</w:t>
            </w:r>
          </w:p>
          <w:p w:rsidR="00475824" w:rsidRPr="003959A2" w:rsidRDefault="00475824" w:rsidP="00BC337C">
            <w:pPr>
              <w:pStyle w:val="35"/>
              <w:rPr>
                <w:rFonts w:eastAsia="Times New Roman"/>
                <w:sz w:val="22"/>
                <w:szCs w:val="22"/>
              </w:rPr>
            </w:pPr>
            <w:r w:rsidRPr="003959A2">
              <w:rPr>
                <w:rFonts w:eastAsia="Times New Roman"/>
                <w:sz w:val="22"/>
                <w:szCs w:val="22"/>
              </w:rPr>
              <w:t>- Недостаточное включение педагогов в реализацию пр</w:t>
            </w:r>
            <w:r w:rsidRPr="003959A2">
              <w:rPr>
                <w:rFonts w:eastAsia="Times New Roman"/>
                <w:sz w:val="22"/>
                <w:szCs w:val="22"/>
              </w:rPr>
              <w:t>о</w:t>
            </w:r>
            <w:r w:rsidRPr="003959A2">
              <w:rPr>
                <w:rFonts w:eastAsia="Times New Roman"/>
                <w:sz w:val="22"/>
                <w:szCs w:val="22"/>
              </w:rPr>
              <w:t>грессивных образовательных проектов.</w:t>
            </w:r>
          </w:p>
          <w:p w:rsidR="00475824" w:rsidRPr="003959A2" w:rsidRDefault="00475824" w:rsidP="00BC337C">
            <w:pPr>
              <w:pStyle w:val="35"/>
              <w:rPr>
                <w:rFonts w:eastAsia="Times New Roman"/>
                <w:sz w:val="22"/>
                <w:szCs w:val="22"/>
              </w:rPr>
            </w:pPr>
            <w:r w:rsidRPr="003959A2">
              <w:rPr>
                <w:rFonts w:eastAsia="Times New Roman"/>
                <w:sz w:val="22"/>
                <w:szCs w:val="22"/>
              </w:rPr>
              <w:t>- Недостаточность конкур</w:t>
            </w:r>
            <w:r w:rsidRPr="003959A2">
              <w:rPr>
                <w:rFonts w:eastAsia="Times New Roman"/>
                <w:sz w:val="22"/>
                <w:szCs w:val="22"/>
              </w:rPr>
              <w:t>с</w:t>
            </w:r>
            <w:r w:rsidRPr="003959A2">
              <w:rPr>
                <w:rFonts w:eastAsia="Times New Roman"/>
                <w:sz w:val="22"/>
                <w:szCs w:val="22"/>
              </w:rPr>
              <w:t>ных и концертных меропри</w:t>
            </w:r>
            <w:r w:rsidRPr="003959A2">
              <w:rPr>
                <w:rFonts w:eastAsia="Times New Roman"/>
                <w:sz w:val="22"/>
                <w:szCs w:val="22"/>
              </w:rPr>
              <w:t>я</w:t>
            </w:r>
            <w:r w:rsidRPr="003959A2">
              <w:rPr>
                <w:rFonts w:eastAsia="Times New Roman"/>
                <w:sz w:val="22"/>
                <w:szCs w:val="22"/>
              </w:rPr>
              <w:t>тий, направленных на удовл</w:t>
            </w:r>
            <w:r w:rsidRPr="003959A2">
              <w:rPr>
                <w:rFonts w:eastAsia="Times New Roman"/>
                <w:sz w:val="22"/>
                <w:szCs w:val="22"/>
              </w:rPr>
              <w:t>е</w:t>
            </w:r>
            <w:r w:rsidRPr="003959A2">
              <w:rPr>
                <w:rFonts w:eastAsia="Times New Roman"/>
                <w:sz w:val="22"/>
                <w:szCs w:val="22"/>
              </w:rPr>
              <w:t>творение эстетических запр</w:t>
            </w:r>
            <w:r w:rsidRPr="003959A2">
              <w:rPr>
                <w:rFonts w:eastAsia="Times New Roman"/>
                <w:sz w:val="22"/>
                <w:szCs w:val="22"/>
              </w:rPr>
              <w:t>о</w:t>
            </w:r>
            <w:r w:rsidRPr="003959A2">
              <w:rPr>
                <w:rFonts w:eastAsia="Times New Roman"/>
                <w:sz w:val="22"/>
                <w:szCs w:val="22"/>
              </w:rPr>
              <w:t>сов всех категорий получат</w:t>
            </w:r>
            <w:r w:rsidRPr="003959A2">
              <w:rPr>
                <w:rFonts w:eastAsia="Times New Roman"/>
                <w:sz w:val="22"/>
                <w:szCs w:val="22"/>
              </w:rPr>
              <w:t>е</w:t>
            </w:r>
            <w:r w:rsidRPr="003959A2">
              <w:rPr>
                <w:rFonts w:eastAsia="Times New Roman"/>
                <w:sz w:val="22"/>
                <w:szCs w:val="22"/>
              </w:rPr>
              <w:t>лей муниципальных услуг в сфере музыкально-эстетического образования.</w:t>
            </w:r>
          </w:p>
          <w:p w:rsidR="00475824" w:rsidRPr="003959A2" w:rsidRDefault="00475824" w:rsidP="00BC337C">
            <w:pPr>
              <w:pStyle w:val="35"/>
              <w:rPr>
                <w:rFonts w:eastAsia="Times New Roman"/>
                <w:sz w:val="22"/>
                <w:szCs w:val="22"/>
              </w:rPr>
            </w:pPr>
            <w:r w:rsidRPr="003959A2">
              <w:rPr>
                <w:rFonts w:eastAsia="Times New Roman"/>
                <w:sz w:val="22"/>
                <w:szCs w:val="22"/>
              </w:rPr>
              <w:t>- Здание школы арендовано.</w:t>
            </w:r>
          </w:p>
        </w:tc>
      </w:tr>
      <w:tr w:rsidR="00475824" w:rsidRPr="00BC337C" w:rsidTr="00BC337C">
        <w:tc>
          <w:tcPr>
            <w:tcW w:w="0" w:type="auto"/>
          </w:tcPr>
          <w:p w:rsidR="00475824" w:rsidRPr="003959A2" w:rsidRDefault="00475824" w:rsidP="00BC337C">
            <w:pPr>
              <w:pStyle w:val="35"/>
              <w:spacing w:line="360" w:lineRule="auto"/>
              <w:jc w:val="center"/>
              <w:rPr>
                <w:rFonts w:eastAsia="Times New Roman"/>
                <w:sz w:val="28"/>
                <w:szCs w:val="28"/>
              </w:rPr>
            </w:pPr>
          </w:p>
        </w:tc>
        <w:tc>
          <w:tcPr>
            <w:tcW w:w="5281" w:type="dxa"/>
          </w:tcPr>
          <w:p w:rsidR="00475824" w:rsidRPr="003959A2" w:rsidRDefault="00475824" w:rsidP="00BC337C">
            <w:pPr>
              <w:pStyle w:val="35"/>
              <w:jc w:val="center"/>
              <w:rPr>
                <w:rFonts w:eastAsia="Times New Roman"/>
                <w:i/>
                <w:sz w:val="24"/>
                <w:szCs w:val="24"/>
              </w:rPr>
            </w:pPr>
            <w:r w:rsidRPr="003959A2">
              <w:rPr>
                <w:rFonts w:eastAsia="Times New Roman"/>
                <w:i/>
                <w:sz w:val="24"/>
                <w:szCs w:val="24"/>
              </w:rPr>
              <w:t>Возможности</w:t>
            </w:r>
          </w:p>
        </w:tc>
        <w:tc>
          <w:tcPr>
            <w:tcW w:w="3075" w:type="dxa"/>
          </w:tcPr>
          <w:p w:rsidR="00475824" w:rsidRPr="003959A2" w:rsidRDefault="00475824" w:rsidP="00BC337C">
            <w:pPr>
              <w:pStyle w:val="35"/>
              <w:jc w:val="center"/>
              <w:rPr>
                <w:rFonts w:eastAsia="Times New Roman"/>
                <w:i/>
                <w:sz w:val="24"/>
                <w:szCs w:val="24"/>
              </w:rPr>
            </w:pPr>
            <w:r w:rsidRPr="003959A2">
              <w:rPr>
                <w:rFonts w:eastAsia="Times New Roman"/>
                <w:i/>
                <w:sz w:val="24"/>
                <w:szCs w:val="24"/>
              </w:rPr>
              <w:t>Угрозы</w:t>
            </w:r>
          </w:p>
        </w:tc>
      </w:tr>
      <w:tr w:rsidR="00475824" w:rsidRPr="00BC337C" w:rsidTr="00BC337C">
        <w:tc>
          <w:tcPr>
            <w:tcW w:w="0" w:type="auto"/>
          </w:tcPr>
          <w:p w:rsidR="00475824" w:rsidRPr="003959A2" w:rsidRDefault="00475824" w:rsidP="00BC337C">
            <w:pPr>
              <w:pStyle w:val="35"/>
              <w:spacing w:line="360" w:lineRule="auto"/>
              <w:jc w:val="both"/>
              <w:rPr>
                <w:rFonts w:eastAsia="Times New Roman"/>
                <w:i/>
                <w:sz w:val="22"/>
                <w:szCs w:val="22"/>
              </w:rPr>
            </w:pPr>
            <w:r w:rsidRPr="003959A2">
              <w:rPr>
                <w:rFonts w:eastAsia="Times New Roman"/>
                <w:i/>
                <w:sz w:val="24"/>
                <w:szCs w:val="24"/>
              </w:rPr>
              <w:lastRenderedPageBreak/>
              <w:t>Внешняя среда</w:t>
            </w:r>
          </w:p>
        </w:tc>
        <w:tc>
          <w:tcPr>
            <w:tcW w:w="5281" w:type="dxa"/>
          </w:tcPr>
          <w:p w:rsidR="00475824" w:rsidRPr="003959A2" w:rsidRDefault="00475824" w:rsidP="00BC337C">
            <w:pPr>
              <w:pStyle w:val="35"/>
              <w:rPr>
                <w:rFonts w:eastAsia="Times New Roman"/>
                <w:sz w:val="22"/>
                <w:szCs w:val="22"/>
              </w:rPr>
            </w:pPr>
            <w:r w:rsidRPr="003959A2">
              <w:rPr>
                <w:rFonts w:eastAsia="Times New Roman"/>
                <w:sz w:val="22"/>
                <w:szCs w:val="22"/>
              </w:rPr>
              <w:t>- Новая форма управления (БУ).</w:t>
            </w:r>
          </w:p>
          <w:p w:rsidR="00475824" w:rsidRPr="003959A2" w:rsidRDefault="00475824" w:rsidP="00BC337C">
            <w:pPr>
              <w:pStyle w:val="35"/>
              <w:rPr>
                <w:rFonts w:eastAsia="Times New Roman"/>
                <w:sz w:val="22"/>
                <w:szCs w:val="22"/>
              </w:rPr>
            </w:pPr>
            <w:r w:rsidRPr="003959A2">
              <w:rPr>
                <w:rFonts w:eastAsia="Times New Roman"/>
                <w:sz w:val="22"/>
                <w:szCs w:val="22"/>
              </w:rPr>
              <w:t>- Демографическая ситуация в регионе (повышение рождаемости).</w:t>
            </w:r>
          </w:p>
          <w:p w:rsidR="00475824" w:rsidRPr="003959A2" w:rsidRDefault="00475824" w:rsidP="00BC337C">
            <w:pPr>
              <w:pStyle w:val="35"/>
              <w:rPr>
                <w:rFonts w:eastAsia="Times New Roman"/>
                <w:sz w:val="22"/>
                <w:szCs w:val="22"/>
              </w:rPr>
            </w:pPr>
            <w:r w:rsidRPr="003959A2">
              <w:rPr>
                <w:rFonts w:eastAsia="Times New Roman"/>
                <w:sz w:val="22"/>
                <w:szCs w:val="22"/>
              </w:rPr>
              <w:t>- Мониторинг потребностей населения города в предоставлении школой более широкого спектра не только образовательных, но и качественных муз</w:t>
            </w:r>
            <w:r w:rsidRPr="003959A2">
              <w:rPr>
                <w:rFonts w:eastAsia="Times New Roman"/>
                <w:sz w:val="22"/>
                <w:szCs w:val="22"/>
              </w:rPr>
              <w:t>ы</w:t>
            </w:r>
            <w:r w:rsidRPr="003959A2">
              <w:rPr>
                <w:rFonts w:eastAsia="Times New Roman"/>
                <w:sz w:val="22"/>
                <w:szCs w:val="22"/>
              </w:rPr>
              <w:t>кально-просветительских, нравственно-воспитательных и досуговых услуг.</w:t>
            </w:r>
          </w:p>
          <w:p w:rsidR="00475824" w:rsidRPr="003959A2" w:rsidRDefault="00475824" w:rsidP="00BC337C">
            <w:pPr>
              <w:pStyle w:val="35"/>
              <w:rPr>
                <w:rFonts w:eastAsia="Times New Roman"/>
                <w:sz w:val="22"/>
                <w:szCs w:val="22"/>
              </w:rPr>
            </w:pPr>
            <w:r w:rsidRPr="003959A2">
              <w:rPr>
                <w:rFonts w:eastAsia="Times New Roman"/>
                <w:sz w:val="22"/>
                <w:szCs w:val="22"/>
              </w:rPr>
              <w:t>- Вневедомственное взаимодействие с учреждениями образования, культуры, здравоохранения, спорта и социальными учреждениями.</w:t>
            </w:r>
          </w:p>
          <w:p w:rsidR="00475824" w:rsidRPr="003959A2" w:rsidRDefault="00475824" w:rsidP="00BC337C">
            <w:pPr>
              <w:pStyle w:val="35"/>
              <w:rPr>
                <w:rFonts w:eastAsia="Times New Roman"/>
                <w:sz w:val="22"/>
                <w:szCs w:val="22"/>
              </w:rPr>
            </w:pPr>
            <w:r w:rsidRPr="003959A2">
              <w:rPr>
                <w:rFonts w:eastAsia="Times New Roman"/>
                <w:sz w:val="22"/>
                <w:szCs w:val="22"/>
              </w:rPr>
              <w:t>- Привлечение спонсоров, инвесторов.</w:t>
            </w:r>
          </w:p>
          <w:p w:rsidR="00475824" w:rsidRPr="003959A2" w:rsidRDefault="00475824" w:rsidP="00BC337C">
            <w:pPr>
              <w:pStyle w:val="35"/>
              <w:rPr>
                <w:rFonts w:eastAsia="Times New Roman"/>
                <w:sz w:val="22"/>
                <w:szCs w:val="22"/>
              </w:rPr>
            </w:pPr>
            <w:r w:rsidRPr="003959A2">
              <w:rPr>
                <w:rFonts w:eastAsia="Times New Roman"/>
                <w:sz w:val="22"/>
                <w:szCs w:val="22"/>
              </w:rPr>
              <w:t>- Заключение партнерских соглашений с СМИ, пр</w:t>
            </w:r>
            <w:r w:rsidRPr="003959A2">
              <w:rPr>
                <w:rFonts w:eastAsia="Times New Roman"/>
                <w:sz w:val="22"/>
                <w:szCs w:val="22"/>
              </w:rPr>
              <w:t>о</w:t>
            </w:r>
            <w:r w:rsidRPr="003959A2">
              <w:rPr>
                <w:rFonts w:eastAsia="Times New Roman"/>
                <w:sz w:val="22"/>
                <w:szCs w:val="22"/>
              </w:rPr>
              <w:t>движение сайта школы.</w:t>
            </w:r>
          </w:p>
          <w:p w:rsidR="00475824" w:rsidRPr="003959A2" w:rsidRDefault="00475824" w:rsidP="00BC337C">
            <w:pPr>
              <w:pStyle w:val="35"/>
              <w:rPr>
                <w:rFonts w:eastAsia="Times New Roman"/>
                <w:sz w:val="22"/>
                <w:szCs w:val="22"/>
              </w:rPr>
            </w:pPr>
            <w:r w:rsidRPr="003959A2">
              <w:rPr>
                <w:rFonts w:eastAsia="Times New Roman"/>
                <w:sz w:val="22"/>
                <w:szCs w:val="22"/>
              </w:rPr>
              <w:t>- Создание концепции развития школы как соци</w:t>
            </w:r>
            <w:r w:rsidRPr="003959A2">
              <w:rPr>
                <w:rFonts w:eastAsia="Times New Roman"/>
                <w:sz w:val="22"/>
                <w:szCs w:val="22"/>
              </w:rPr>
              <w:t>о</w:t>
            </w:r>
            <w:r w:rsidRPr="003959A2">
              <w:rPr>
                <w:rFonts w:eastAsia="Times New Roman"/>
                <w:sz w:val="22"/>
                <w:szCs w:val="22"/>
              </w:rPr>
              <w:t xml:space="preserve">культурного центра города </w:t>
            </w:r>
          </w:p>
          <w:p w:rsidR="00475824" w:rsidRPr="003959A2" w:rsidRDefault="00475824" w:rsidP="00BC337C">
            <w:pPr>
              <w:pStyle w:val="35"/>
              <w:rPr>
                <w:rFonts w:eastAsia="Times New Roman"/>
                <w:sz w:val="22"/>
                <w:szCs w:val="22"/>
              </w:rPr>
            </w:pPr>
            <w:r w:rsidRPr="003959A2">
              <w:rPr>
                <w:rFonts w:eastAsia="Times New Roman"/>
                <w:sz w:val="22"/>
                <w:szCs w:val="22"/>
              </w:rPr>
              <w:t>- Расширение спектра платных и бесплатных образ</w:t>
            </w:r>
            <w:r w:rsidRPr="003959A2">
              <w:rPr>
                <w:rFonts w:eastAsia="Times New Roman"/>
                <w:sz w:val="22"/>
                <w:szCs w:val="22"/>
              </w:rPr>
              <w:t>о</w:t>
            </w:r>
            <w:r w:rsidRPr="003959A2">
              <w:rPr>
                <w:rFonts w:eastAsia="Times New Roman"/>
                <w:sz w:val="22"/>
                <w:szCs w:val="22"/>
              </w:rPr>
              <w:t>вательных услуг.</w:t>
            </w:r>
          </w:p>
          <w:p w:rsidR="00475824" w:rsidRPr="003959A2" w:rsidRDefault="00475824" w:rsidP="00BC337C">
            <w:pPr>
              <w:pStyle w:val="35"/>
              <w:rPr>
                <w:rFonts w:eastAsia="Times New Roman"/>
                <w:sz w:val="22"/>
                <w:szCs w:val="22"/>
              </w:rPr>
            </w:pPr>
            <w:r w:rsidRPr="003959A2">
              <w:rPr>
                <w:rFonts w:eastAsia="Times New Roman"/>
                <w:sz w:val="22"/>
                <w:szCs w:val="22"/>
              </w:rPr>
              <w:t>- Небольшое количество конкурентов в районе Зар</w:t>
            </w:r>
            <w:r w:rsidRPr="003959A2">
              <w:rPr>
                <w:rFonts w:eastAsia="Times New Roman"/>
                <w:sz w:val="22"/>
                <w:szCs w:val="22"/>
              </w:rPr>
              <w:t>е</w:t>
            </w:r>
            <w:r w:rsidRPr="003959A2">
              <w:rPr>
                <w:rFonts w:eastAsia="Times New Roman"/>
                <w:sz w:val="22"/>
                <w:szCs w:val="22"/>
              </w:rPr>
              <w:t>чье, где располагается школа (ЦДО, ДК «Речник», СДЮСШОР  №2, СДМШ при ГОУ СПО «Волого</w:t>
            </w:r>
            <w:r w:rsidRPr="003959A2">
              <w:rPr>
                <w:rFonts w:eastAsia="Times New Roman"/>
                <w:sz w:val="22"/>
                <w:szCs w:val="22"/>
              </w:rPr>
              <w:t>д</w:t>
            </w:r>
            <w:r w:rsidRPr="003959A2">
              <w:rPr>
                <w:rFonts w:eastAsia="Times New Roman"/>
                <w:sz w:val="22"/>
                <w:szCs w:val="22"/>
              </w:rPr>
              <w:t>ский областной музыкальный колледж»).</w:t>
            </w:r>
          </w:p>
          <w:p w:rsidR="00475824" w:rsidRPr="003959A2" w:rsidRDefault="00475824" w:rsidP="00BC337C">
            <w:pPr>
              <w:pStyle w:val="35"/>
              <w:rPr>
                <w:rFonts w:eastAsia="Times New Roman"/>
                <w:sz w:val="22"/>
                <w:szCs w:val="22"/>
              </w:rPr>
            </w:pPr>
            <w:r w:rsidRPr="003959A2">
              <w:rPr>
                <w:rFonts w:eastAsia="Times New Roman"/>
                <w:sz w:val="22"/>
                <w:szCs w:val="22"/>
              </w:rPr>
              <w:t>- Взаимодействие с родителями и общественностью; рганизация и проведение мероприятий, направле</w:t>
            </w:r>
            <w:r w:rsidRPr="003959A2">
              <w:rPr>
                <w:rFonts w:eastAsia="Times New Roman"/>
                <w:sz w:val="22"/>
                <w:szCs w:val="22"/>
              </w:rPr>
              <w:t>н</w:t>
            </w:r>
            <w:r w:rsidRPr="003959A2">
              <w:rPr>
                <w:rFonts w:eastAsia="Times New Roman"/>
                <w:sz w:val="22"/>
                <w:szCs w:val="22"/>
              </w:rPr>
              <w:t>ных на пропаганду семьи, здорового образа жизни и профилактику асоциального поведения подростков.</w:t>
            </w:r>
          </w:p>
        </w:tc>
        <w:tc>
          <w:tcPr>
            <w:tcW w:w="3075" w:type="dxa"/>
          </w:tcPr>
          <w:p w:rsidR="00475824" w:rsidRPr="003959A2" w:rsidRDefault="00475824" w:rsidP="00BC337C">
            <w:pPr>
              <w:pStyle w:val="35"/>
              <w:rPr>
                <w:rFonts w:eastAsia="Times New Roman"/>
                <w:sz w:val="22"/>
                <w:szCs w:val="22"/>
              </w:rPr>
            </w:pPr>
            <w:r w:rsidRPr="003959A2">
              <w:rPr>
                <w:rFonts w:eastAsia="Times New Roman"/>
                <w:sz w:val="22"/>
                <w:szCs w:val="22"/>
              </w:rPr>
              <w:t>- Возможная смена членов администрации.</w:t>
            </w:r>
          </w:p>
          <w:p w:rsidR="00475824" w:rsidRPr="003959A2" w:rsidRDefault="00475824" w:rsidP="00BC337C">
            <w:pPr>
              <w:pStyle w:val="35"/>
              <w:rPr>
                <w:rFonts w:eastAsia="Times New Roman"/>
                <w:sz w:val="22"/>
                <w:szCs w:val="22"/>
              </w:rPr>
            </w:pPr>
            <w:r w:rsidRPr="003959A2">
              <w:rPr>
                <w:rFonts w:eastAsia="Times New Roman"/>
                <w:sz w:val="22"/>
                <w:szCs w:val="22"/>
              </w:rPr>
              <w:t>- Изменение статуса школы.</w:t>
            </w:r>
          </w:p>
          <w:p w:rsidR="00475824" w:rsidRPr="003959A2" w:rsidRDefault="00475824" w:rsidP="00BC337C">
            <w:pPr>
              <w:pStyle w:val="35"/>
              <w:rPr>
                <w:rFonts w:eastAsia="Times New Roman"/>
                <w:sz w:val="22"/>
                <w:szCs w:val="22"/>
              </w:rPr>
            </w:pPr>
            <w:r w:rsidRPr="003959A2">
              <w:rPr>
                <w:rFonts w:eastAsia="Times New Roman"/>
                <w:sz w:val="22"/>
                <w:szCs w:val="22"/>
              </w:rPr>
              <w:t>- Сложность в организации КПК (стоимость, професси</w:t>
            </w:r>
            <w:r w:rsidRPr="003959A2">
              <w:rPr>
                <w:rFonts w:eastAsia="Times New Roman"/>
                <w:sz w:val="22"/>
                <w:szCs w:val="22"/>
              </w:rPr>
              <w:t>о</w:t>
            </w:r>
            <w:r w:rsidRPr="003959A2">
              <w:rPr>
                <w:rFonts w:eastAsia="Times New Roman"/>
                <w:sz w:val="22"/>
                <w:szCs w:val="22"/>
              </w:rPr>
              <w:t>нализм).</w:t>
            </w:r>
          </w:p>
          <w:p w:rsidR="00475824" w:rsidRPr="003959A2" w:rsidRDefault="00475824" w:rsidP="00BC337C">
            <w:pPr>
              <w:pStyle w:val="35"/>
              <w:rPr>
                <w:rFonts w:eastAsia="Times New Roman"/>
                <w:sz w:val="22"/>
                <w:szCs w:val="22"/>
              </w:rPr>
            </w:pPr>
            <w:r w:rsidRPr="003959A2">
              <w:rPr>
                <w:rFonts w:eastAsia="Times New Roman"/>
                <w:sz w:val="22"/>
                <w:szCs w:val="22"/>
              </w:rPr>
              <w:t xml:space="preserve">- Дефицит профессиональных кадров. </w:t>
            </w:r>
          </w:p>
          <w:p w:rsidR="00475824" w:rsidRPr="003959A2" w:rsidRDefault="00475824" w:rsidP="00BC337C">
            <w:pPr>
              <w:pStyle w:val="35"/>
              <w:rPr>
                <w:rFonts w:eastAsia="Times New Roman"/>
                <w:sz w:val="22"/>
                <w:szCs w:val="22"/>
              </w:rPr>
            </w:pPr>
            <w:r w:rsidRPr="003959A2">
              <w:rPr>
                <w:rFonts w:eastAsia="Times New Roman"/>
                <w:sz w:val="22"/>
                <w:szCs w:val="22"/>
              </w:rPr>
              <w:t>- Конкуренты (ДМШ И ДШИ центральной части города).</w:t>
            </w:r>
          </w:p>
          <w:p w:rsidR="00475824" w:rsidRPr="003959A2" w:rsidRDefault="00475824" w:rsidP="00BC337C">
            <w:pPr>
              <w:pStyle w:val="35"/>
              <w:rPr>
                <w:rFonts w:eastAsia="Times New Roman"/>
                <w:sz w:val="22"/>
                <w:szCs w:val="22"/>
              </w:rPr>
            </w:pPr>
            <w:r w:rsidRPr="003959A2">
              <w:rPr>
                <w:rFonts w:eastAsia="Times New Roman"/>
                <w:sz w:val="22"/>
                <w:szCs w:val="22"/>
              </w:rPr>
              <w:t>- Отказ от сотрудничества партнеров, необходимых школе.</w:t>
            </w:r>
          </w:p>
          <w:p w:rsidR="00475824" w:rsidRPr="003959A2" w:rsidRDefault="00475824" w:rsidP="00BC337C">
            <w:pPr>
              <w:pStyle w:val="35"/>
              <w:rPr>
                <w:rFonts w:eastAsia="Times New Roman"/>
                <w:sz w:val="22"/>
                <w:szCs w:val="22"/>
              </w:rPr>
            </w:pPr>
            <w:r w:rsidRPr="003959A2">
              <w:rPr>
                <w:rFonts w:eastAsia="Times New Roman"/>
                <w:sz w:val="22"/>
                <w:szCs w:val="22"/>
              </w:rPr>
              <w:t>- Негативные отзывы родит</w:t>
            </w:r>
            <w:r w:rsidRPr="003959A2">
              <w:rPr>
                <w:rFonts w:eastAsia="Times New Roman"/>
                <w:sz w:val="22"/>
                <w:szCs w:val="22"/>
              </w:rPr>
              <w:t>е</w:t>
            </w:r>
            <w:r w:rsidRPr="003959A2">
              <w:rPr>
                <w:rFonts w:eastAsia="Times New Roman"/>
                <w:sz w:val="22"/>
                <w:szCs w:val="22"/>
              </w:rPr>
              <w:t>лей о деятельности школы.</w:t>
            </w:r>
          </w:p>
          <w:p w:rsidR="00475824" w:rsidRPr="003959A2" w:rsidRDefault="00475824" w:rsidP="00BC337C">
            <w:pPr>
              <w:pStyle w:val="35"/>
              <w:rPr>
                <w:rFonts w:eastAsia="Times New Roman"/>
                <w:sz w:val="22"/>
                <w:szCs w:val="22"/>
              </w:rPr>
            </w:pPr>
            <w:r w:rsidRPr="003959A2">
              <w:rPr>
                <w:rFonts w:eastAsia="Times New Roman"/>
                <w:sz w:val="22"/>
                <w:szCs w:val="22"/>
              </w:rPr>
              <w:t>- Отток  детей в другие пр</w:t>
            </w:r>
            <w:r w:rsidRPr="003959A2">
              <w:rPr>
                <w:rFonts w:eastAsia="Times New Roman"/>
                <w:sz w:val="22"/>
                <w:szCs w:val="22"/>
              </w:rPr>
              <w:t>о</w:t>
            </w:r>
            <w:r w:rsidRPr="003959A2">
              <w:rPr>
                <w:rFonts w:eastAsia="Times New Roman"/>
                <w:sz w:val="22"/>
                <w:szCs w:val="22"/>
              </w:rPr>
              <w:t>фильные школы города.</w:t>
            </w:r>
          </w:p>
          <w:p w:rsidR="00475824" w:rsidRPr="003959A2" w:rsidRDefault="00475824" w:rsidP="00BC337C">
            <w:pPr>
              <w:pStyle w:val="35"/>
              <w:rPr>
                <w:rFonts w:eastAsia="Times New Roman"/>
                <w:sz w:val="22"/>
                <w:szCs w:val="22"/>
              </w:rPr>
            </w:pPr>
            <w:r w:rsidRPr="003959A2">
              <w:rPr>
                <w:rFonts w:eastAsia="Times New Roman"/>
                <w:sz w:val="22"/>
                <w:szCs w:val="22"/>
              </w:rPr>
              <w:t>- Снижение контингента об</w:t>
            </w:r>
            <w:r w:rsidRPr="003959A2">
              <w:rPr>
                <w:rFonts w:eastAsia="Times New Roman"/>
                <w:sz w:val="22"/>
                <w:szCs w:val="22"/>
              </w:rPr>
              <w:t>у</w:t>
            </w:r>
            <w:r w:rsidRPr="003959A2">
              <w:rPr>
                <w:rFonts w:eastAsia="Times New Roman"/>
                <w:sz w:val="22"/>
                <w:szCs w:val="22"/>
              </w:rPr>
              <w:t>чающихся.</w:t>
            </w:r>
          </w:p>
          <w:p w:rsidR="00475824" w:rsidRPr="003959A2" w:rsidRDefault="00475824" w:rsidP="00BC337C">
            <w:pPr>
              <w:pStyle w:val="35"/>
              <w:rPr>
                <w:rFonts w:eastAsia="Times New Roman"/>
                <w:sz w:val="22"/>
                <w:szCs w:val="22"/>
              </w:rPr>
            </w:pPr>
            <w:r w:rsidRPr="003959A2">
              <w:rPr>
                <w:rFonts w:eastAsia="Times New Roman"/>
                <w:sz w:val="22"/>
                <w:szCs w:val="22"/>
              </w:rPr>
              <w:t>- Непродуманное финансир</w:t>
            </w:r>
            <w:r w:rsidRPr="003959A2">
              <w:rPr>
                <w:rFonts w:eastAsia="Times New Roman"/>
                <w:sz w:val="22"/>
                <w:szCs w:val="22"/>
              </w:rPr>
              <w:t>о</w:t>
            </w:r>
            <w:r w:rsidRPr="003959A2">
              <w:rPr>
                <w:rFonts w:eastAsia="Times New Roman"/>
                <w:sz w:val="22"/>
                <w:szCs w:val="22"/>
              </w:rPr>
              <w:t>вание системы образования.</w:t>
            </w:r>
          </w:p>
          <w:p w:rsidR="00475824" w:rsidRPr="003959A2" w:rsidRDefault="00475824" w:rsidP="00BC337C">
            <w:pPr>
              <w:pStyle w:val="35"/>
              <w:rPr>
                <w:rFonts w:eastAsia="Times New Roman"/>
                <w:sz w:val="22"/>
                <w:szCs w:val="22"/>
              </w:rPr>
            </w:pPr>
            <w:r w:rsidRPr="003959A2">
              <w:rPr>
                <w:rFonts w:eastAsia="Times New Roman"/>
                <w:sz w:val="22"/>
                <w:szCs w:val="22"/>
              </w:rPr>
              <w:t>- Сложившаяся система тр</w:t>
            </w:r>
            <w:r w:rsidRPr="003959A2">
              <w:rPr>
                <w:rFonts w:eastAsia="Times New Roman"/>
                <w:sz w:val="22"/>
                <w:szCs w:val="22"/>
              </w:rPr>
              <w:t>а</w:t>
            </w:r>
            <w:r w:rsidRPr="003959A2">
              <w:rPr>
                <w:rFonts w:eastAsia="Times New Roman"/>
                <w:sz w:val="22"/>
                <w:szCs w:val="22"/>
              </w:rPr>
              <w:t>диционных мероприятий.</w:t>
            </w:r>
          </w:p>
          <w:p w:rsidR="00475824" w:rsidRPr="003959A2" w:rsidRDefault="00475824" w:rsidP="00BC337C">
            <w:pPr>
              <w:pStyle w:val="35"/>
              <w:rPr>
                <w:rFonts w:eastAsia="Times New Roman"/>
                <w:sz w:val="22"/>
                <w:szCs w:val="22"/>
              </w:rPr>
            </w:pPr>
            <w:r w:rsidRPr="003959A2">
              <w:rPr>
                <w:rFonts w:eastAsia="Times New Roman"/>
                <w:sz w:val="22"/>
                <w:szCs w:val="22"/>
              </w:rPr>
              <w:t>- Зависимость от учредителя (арендная плата за здание школы)</w:t>
            </w:r>
          </w:p>
          <w:p w:rsidR="00475824" w:rsidRPr="003959A2" w:rsidRDefault="00475824" w:rsidP="00BC337C">
            <w:pPr>
              <w:pStyle w:val="35"/>
              <w:rPr>
                <w:rFonts w:eastAsia="Times New Roman"/>
                <w:sz w:val="22"/>
                <w:szCs w:val="22"/>
              </w:rPr>
            </w:pPr>
          </w:p>
        </w:tc>
      </w:tr>
    </w:tbl>
    <w:p w:rsidR="00475824" w:rsidRDefault="00475824" w:rsidP="00BC337C">
      <w:pPr>
        <w:spacing w:line="360" w:lineRule="auto"/>
        <w:jc w:val="both"/>
        <w:rPr>
          <w:rFonts w:ascii="Times New Roman" w:hAnsi="Times New Roman"/>
          <w:sz w:val="28"/>
        </w:rPr>
      </w:pPr>
    </w:p>
    <w:p w:rsidR="00D50A4E" w:rsidRPr="001E7FAE" w:rsidRDefault="00D50A4E" w:rsidP="00BC337C">
      <w:pPr>
        <w:spacing w:line="360" w:lineRule="auto"/>
        <w:jc w:val="both"/>
        <w:rPr>
          <w:rFonts w:ascii="Times New Roman" w:hAnsi="Times New Roman"/>
          <w:sz w:val="28"/>
        </w:rPr>
      </w:pPr>
    </w:p>
    <w:p w:rsidR="00475824" w:rsidRPr="00BC337C" w:rsidRDefault="00475824" w:rsidP="00BC337C">
      <w:pPr>
        <w:pStyle w:val="3"/>
        <w:jc w:val="center"/>
        <w:rPr>
          <w:rFonts w:ascii="Times New Roman" w:hAnsi="Times New Roman"/>
          <w:sz w:val="28"/>
          <w:szCs w:val="28"/>
        </w:rPr>
      </w:pPr>
      <w:r w:rsidRPr="00BC337C">
        <w:rPr>
          <w:rFonts w:ascii="Times New Roman" w:hAnsi="Times New Roman"/>
          <w:sz w:val="28"/>
          <w:szCs w:val="28"/>
        </w:rPr>
        <w:t>Результаты мониторинга анкет</w:t>
      </w:r>
    </w:p>
    <w:p w:rsidR="00475824" w:rsidRPr="00CD0ED3" w:rsidRDefault="00475824" w:rsidP="00CD0ED3">
      <w:pPr>
        <w:pStyle w:val="3"/>
        <w:jc w:val="center"/>
        <w:rPr>
          <w:rFonts w:ascii="Times New Roman" w:hAnsi="Times New Roman"/>
          <w:sz w:val="28"/>
          <w:szCs w:val="28"/>
        </w:rPr>
      </w:pPr>
      <w:r w:rsidRPr="00BC337C">
        <w:rPr>
          <w:rFonts w:ascii="Times New Roman" w:hAnsi="Times New Roman"/>
          <w:sz w:val="28"/>
          <w:szCs w:val="28"/>
        </w:rPr>
        <w:t>для родителей обучающихся ДМШ №5 г. Вологды</w:t>
      </w:r>
    </w:p>
    <w:p w:rsidR="00475824" w:rsidRPr="00BC337C" w:rsidRDefault="00475824" w:rsidP="00BC337C">
      <w:pPr>
        <w:pStyle w:val="35"/>
        <w:spacing w:line="360" w:lineRule="auto"/>
        <w:jc w:val="right"/>
        <w:rPr>
          <w:sz w:val="24"/>
          <w:szCs w:val="24"/>
        </w:rPr>
      </w:pPr>
      <w:r w:rsidRPr="00BC337C">
        <w:rPr>
          <w:sz w:val="24"/>
          <w:szCs w:val="24"/>
        </w:rPr>
        <w:t>Таблица №2</w:t>
      </w:r>
    </w:p>
    <w:tbl>
      <w:tblPr>
        <w:tblW w:w="0" w:type="auto"/>
        <w:tblInd w:w="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05"/>
        <w:gridCol w:w="3230"/>
      </w:tblGrid>
      <w:tr w:rsidR="00475824" w:rsidRPr="00BC337C" w:rsidTr="00BC337C">
        <w:trPr>
          <w:cantSplit/>
        </w:trPr>
        <w:tc>
          <w:tcPr>
            <w:tcW w:w="6605" w:type="dxa"/>
          </w:tcPr>
          <w:p w:rsidR="00475824" w:rsidRPr="00BC337C" w:rsidRDefault="00475824" w:rsidP="00BC337C">
            <w:pPr>
              <w:widowControl w:val="0"/>
              <w:tabs>
                <w:tab w:val="left" w:pos="288"/>
              </w:tabs>
              <w:autoSpaceDE w:val="0"/>
              <w:autoSpaceDN w:val="0"/>
              <w:adjustRightInd w:val="0"/>
              <w:ind w:left="360"/>
              <w:jc w:val="right"/>
              <w:rPr>
                <w:rFonts w:ascii="Times New Roman" w:hAnsi="Times New Roman"/>
                <w:b/>
                <w:bCs/>
                <w:sz w:val="26"/>
                <w:szCs w:val="24"/>
              </w:rPr>
            </w:pPr>
            <w:r w:rsidRPr="00BC337C">
              <w:rPr>
                <w:rFonts w:ascii="Times New Roman" w:hAnsi="Times New Roman"/>
                <w:b/>
                <w:bCs/>
                <w:sz w:val="26"/>
                <w:szCs w:val="24"/>
              </w:rPr>
              <w:t>Всего респондентов:</w:t>
            </w:r>
          </w:p>
        </w:tc>
        <w:tc>
          <w:tcPr>
            <w:tcW w:w="3230" w:type="dxa"/>
          </w:tcPr>
          <w:p w:rsidR="00475824" w:rsidRPr="00BC337C" w:rsidRDefault="00475824" w:rsidP="00BC337C">
            <w:pPr>
              <w:tabs>
                <w:tab w:val="left" w:pos="288"/>
              </w:tabs>
              <w:rPr>
                <w:rFonts w:ascii="Times New Roman" w:hAnsi="Times New Roman"/>
                <w:b/>
                <w:bCs/>
                <w:sz w:val="26"/>
                <w:szCs w:val="24"/>
              </w:rPr>
            </w:pPr>
            <w:r w:rsidRPr="00BC337C">
              <w:rPr>
                <w:rFonts w:ascii="Times New Roman" w:hAnsi="Times New Roman"/>
                <w:b/>
                <w:bCs/>
                <w:sz w:val="26"/>
                <w:szCs w:val="24"/>
              </w:rPr>
              <w:t>130</w:t>
            </w:r>
          </w:p>
          <w:p w:rsidR="00475824" w:rsidRPr="00BC337C" w:rsidRDefault="00475824" w:rsidP="00BC337C">
            <w:pPr>
              <w:widowControl w:val="0"/>
              <w:tabs>
                <w:tab w:val="left" w:pos="288"/>
              </w:tabs>
              <w:autoSpaceDE w:val="0"/>
              <w:autoSpaceDN w:val="0"/>
              <w:adjustRightInd w:val="0"/>
              <w:rPr>
                <w:rFonts w:ascii="Times New Roman" w:hAnsi="Times New Roman"/>
                <w:b/>
                <w:bCs/>
                <w:sz w:val="26"/>
                <w:szCs w:val="24"/>
              </w:rPr>
            </w:pPr>
          </w:p>
        </w:tc>
      </w:tr>
      <w:tr w:rsidR="00475824" w:rsidRPr="00BC337C" w:rsidTr="00BC337C">
        <w:trPr>
          <w:cantSplit/>
        </w:trPr>
        <w:tc>
          <w:tcPr>
            <w:tcW w:w="9835" w:type="dxa"/>
            <w:gridSpan w:val="2"/>
          </w:tcPr>
          <w:p w:rsidR="00475824" w:rsidRPr="00BC337C" w:rsidRDefault="00475824" w:rsidP="00BC337C">
            <w:pPr>
              <w:widowControl w:val="0"/>
              <w:numPr>
                <w:ilvl w:val="0"/>
                <w:numId w:val="125"/>
              </w:numPr>
              <w:tabs>
                <w:tab w:val="left" w:pos="288"/>
              </w:tabs>
              <w:autoSpaceDE w:val="0"/>
              <w:autoSpaceDN w:val="0"/>
              <w:adjustRightInd w:val="0"/>
              <w:spacing w:after="0" w:line="240" w:lineRule="auto"/>
              <w:jc w:val="center"/>
              <w:rPr>
                <w:rFonts w:ascii="Times New Roman" w:hAnsi="Times New Roman"/>
                <w:b/>
                <w:bCs/>
                <w:sz w:val="24"/>
                <w:szCs w:val="24"/>
              </w:rPr>
            </w:pPr>
            <w:r w:rsidRPr="00BC337C">
              <w:rPr>
                <w:rFonts w:ascii="Times New Roman" w:hAnsi="Times New Roman"/>
                <w:b/>
                <w:bCs/>
                <w:sz w:val="24"/>
                <w:szCs w:val="24"/>
              </w:rPr>
              <w:t>Почему вы выбрали для обучения вашего ребенка МОУ ДОД «ДМШ №5»?</w:t>
            </w:r>
          </w:p>
        </w:tc>
      </w:tr>
      <w:tr w:rsidR="00475824" w:rsidRPr="00BC337C" w:rsidTr="00BC337C">
        <w:tc>
          <w:tcPr>
            <w:tcW w:w="6605" w:type="dxa"/>
          </w:tcPr>
          <w:p w:rsidR="00475824" w:rsidRPr="00B31444" w:rsidRDefault="00475824" w:rsidP="00BC337C">
            <w:pPr>
              <w:pStyle w:val="4"/>
              <w:rPr>
                <w:rFonts w:ascii="Times New Roman" w:hAnsi="Times New Roman"/>
                <w:sz w:val="24"/>
              </w:rPr>
            </w:pPr>
            <w:r w:rsidRPr="00B31444">
              <w:rPr>
                <w:rFonts w:ascii="Times New Roman" w:hAnsi="Times New Roman"/>
                <w:sz w:val="24"/>
              </w:rPr>
              <w:t>Ответ</w:t>
            </w:r>
          </w:p>
        </w:tc>
        <w:tc>
          <w:tcPr>
            <w:tcW w:w="3230" w:type="dxa"/>
          </w:tcPr>
          <w:p w:rsidR="00475824" w:rsidRPr="00BC337C" w:rsidRDefault="00475824" w:rsidP="00BC337C">
            <w:pPr>
              <w:tabs>
                <w:tab w:val="left" w:pos="288"/>
              </w:tabs>
              <w:jc w:val="center"/>
              <w:rPr>
                <w:rFonts w:ascii="Times New Roman" w:hAnsi="Times New Roman"/>
                <w:b/>
                <w:bCs/>
                <w:sz w:val="24"/>
                <w:szCs w:val="24"/>
              </w:rPr>
            </w:pPr>
            <w:r w:rsidRPr="00BC337C">
              <w:rPr>
                <w:rFonts w:ascii="Times New Roman" w:hAnsi="Times New Roman"/>
                <w:b/>
                <w:bCs/>
                <w:sz w:val="24"/>
                <w:szCs w:val="24"/>
              </w:rPr>
              <w:t>Количество респондентов,</w:t>
            </w:r>
          </w:p>
          <w:p w:rsidR="00475824" w:rsidRPr="00BC337C" w:rsidRDefault="00475824" w:rsidP="00BC337C">
            <w:pPr>
              <w:widowControl w:val="0"/>
              <w:tabs>
                <w:tab w:val="left" w:pos="288"/>
              </w:tabs>
              <w:autoSpaceDE w:val="0"/>
              <w:autoSpaceDN w:val="0"/>
              <w:adjustRightInd w:val="0"/>
              <w:jc w:val="center"/>
              <w:rPr>
                <w:rFonts w:ascii="Times New Roman" w:hAnsi="Times New Roman"/>
                <w:sz w:val="24"/>
                <w:szCs w:val="24"/>
              </w:rPr>
            </w:pPr>
            <w:r w:rsidRPr="00BC337C">
              <w:rPr>
                <w:rFonts w:ascii="Times New Roman" w:hAnsi="Times New Roman"/>
                <w:b/>
                <w:bCs/>
                <w:sz w:val="24"/>
                <w:szCs w:val="24"/>
              </w:rPr>
              <w:t>выбравших  данный ответ</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Устраивает психологический климат в школе</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53</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Достаточный уровень преподавания</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83</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lastRenderedPageBreak/>
              <w:t>Отношение к ребенку со стороны преподавателей</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84</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Созданные условия безопасности пребывания ребенка</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27</w:t>
            </w:r>
          </w:p>
        </w:tc>
      </w:tr>
      <w:tr w:rsidR="00475824" w:rsidRPr="00BC337C" w:rsidTr="00BC337C">
        <w:tc>
          <w:tcPr>
            <w:tcW w:w="6605" w:type="dxa"/>
          </w:tcPr>
          <w:p w:rsidR="00475824" w:rsidRPr="00BC337C" w:rsidRDefault="00475824" w:rsidP="00BC337C">
            <w:pPr>
              <w:tabs>
                <w:tab w:val="left" w:pos="288"/>
              </w:tabs>
              <w:rPr>
                <w:rFonts w:ascii="Times New Roman" w:hAnsi="Times New Roman"/>
                <w:sz w:val="24"/>
                <w:szCs w:val="24"/>
              </w:rPr>
            </w:pPr>
            <w:r w:rsidRPr="00BC337C">
              <w:rPr>
                <w:rFonts w:ascii="Times New Roman" w:hAnsi="Times New Roman"/>
                <w:sz w:val="24"/>
                <w:szCs w:val="24"/>
              </w:rPr>
              <w:t xml:space="preserve">Другое: </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удобное месторасположение ДМШ;</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наличие филиалов в СОШ № 14, 25, 31;</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по рекомендации знакомых;</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по приглашению преподавателей ДМШ №5;</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семейная традиция.</w:t>
            </w:r>
          </w:p>
          <w:p w:rsidR="00475824" w:rsidRPr="00BC337C" w:rsidRDefault="00475824" w:rsidP="00BC337C">
            <w:pPr>
              <w:widowControl w:val="0"/>
              <w:tabs>
                <w:tab w:val="left" w:pos="288"/>
              </w:tabs>
              <w:autoSpaceDE w:val="0"/>
              <w:autoSpaceDN w:val="0"/>
              <w:adjustRightInd w:val="0"/>
              <w:ind w:left="360"/>
              <w:rPr>
                <w:rFonts w:ascii="Times New Roman" w:hAnsi="Times New Roman"/>
                <w:sz w:val="24"/>
                <w:szCs w:val="24"/>
              </w:rPr>
            </w:pPr>
          </w:p>
          <w:p w:rsidR="00475824" w:rsidRPr="00BC337C" w:rsidRDefault="00475824" w:rsidP="00BC337C">
            <w:pPr>
              <w:widowControl w:val="0"/>
              <w:tabs>
                <w:tab w:val="left" w:pos="288"/>
              </w:tabs>
              <w:autoSpaceDE w:val="0"/>
              <w:autoSpaceDN w:val="0"/>
              <w:adjustRightInd w:val="0"/>
              <w:ind w:left="360"/>
              <w:rPr>
                <w:rFonts w:ascii="Times New Roman" w:hAnsi="Times New Roman"/>
                <w:sz w:val="24"/>
                <w:szCs w:val="24"/>
              </w:rPr>
            </w:pPr>
          </w:p>
          <w:p w:rsidR="00475824" w:rsidRPr="00BC337C" w:rsidRDefault="00475824" w:rsidP="00BC337C">
            <w:pPr>
              <w:widowControl w:val="0"/>
              <w:tabs>
                <w:tab w:val="left" w:pos="288"/>
              </w:tabs>
              <w:autoSpaceDE w:val="0"/>
              <w:autoSpaceDN w:val="0"/>
              <w:adjustRightInd w:val="0"/>
              <w:ind w:left="360"/>
              <w:rPr>
                <w:rFonts w:ascii="Times New Roman" w:hAnsi="Times New Roman"/>
                <w:sz w:val="24"/>
                <w:szCs w:val="24"/>
              </w:rPr>
            </w:pP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30</w:t>
            </w:r>
          </w:p>
        </w:tc>
      </w:tr>
      <w:tr w:rsidR="00475824" w:rsidRPr="00BC337C" w:rsidTr="00BC337C">
        <w:trPr>
          <w:cantSplit/>
        </w:trPr>
        <w:tc>
          <w:tcPr>
            <w:tcW w:w="9835" w:type="dxa"/>
            <w:gridSpan w:val="2"/>
          </w:tcPr>
          <w:p w:rsidR="00475824" w:rsidRPr="00BC337C" w:rsidRDefault="00475824" w:rsidP="00BC337C">
            <w:pPr>
              <w:widowControl w:val="0"/>
              <w:numPr>
                <w:ilvl w:val="0"/>
                <w:numId w:val="125"/>
              </w:numPr>
              <w:tabs>
                <w:tab w:val="left" w:pos="288"/>
              </w:tabs>
              <w:autoSpaceDE w:val="0"/>
              <w:autoSpaceDN w:val="0"/>
              <w:adjustRightInd w:val="0"/>
              <w:spacing w:after="0" w:line="240" w:lineRule="auto"/>
              <w:jc w:val="center"/>
              <w:rPr>
                <w:rFonts w:ascii="Times New Roman" w:hAnsi="Times New Roman"/>
                <w:b/>
                <w:bCs/>
                <w:sz w:val="24"/>
                <w:szCs w:val="24"/>
              </w:rPr>
            </w:pPr>
            <w:r w:rsidRPr="00BC337C">
              <w:rPr>
                <w:rFonts w:ascii="Times New Roman" w:hAnsi="Times New Roman"/>
                <w:b/>
                <w:bCs/>
                <w:sz w:val="24"/>
                <w:szCs w:val="24"/>
              </w:rPr>
              <w:t>Соответствует ли, на Ваш взгляд, уровень материально-технического оснащения школы современным требованиям получения музыкального образования?</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Да</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67</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Нет</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15</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Затрудняюсь ответить</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49</w:t>
            </w:r>
          </w:p>
        </w:tc>
      </w:tr>
      <w:tr w:rsidR="00475824" w:rsidRPr="00BC337C" w:rsidTr="00BC337C">
        <w:trPr>
          <w:cantSplit/>
        </w:trPr>
        <w:tc>
          <w:tcPr>
            <w:tcW w:w="9835" w:type="dxa"/>
            <w:gridSpan w:val="2"/>
          </w:tcPr>
          <w:p w:rsidR="00475824" w:rsidRPr="00BC337C" w:rsidRDefault="00475824" w:rsidP="00BC337C">
            <w:pPr>
              <w:widowControl w:val="0"/>
              <w:tabs>
                <w:tab w:val="left" w:pos="288"/>
              </w:tabs>
              <w:autoSpaceDE w:val="0"/>
              <w:autoSpaceDN w:val="0"/>
              <w:adjustRightInd w:val="0"/>
              <w:jc w:val="center"/>
              <w:rPr>
                <w:rFonts w:ascii="Times New Roman" w:hAnsi="Times New Roman"/>
                <w:b/>
                <w:bCs/>
                <w:sz w:val="24"/>
              </w:rPr>
            </w:pPr>
            <w:r w:rsidRPr="00BC337C">
              <w:rPr>
                <w:rFonts w:ascii="Times New Roman" w:hAnsi="Times New Roman"/>
                <w:b/>
                <w:bCs/>
                <w:sz w:val="24"/>
              </w:rPr>
              <w:t>3. Налажено ли, по Вашему мнению, взаимодействие педагогического коллектива и р</w:t>
            </w:r>
            <w:r w:rsidRPr="00BC337C">
              <w:rPr>
                <w:rFonts w:ascii="Times New Roman" w:hAnsi="Times New Roman"/>
                <w:b/>
                <w:bCs/>
                <w:sz w:val="24"/>
              </w:rPr>
              <w:t>о</w:t>
            </w:r>
            <w:r w:rsidRPr="00BC337C">
              <w:rPr>
                <w:rFonts w:ascii="Times New Roman" w:hAnsi="Times New Roman"/>
                <w:b/>
                <w:bCs/>
                <w:sz w:val="24"/>
              </w:rPr>
              <w:t>дителей? Что необходимо предпринять в этом отношении?</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Да</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128</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Нет (не знаю)</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2</w:t>
            </w:r>
          </w:p>
        </w:tc>
      </w:tr>
      <w:tr w:rsidR="00475824" w:rsidRPr="00BC337C" w:rsidTr="00BC337C">
        <w:trPr>
          <w:cantSplit/>
        </w:trPr>
        <w:tc>
          <w:tcPr>
            <w:tcW w:w="9835" w:type="dxa"/>
            <w:gridSpan w:val="2"/>
          </w:tcPr>
          <w:p w:rsidR="00475824" w:rsidRPr="00BC337C" w:rsidRDefault="00475824" w:rsidP="00BC337C">
            <w:pPr>
              <w:tabs>
                <w:tab w:val="left" w:pos="288"/>
              </w:tabs>
              <w:rPr>
                <w:rFonts w:ascii="Times New Roman" w:hAnsi="Times New Roman"/>
                <w:sz w:val="24"/>
                <w:szCs w:val="24"/>
              </w:rPr>
            </w:pPr>
            <w:r w:rsidRPr="00BC337C">
              <w:rPr>
                <w:rFonts w:ascii="Times New Roman" w:hAnsi="Times New Roman"/>
                <w:sz w:val="24"/>
                <w:szCs w:val="24"/>
              </w:rPr>
              <w:t>Дополнения:</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все проблемы в школе решаются в интересах ребенка;</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прекрасный контакт между классным руководителем и родителями;</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не хватает общения с преподавателями групповых предметов;</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больше общешкольных родительских собраний;</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больше открытых уроков, концертных мероприятий</w:t>
            </w:r>
          </w:p>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p>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p>
        </w:tc>
      </w:tr>
      <w:tr w:rsidR="00475824" w:rsidRPr="00BC337C" w:rsidTr="00BC337C">
        <w:trPr>
          <w:cantSplit/>
        </w:trPr>
        <w:tc>
          <w:tcPr>
            <w:tcW w:w="9835" w:type="dxa"/>
            <w:gridSpan w:val="2"/>
          </w:tcPr>
          <w:p w:rsidR="00475824" w:rsidRPr="00BC337C" w:rsidRDefault="00475824" w:rsidP="00BC337C">
            <w:pPr>
              <w:widowControl w:val="0"/>
              <w:numPr>
                <w:ilvl w:val="0"/>
                <w:numId w:val="127"/>
              </w:numPr>
              <w:tabs>
                <w:tab w:val="left" w:pos="288"/>
              </w:tabs>
              <w:autoSpaceDE w:val="0"/>
              <w:autoSpaceDN w:val="0"/>
              <w:adjustRightInd w:val="0"/>
              <w:spacing w:after="0" w:line="240" w:lineRule="auto"/>
              <w:jc w:val="center"/>
              <w:rPr>
                <w:rFonts w:ascii="Times New Roman" w:hAnsi="Times New Roman"/>
                <w:b/>
                <w:bCs/>
                <w:sz w:val="24"/>
                <w:szCs w:val="24"/>
              </w:rPr>
            </w:pPr>
            <w:r w:rsidRPr="00BC337C">
              <w:rPr>
                <w:rFonts w:ascii="Times New Roman" w:hAnsi="Times New Roman"/>
                <w:b/>
                <w:bCs/>
                <w:sz w:val="24"/>
                <w:szCs w:val="24"/>
              </w:rPr>
              <w:t>Посещаете ли Вы концерты и иные мероприятия, организуемые силами уч</w:t>
            </w:r>
            <w:r w:rsidRPr="00BC337C">
              <w:rPr>
                <w:rFonts w:ascii="Times New Roman" w:hAnsi="Times New Roman"/>
                <w:b/>
                <w:bCs/>
                <w:sz w:val="24"/>
                <w:szCs w:val="24"/>
              </w:rPr>
              <w:t>а</w:t>
            </w:r>
            <w:r w:rsidRPr="00BC337C">
              <w:rPr>
                <w:rFonts w:ascii="Times New Roman" w:hAnsi="Times New Roman"/>
                <w:b/>
                <w:bCs/>
                <w:sz w:val="24"/>
                <w:szCs w:val="24"/>
              </w:rPr>
              <w:t>щихся и преподавателей школы?</w:t>
            </w:r>
          </w:p>
          <w:p w:rsidR="00475824" w:rsidRPr="00BC337C" w:rsidRDefault="00475824" w:rsidP="00BC337C">
            <w:pPr>
              <w:widowControl w:val="0"/>
              <w:tabs>
                <w:tab w:val="left" w:pos="288"/>
              </w:tabs>
              <w:autoSpaceDE w:val="0"/>
              <w:autoSpaceDN w:val="0"/>
              <w:adjustRightInd w:val="0"/>
              <w:ind w:left="360"/>
              <w:jc w:val="center"/>
              <w:rPr>
                <w:rFonts w:ascii="Times New Roman" w:hAnsi="Times New Roman"/>
                <w:b/>
                <w:bCs/>
                <w:sz w:val="24"/>
                <w:szCs w:val="24"/>
              </w:rPr>
            </w:pPr>
            <w:r w:rsidRPr="00BC337C">
              <w:rPr>
                <w:rFonts w:ascii="Times New Roman" w:hAnsi="Times New Roman"/>
                <w:b/>
                <w:bCs/>
                <w:sz w:val="24"/>
                <w:szCs w:val="24"/>
              </w:rPr>
              <w:t>Вызывают ли у Вас интерес такие мероприятия?</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Да</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124</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Нет (пока нет)</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6</w:t>
            </w:r>
          </w:p>
        </w:tc>
      </w:tr>
      <w:tr w:rsidR="00475824" w:rsidRPr="00BC337C" w:rsidTr="00BC337C">
        <w:trPr>
          <w:cantSplit/>
        </w:trPr>
        <w:tc>
          <w:tcPr>
            <w:tcW w:w="9835" w:type="dxa"/>
            <w:gridSpan w:val="2"/>
          </w:tcPr>
          <w:p w:rsidR="00475824" w:rsidRPr="00BC337C" w:rsidRDefault="00475824" w:rsidP="00BC337C">
            <w:pPr>
              <w:tabs>
                <w:tab w:val="left" w:pos="288"/>
              </w:tabs>
              <w:rPr>
                <w:rFonts w:ascii="Times New Roman" w:hAnsi="Times New Roman"/>
                <w:sz w:val="24"/>
                <w:szCs w:val="24"/>
              </w:rPr>
            </w:pPr>
            <w:r w:rsidRPr="00BC337C">
              <w:rPr>
                <w:rFonts w:ascii="Times New Roman" w:hAnsi="Times New Roman"/>
                <w:sz w:val="24"/>
                <w:szCs w:val="24"/>
              </w:rPr>
              <w:lastRenderedPageBreak/>
              <w:t xml:space="preserve">Дополнения: </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все концертные мероприятия вызывают интерес;</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высокий уровень мероприятий в ДМШ №5;</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прекрасная атмосфера на концертах, которую создают педагоги и ученики.</w:t>
            </w:r>
          </w:p>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p>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p>
        </w:tc>
      </w:tr>
      <w:tr w:rsidR="00475824" w:rsidRPr="00BC337C" w:rsidTr="00BC337C">
        <w:trPr>
          <w:cantSplit/>
        </w:trPr>
        <w:tc>
          <w:tcPr>
            <w:tcW w:w="9835" w:type="dxa"/>
            <w:gridSpan w:val="2"/>
          </w:tcPr>
          <w:p w:rsidR="00475824" w:rsidRPr="00BC337C" w:rsidRDefault="00475824" w:rsidP="00BC337C">
            <w:pPr>
              <w:widowControl w:val="0"/>
              <w:numPr>
                <w:ilvl w:val="0"/>
                <w:numId w:val="127"/>
              </w:numPr>
              <w:shd w:val="clear" w:color="auto" w:fill="FFFFFF"/>
              <w:tabs>
                <w:tab w:val="left" w:pos="288"/>
              </w:tabs>
              <w:autoSpaceDE w:val="0"/>
              <w:autoSpaceDN w:val="0"/>
              <w:adjustRightInd w:val="0"/>
              <w:spacing w:after="0" w:line="240" w:lineRule="auto"/>
              <w:jc w:val="center"/>
              <w:rPr>
                <w:rFonts w:ascii="Times New Roman" w:hAnsi="Times New Roman"/>
                <w:b/>
                <w:bCs/>
                <w:sz w:val="24"/>
                <w:szCs w:val="24"/>
              </w:rPr>
            </w:pPr>
            <w:r w:rsidRPr="00BC337C">
              <w:rPr>
                <w:rFonts w:ascii="Times New Roman" w:hAnsi="Times New Roman"/>
                <w:b/>
                <w:bCs/>
                <w:sz w:val="24"/>
                <w:szCs w:val="24"/>
              </w:rPr>
              <w:t>Назовите основные причины посещения Вашим ребенком нашей школы?</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Наличие интереса у ребенка</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104</w:t>
            </w:r>
          </w:p>
        </w:tc>
      </w:tr>
      <w:tr w:rsidR="00475824" w:rsidRPr="00BC337C" w:rsidTr="00BC337C">
        <w:tc>
          <w:tcPr>
            <w:tcW w:w="6605" w:type="dxa"/>
          </w:tcPr>
          <w:p w:rsidR="00475824" w:rsidRPr="00BC337C" w:rsidRDefault="00475824" w:rsidP="00BC337C">
            <w:pPr>
              <w:tabs>
                <w:tab w:val="left" w:pos="288"/>
              </w:tabs>
              <w:rPr>
                <w:rFonts w:ascii="Times New Roman" w:hAnsi="Times New Roman"/>
                <w:sz w:val="24"/>
                <w:szCs w:val="24"/>
              </w:rPr>
            </w:pPr>
            <w:r w:rsidRPr="00BC337C">
              <w:rPr>
                <w:rFonts w:ascii="Times New Roman" w:hAnsi="Times New Roman"/>
                <w:sz w:val="24"/>
                <w:szCs w:val="24"/>
              </w:rPr>
              <w:t>Иные причины:</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общее гармоничное развитие ребенка;</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эстетическое образование;</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необходимость музыкального образования;</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дополнительное образование;</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развитие таких качеств личности, как: коммуник</w:t>
            </w:r>
            <w:r w:rsidRPr="00BC337C">
              <w:rPr>
                <w:rFonts w:ascii="Times New Roman" w:hAnsi="Times New Roman"/>
                <w:sz w:val="24"/>
                <w:szCs w:val="24"/>
              </w:rPr>
              <w:t>а</w:t>
            </w:r>
            <w:r w:rsidRPr="00BC337C">
              <w:rPr>
                <w:rFonts w:ascii="Times New Roman" w:hAnsi="Times New Roman"/>
                <w:sz w:val="24"/>
                <w:szCs w:val="24"/>
              </w:rPr>
              <w:t>бельность, работоспособность, усидчивость, успе</w:t>
            </w:r>
            <w:r w:rsidRPr="00BC337C">
              <w:rPr>
                <w:rFonts w:ascii="Times New Roman" w:hAnsi="Times New Roman"/>
                <w:sz w:val="24"/>
                <w:szCs w:val="24"/>
              </w:rPr>
              <w:t>ш</w:t>
            </w:r>
            <w:r w:rsidRPr="00BC337C">
              <w:rPr>
                <w:rFonts w:ascii="Times New Roman" w:hAnsi="Times New Roman"/>
                <w:sz w:val="24"/>
                <w:szCs w:val="24"/>
              </w:rPr>
              <w:t>ность;</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музыкальное образование пригодится в будущем;</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занятость ребенка;</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индивидуальность занятий в ДМШ;</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 xml:space="preserve">желание родителей, семейные традиции. </w:t>
            </w:r>
          </w:p>
          <w:p w:rsidR="00475824" w:rsidRPr="00BC337C" w:rsidRDefault="00475824" w:rsidP="00BC337C">
            <w:pPr>
              <w:widowControl w:val="0"/>
              <w:tabs>
                <w:tab w:val="left" w:pos="288"/>
              </w:tabs>
              <w:autoSpaceDE w:val="0"/>
              <w:autoSpaceDN w:val="0"/>
              <w:adjustRightInd w:val="0"/>
              <w:ind w:left="360"/>
              <w:rPr>
                <w:rFonts w:ascii="Times New Roman" w:hAnsi="Times New Roman"/>
                <w:sz w:val="24"/>
                <w:szCs w:val="24"/>
              </w:rPr>
            </w:pP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35</w:t>
            </w:r>
          </w:p>
        </w:tc>
      </w:tr>
      <w:tr w:rsidR="00475824" w:rsidRPr="00BC337C" w:rsidTr="00BC337C">
        <w:trPr>
          <w:cantSplit/>
        </w:trPr>
        <w:tc>
          <w:tcPr>
            <w:tcW w:w="9835" w:type="dxa"/>
            <w:gridSpan w:val="2"/>
          </w:tcPr>
          <w:p w:rsidR="00475824" w:rsidRPr="003959A2" w:rsidRDefault="00475824" w:rsidP="00BC337C">
            <w:pPr>
              <w:pStyle w:val="a8"/>
              <w:numPr>
                <w:ilvl w:val="0"/>
                <w:numId w:val="127"/>
              </w:numPr>
              <w:tabs>
                <w:tab w:val="left" w:pos="288"/>
              </w:tabs>
              <w:overflowPunct/>
              <w:jc w:val="center"/>
              <w:rPr>
                <w:rFonts w:ascii="Times New Roman" w:eastAsia="Times New Roman" w:hAnsi="Times New Roman"/>
                <w:b/>
                <w:sz w:val="24"/>
              </w:rPr>
            </w:pPr>
            <w:r w:rsidRPr="003959A2">
              <w:rPr>
                <w:rFonts w:ascii="Times New Roman" w:eastAsia="Times New Roman" w:hAnsi="Times New Roman"/>
                <w:b/>
                <w:sz w:val="24"/>
              </w:rPr>
              <w:t>Рассматриваете ли Вы возможность продолжения Вашим ребенком професси</w:t>
            </w:r>
            <w:r w:rsidRPr="003959A2">
              <w:rPr>
                <w:rFonts w:ascii="Times New Roman" w:eastAsia="Times New Roman" w:hAnsi="Times New Roman"/>
                <w:b/>
                <w:sz w:val="24"/>
              </w:rPr>
              <w:t>о</w:t>
            </w:r>
            <w:r w:rsidRPr="003959A2">
              <w:rPr>
                <w:rFonts w:ascii="Times New Roman" w:eastAsia="Times New Roman" w:hAnsi="Times New Roman"/>
                <w:b/>
                <w:sz w:val="24"/>
              </w:rPr>
              <w:t>нального образования в сфере культуры и искусства?</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Да</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48</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Нет</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17</w:t>
            </w:r>
          </w:p>
        </w:tc>
      </w:tr>
      <w:tr w:rsidR="00475824" w:rsidRPr="00BC337C" w:rsidTr="00BC337C">
        <w:tc>
          <w:tcPr>
            <w:tcW w:w="6605"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Затрудняюсь ответить</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65</w:t>
            </w:r>
          </w:p>
        </w:tc>
      </w:tr>
      <w:tr w:rsidR="00475824" w:rsidRPr="00BC337C" w:rsidTr="00BC337C">
        <w:trPr>
          <w:cantSplit/>
        </w:trPr>
        <w:tc>
          <w:tcPr>
            <w:tcW w:w="9835" w:type="dxa"/>
            <w:gridSpan w:val="2"/>
          </w:tcPr>
          <w:p w:rsidR="00475824" w:rsidRPr="003959A2" w:rsidRDefault="00475824" w:rsidP="00BC337C">
            <w:pPr>
              <w:pStyle w:val="a8"/>
              <w:numPr>
                <w:ilvl w:val="0"/>
                <w:numId w:val="127"/>
              </w:numPr>
              <w:tabs>
                <w:tab w:val="left" w:pos="288"/>
              </w:tabs>
              <w:overflowPunct/>
              <w:jc w:val="center"/>
              <w:rPr>
                <w:rFonts w:ascii="Times New Roman" w:eastAsia="Times New Roman" w:hAnsi="Times New Roman"/>
                <w:b/>
                <w:sz w:val="24"/>
              </w:rPr>
            </w:pPr>
            <w:r w:rsidRPr="003959A2">
              <w:rPr>
                <w:rFonts w:ascii="Times New Roman" w:eastAsia="Times New Roman" w:hAnsi="Times New Roman"/>
                <w:b/>
                <w:sz w:val="24"/>
              </w:rPr>
              <w:t>Удовлетворены ли Вы в целом качеством образовательных услуг, предоставл</w:t>
            </w:r>
            <w:r w:rsidRPr="003959A2">
              <w:rPr>
                <w:rFonts w:ascii="Times New Roman" w:eastAsia="Times New Roman" w:hAnsi="Times New Roman"/>
                <w:b/>
                <w:sz w:val="24"/>
              </w:rPr>
              <w:t>я</w:t>
            </w:r>
            <w:r w:rsidRPr="003959A2">
              <w:rPr>
                <w:rFonts w:ascii="Times New Roman" w:eastAsia="Times New Roman" w:hAnsi="Times New Roman"/>
                <w:b/>
                <w:sz w:val="24"/>
              </w:rPr>
              <w:t>емых в нашей школе?</w:t>
            </w:r>
          </w:p>
        </w:tc>
      </w:tr>
      <w:tr w:rsidR="00475824" w:rsidRPr="00BC337C" w:rsidTr="00BC337C">
        <w:tc>
          <w:tcPr>
            <w:tcW w:w="6605" w:type="dxa"/>
          </w:tcPr>
          <w:p w:rsidR="00475824" w:rsidRPr="00BC337C" w:rsidRDefault="00475824" w:rsidP="00BC337C">
            <w:pPr>
              <w:widowControl w:val="0"/>
              <w:shd w:val="clear" w:color="auto" w:fill="FFFFFF"/>
              <w:tabs>
                <w:tab w:val="left" w:pos="710"/>
              </w:tabs>
              <w:autoSpaceDE w:val="0"/>
              <w:autoSpaceDN w:val="0"/>
              <w:adjustRightInd w:val="0"/>
              <w:ind w:left="24"/>
              <w:rPr>
                <w:rFonts w:ascii="Times New Roman" w:hAnsi="Times New Roman"/>
                <w:sz w:val="24"/>
                <w:szCs w:val="24"/>
              </w:rPr>
            </w:pPr>
            <w:r w:rsidRPr="00BC337C">
              <w:rPr>
                <w:rFonts w:ascii="Times New Roman" w:hAnsi="Times New Roman"/>
                <w:sz w:val="24"/>
                <w:szCs w:val="24"/>
              </w:rPr>
              <w:t>Удовлетворен полностью</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122</w:t>
            </w:r>
          </w:p>
        </w:tc>
      </w:tr>
      <w:tr w:rsidR="00475824" w:rsidRPr="00BC337C" w:rsidTr="00BC337C">
        <w:tc>
          <w:tcPr>
            <w:tcW w:w="6605" w:type="dxa"/>
          </w:tcPr>
          <w:p w:rsidR="00475824" w:rsidRPr="00BC337C" w:rsidRDefault="00475824" w:rsidP="00BC337C">
            <w:pPr>
              <w:widowControl w:val="0"/>
              <w:shd w:val="clear" w:color="auto" w:fill="FFFFFF"/>
              <w:tabs>
                <w:tab w:val="left" w:pos="710"/>
              </w:tabs>
              <w:autoSpaceDE w:val="0"/>
              <w:autoSpaceDN w:val="0"/>
              <w:adjustRightInd w:val="0"/>
              <w:ind w:left="24"/>
              <w:rPr>
                <w:rFonts w:ascii="Times New Roman" w:hAnsi="Times New Roman"/>
                <w:sz w:val="24"/>
                <w:szCs w:val="24"/>
              </w:rPr>
            </w:pPr>
            <w:r w:rsidRPr="00BC337C">
              <w:rPr>
                <w:rFonts w:ascii="Times New Roman" w:hAnsi="Times New Roman"/>
                <w:sz w:val="24"/>
                <w:szCs w:val="24"/>
              </w:rPr>
              <w:t>Удовлетворен частично</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8</w:t>
            </w:r>
          </w:p>
        </w:tc>
      </w:tr>
      <w:tr w:rsidR="00475824" w:rsidRPr="00BC337C" w:rsidTr="00BC337C">
        <w:tc>
          <w:tcPr>
            <w:tcW w:w="6605" w:type="dxa"/>
          </w:tcPr>
          <w:p w:rsidR="00475824" w:rsidRPr="00BC337C" w:rsidRDefault="00475824" w:rsidP="00BC337C">
            <w:pPr>
              <w:widowControl w:val="0"/>
              <w:shd w:val="clear" w:color="auto" w:fill="FFFFFF"/>
              <w:tabs>
                <w:tab w:val="left" w:pos="710"/>
              </w:tabs>
              <w:autoSpaceDE w:val="0"/>
              <w:autoSpaceDN w:val="0"/>
              <w:adjustRightInd w:val="0"/>
              <w:ind w:left="24"/>
              <w:rPr>
                <w:rFonts w:ascii="Times New Roman" w:hAnsi="Times New Roman"/>
                <w:sz w:val="24"/>
                <w:szCs w:val="24"/>
              </w:rPr>
            </w:pPr>
            <w:r w:rsidRPr="00BC337C">
              <w:rPr>
                <w:rFonts w:ascii="Times New Roman" w:hAnsi="Times New Roman"/>
                <w:sz w:val="24"/>
                <w:szCs w:val="24"/>
              </w:rPr>
              <w:t xml:space="preserve">Не удовлетворен </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sz w:val="24"/>
                <w:szCs w:val="24"/>
              </w:rPr>
            </w:pPr>
            <w:r w:rsidRPr="00BC337C">
              <w:rPr>
                <w:rFonts w:ascii="Times New Roman" w:hAnsi="Times New Roman"/>
                <w:sz w:val="24"/>
                <w:szCs w:val="24"/>
              </w:rPr>
              <w:t>-</w:t>
            </w:r>
          </w:p>
        </w:tc>
      </w:tr>
      <w:tr w:rsidR="00475824" w:rsidRPr="00BC337C" w:rsidTr="00BC337C">
        <w:trPr>
          <w:cantSplit/>
        </w:trPr>
        <w:tc>
          <w:tcPr>
            <w:tcW w:w="9835" w:type="dxa"/>
            <w:gridSpan w:val="2"/>
          </w:tcPr>
          <w:p w:rsidR="00475824" w:rsidRPr="00BC337C" w:rsidRDefault="00475824" w:rsidP="00BC337C">
            <w:pPr>
              <w:tabs>
                <w:tab w:val="left" w:pos="288"/>
              </w:tabs>
              <w:rPr>
                <w:rFonts w:ascii="Times New Roman" w:hAnsi="Times New Roman"/>
                <w:sz w:val="24"/>
                <w:szCs w:val="24"/>
              </w:rPr>
            </w:pPr>
            <w:r w:rsidRPr="00BC337C">
              <w:rPr>
                <w:rFonts w:ascii="Times New Roman" w:hAnsi="Times New Roman"/>
                <w:sz w:val="24"/>
                <w:szCs w:val="24"/>
              </w:rPr>
              <w:lastRenderedPageBreak/>
              <w:t xml:space="preserve">Что, по Вашему мнению, </w:t>
            </w:r>
          </w:p>
          <w:p w:rsidR="00475824" w:rsidRPr="00BC337C" w:rsidRDefault="00475824" w:rsidP="00BC337C">
            <w:pPr>
              <w:tabs>
                <w:tab w:val="left" w:pos="288"/>
              </w:tabs>
              <w:rPr>
                <w:rFonts w:ascii="Times New Roman" w:hAnsi="Times New Roman"/>
                <w:sz w:val="24"/>
                <w:szCs w:val="24"/>
              </w:rPr>
            </w:pPr>
            <w:r w:rsidRPr="00BC337C">
              <w:rPr>
                <w:rFonts w:ascii="Times New Roman" w:hAnsi="Times New Roman"/>
                <w:sz w:val="24"/>
                <w:szCs w:val="24"/>
              </w:rPr>
              <w:t>необходимо предпринять для улучшения качества образования в нашей школе?:</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новое просторное, современное здание;</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расширение площади ДМШ №5, больше кабинетов для занятий;</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капитальный ремонт здания ДМШ №5;</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ремонт концертного зала ДМШ №5;</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больше конкурсных и концертных мероприятий для всех обучающихся школы;</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улучшение материально-технической базы, дополнительное финансирование;</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большего взаимодействия между родителями и школой (собрания, лекции, встречи-концерты);</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еще больше ансамблей и детских творческих коллективов – дети так любят совмес</w:t>
            </w:r>
            <w:r w:rsidRPr="00BC337C">
              <w:rPr>
                <w:rFonts w:ascii="Times New Roman" w:hAnsi="Times New Roman"/>
                <w:sz w:val="24"/>
                <w:szCs w:val="24"/>
              </w:rPr>
              <w:t>т</w:t>
            </w:r>
            <w:r w:rsidRPr="00BC337C">
              <w:rPr>
                <w:rFonts w:ascii="Times New Roman" w:hAnsi="Times New Roman"/>
                <w:sz w:val="24"/>
                <w:szCs w:val="24"/>
              </w:rPr>
              <w:t>ные репетиции, выступления и поездки на конкурсы;</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включение в учебные программы современных произведений;</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обратить внимание Администрации г. Вологды на проблемы ДМШ №5;</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финансирование творческих поездок  учащихся (коллективов) ДМШ №5 на конкурсы</w:t>
            </w:r>
          </w:p>
          <w:p w:rsidR="00475824" w:rsidRPr="00BC337C" w:rsidRDefault="00475824" w:rsidP="00BC337C">
            <w:pPr>
              <w:widowControl w:val="0"/>
              <w:numPr>
                <w:ilvl w:val="0"/>
                <w:numId w:val="126"/>
              </w:numPr>
              <w:tabs>
                <w:tab w:val="left" w:pos="288"/>
              </w:tabs>
              <w:autoSpaceDE w:val="0"/>
              <w:autoSpaceDN w:val="0"/>
              <w:adjustRightInd w:val="0"/>
              <w:spacing w:after="0" w:line="240" w:lineRule="auto"/>
              <w:rPr>
                <w:rFonts w:ascii="Times New Roman" w:hAnsi="Times New Roman"/>
                <w:sz w:val="24"/>
                <w:szCs w:val="24"/>
              </w:rPr>
            </w:pPr>
            <w:r w:rsidRPr="00BC337C">
              <w:rPr>
                <w:rFonts w:ascii="Times New Roman" w:hAnsi="Times New Roman"/>
                <w:sz w:val="24"/>
                <w:szCs w:val="24"/>
              </w:rPr>
              <w:t>автоматизация родительской платы (компенсаций затрат бюджета) – возможность оплаты в банкоматах  Сбербанка, Севергазбанка и др.</w:t>
            </w:r>
          </w:p>
        </w:tc>
      </w:tr>
      <w:tr w:rsidR="00475824" w:rsidRPr="00BC337C" w:rsidTr="00BC337C">
        <w:tc>
          <w:tcPr>
            <w:tcW w:w="6605" w:type="dxa"/>
          </w:tcPr>
          <w:p w:rsidR="00475824" w:rsidRPr="00BC337C" w:rsidRDefault="00475824" w:rsidP="00BC337C">
            <w:pPr>
              <w:widowControl w:val="0"/>
              <w:shd w:val="clear" w:color="auto" w:fill="FFFFFF"/>
              <w:tabs>
                <w:tab w:val="left" w:pos="288"/>
              </w:tabs>
              <w:autoSpaceDE w:val="0"/>
              <w:autoSpaceDN w:val="0"/>
              <w:adjustRightInd w:val="0"/>
              <w:jc w:val="right"/>
              <w:rPr>
                <w:rFonts w:ascii="Times New Roman" w:hAnsi="Times New Roman"/>
                <w:b/>
                <w:bCs/>
                <w:sz w:val="24"/>
                <w:szCs w:val="24"/>
              </w:rPr>
            </w:pPr>
            <w:r w:rsidRPr="00BC337C">
              <w:rPr>
                <w:rFonts w:ascii="Times New Roman" w:hAnsi="Times New Roman"/>
                <w:b/>
                <w:bCs/>
                <w:sz w:val="24"/>
                <w:szCs w:val="24"/>
              </w:rPr>
              <w:t xml:space="preserve"> Всего респондентов:</w:t>
            </w:r>
          </w:p>
        </w:tc>
        <w:tc>
          <w:tcPr>
            <w:tcW w:w="3230" w:type="dxa"/>
          </w:tcPr>
          <w:p w:rsidR="00475824" w:rsidRPr="00BC337C" w:rsidRDefault="00475824" w:rsidP="00BC337C">
            <w:pPr>
              <w:widowControl w:val="0"/>
              <w:tabs>
                <w:tab w:val="left" w:pos="288"/>
              </w:tabs>
              <w:autoSpaceDE w:val="0"/>
              <w:autoSpaceDN w:val="0"/>
              <w:adjustRightInd w:val="0"/>
              <w:rPr>
                <w:rFonts w:ascii="Times New Roman" w:hAnsi="Times New Roman"/>
                <w:b/>
                <w:bCs/>
                <w:sz w:val="24"/>
                <w:szCs w:val="24"/>
              </w:rPr>
            </w:pPr>
            <w:r w:rsidRPr="00BC337C">
              <w:rPr>
                <w:rFonts w:ascii="Times New Roman" w:hAnsi="Times New Roman"/>
                <w:b/>
                <w:bCs/>
                <w:sz w:val="24"/>
                <w:szCs w:val="24"/>
              </w:rPr>
              <w:t>130</w:t>
            </w:r>
          </w:p>
        </w:tc>
      </w:tr>
    </w:tbl>
    <w:p w:rsidR="00475824" w:rsidRDefault="00475824" w:rsidP="00BC337C">
      <w:pPr>
        <w:rPr>
          <w:b/>
          <w:sz w:val="28"/>
          <w:szCs w:val="28"/>
        </w:rPr>
      </w:pPr>
    </w:p>
    <w:p w:rsidR="00475824" w:rsidRPr="00E721BE" w:rsidRDefault="00475824" w:rsidP="00BC337C">
      <w:pPr>
        <w:pStyle w:val="35"/>
        <w:spacing w:line="360" w:lineRule="auto"/>
        <w:jc w:val="right"/>
        <w:rPr>
          <w:sz w:val="24"/>
          <w:szCs w:val="24"/>
        </w:rPr>
      </w:pPr>
      <w:r w:rsidRPr="00E721BE">
        <w:rPr>
          <w:sz w:val="24"/>
          <w:szCs w:val="24"/>
        </w:rPr>
        <w:t>Таблица №3</w:t>
      </w:r>
    </w:p>
    <w:p w:rsidR="00475824" w:rsidRPr="00BC337C" w:rsidRDefault="00475824" w:rsidP="00BC337C">
      <w:pPr>
        <w:jc w:val="center"/>
        <w:rPr>
          <w:rFonts w:ascii="Times New Roman" w:hAnsi="Times New Roman"/>
          <w:b/>
          <w:i/>
          <w:sz w:val="24"/>
          <w:szCs w:val="24"/>
        </w:rPr>
      </w:pPr>
      <w:r w:rsidRPr="00BC337C">
        <w:rPr>
          <w:rFonts w:ascii="Times New Roman" w:hAnsi="Times New Roman"/>
          <w:b/>
          <w:i/>
          <w:sz w:val="24"/>
          <w:szCs w:val="24"/>
        </w:rPr>
        <w:t>Результаты самообследования за период 2010-2011 гг.</w:t>
      </w:r>
    </w:p>
    <w:p w:rsidR="00475824" w:rsidRPr="00277306" w:rsidRDefault="00475824" w:rsidP="00BC337C">
      <w:pPr>
        <w:jc w:val="center"/>
        <w:rPr>
          <w:b/>
          <w:i/>
          <w:sz w:val="24"/>
          <w:szCs w:val="24"/>
        </w:rPr>
      </w:pPr>
    </w:p>
    <w:tbl>
      <w:tblPr>
        <w:tblpPr w:leftFromText="180" w:rightFromText="180" w:vertAnchor="text" w:horzAnchor="margin" w:tblpY="5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90"/>
        <w:gridCol w:w="3190"/>
        <w:gridCol w:w="3191"/>
      </w:tblGrid>
      <w:tr w:rsidR="00475824" w:rsidRPr="00BC337C" w:rsidTr="00BC337C">
        <w:tc>
          <w:tcPr>
            <w:tcW w:w="3190" w:type="dxa"/>
          </w:tcPr>
          <w:p w:rsidR="00475824" w:rsidRPr="00BC337C" w:rsidRDefault="00475824" w:rsidP="00BC337C">
            <w:pPr>
              <w:rPr>
                <w:rFonts w:ascii="Times New Roman" w:hAnsi="Times New Roman"/>
                <w:i/>
              </w:rPr>
            </w:pPr>
            <w:r w:rsidRPr="00BC337C">
              <w:rPr>
                <w:rFonts w:ascii="Times New Roman" w:hAnsi="Times New Roman"/>
                <w:i/>
              </w:rPr>
              <w:t>Вид работы</w:t>
            </w:r>
          </w:p>
        </w:tc>
        <w:tc>
          <w:tcPr>
            <w:tcW w:w="3190" w:type="dxa"/>
          </w:tcPr>
          <w:p w:rsidR="00475824" w:rsidRPr="00BC337C" w:rsidRDefault="00475824" w:rsidP="00BC337C">
            <w:pPr>
              <w:rPr>
                <w:rFonts w:ascii="Times New Roman" w:hAnsi="Times New Roman"/>
                <w:i/>
              </w:rPr>
            </w:pPr>
            <w:r w:rsidRPr="00BC337C">
              <w:rPr>
                <w:rFonts w:ascii="Times New Roman" w:hAnsi="Times New Roman"/>
                <w:i/>
              </w:rPr>
              <w:t>Адресат</w:t>
            </w:r>
          </w:p>
        </w:tc>
        <w:tc>
          <w:tcPr>
            <w:tcW w:w="3191" w:type="dxa"/>
          </w:tcPr>
          <w:p w:rsidR="00475824" w:rsidRPr="00BC337C" w:rsidRDefault="00475824" w:rsidP="00BC337C">
            <w:pPr>
              <w:rPr>
                <w:rFonts w:ascii="Times New Roman" w:hAnsi="Times New Roman"/>
                <w:i/>
              </w:rPr>
            </w:pPr>
            <w:r w:rsidRPr="00BC337C">
              <w:rPr>
                <w:rFonts w:ascii="Times New Roman" w:hAnsi="Times New Roman"/>
                <w:i/>
              </w:rPr>
              <w:t>Результат</w:t>
            </w:r>
          </w:p>
        </w:tc>
      </w:tr>
      <w:tr w:rsidR="00475824" w:rsidRPr="00BC337C" w:rsidTr="00BC337C">
        <w:tc>
          <w:tcPr>
            <w:tcW w:w="3190" w:type="dxa"/>
          </w:tcPr>
          <w:p w:rsidR="00475824" w:rsidRPr="00BC337C" w:rsidRDefault="00475824" w:rsidP="00BC337C">
            <w:pPr>
              <w:rPr>
                <w:rFonts w:ascii="Times New Roman" w:hAnsi="Times New Roman"/>
                <w:i/>
              </w:rPr>
            </w:pPr>
            <w:r w:rsidRPr="00BC337C">
              <w:rPr>
                <w:rFonts w:ascii="Times New Roman" w:hAnsi="Times New Roman"/>
                <w:i/>
              </w:rPr>
              <w:t>Анкетирование обучающихся в «ДМШ № 5» г. Вологды</w:t>
            </w:r>
          </w:p>
          <w:p w:rsidR="00475824" w:rsidRPr="00BC337C" w:rsidRDefault="00475824" w:rsidP="00BC337C">
            <w:pPr>
              <w:rPr>
                <w:rFonts w:ascii="Times New Roman" w:hAnsi="Times New Roman"/>
                <w:i/>
                <w:sz w:val="28"/>
                <w:szCs w:val="28"/>
              </w:rPr>
            </w:pPr>
          </w:p>
        </w:tc>
        <w:tc>
          <w:tcPr>
            <w:tcW w:w="3190" w:type="dxa"/>
          </w:tcPr>
          <w:p w:rsidR="00475824" w:rsidRPr="00BC337C" w:rsidRDefault="00475824" w:rsidP="00BC337C">
            <w:pPr>
              <w:rPr>
                <w:rFonts w:ascii="Times New Roman" w:hAnsi="Times New Roman"/>
                <w:i/>
              </w:rPr>
            </w:pPr>
            <w:r w:rsidRPr="00BC337C">
              <w:rPr>
                <w:rFonts w:ascii="Times New Roman" w:hAnsi="Times New Roman"/>
                <w:i/>
              </w:rPr>
              <w:t>обучающиеся «ДМШ № 5»</w:t>
            </w:r>
          </w:p>
          <w:p w:rsidR="00475824" w:rsidRPr="00BC337C" w:rsidRDefault="00475824" w:rsidP="00BC337C">
            <w:pPr>
              <w:rPr>
                <w:rFonts w:ascii="Times New Roman" w:hAnsi="Times New Roman"/>
                <w:i/>
              </w:rPr>
            </w:pPr>
            <w:r w:rsidRPr="00BC337C">
              <w:rPr>
                <w:rFonts w:ascii="Times New Roman" w:hAnsi="Times New Roman"/>
                <w:i/>
              </w:rPr>
              <w:t xml:space="preserve"> г. Вологды</w:t>
            </w:r>
          </w:p>
          <w:p w:rsidR="00475824" w:rsidRPr="00BC337C" w:rsidRDefault="00475824" w:rsidP="00BC337C">
            <w:pPr>
              <w:rPr>
                <w:rFonts w:ascii="Times New Roman" w:hAnsi="Times New Roman"/>
                <w:i/>
              </w:rPr>
            </w:pPr>
            <w:r w:rsidRPr="00BC337C">
              <w:rPr>
                <w:rFonts w:ascii="Times New Roman" w:hAnsi="Times New Roman"/>
                <w:i/>
              </w:rPr>
              <w:t>4 - 6 классы (40 респондентов)</w:t>
            </w:r>
          </w:p>
          <w:p w:rsidR="00475824" w:rsidRPr="00BC337C" w:rsidRDefault="00475824" w:rsidP="00BC337C">
            <w:pPr>
              <w:rPr>
                <w:rFonts w:ascii="Times New Roman" w:hAnsi="Times New Roman"/>
                <w:i/>
              </w:rPr>
            </w:pPr>
          </w:p>
          <w:p w:rsidR="00475824" w:rsidRPr="00BC337C" w:rsidRDefault="00475824" w:rsidP="00BC337C">
            <w:pPr>
              <w:jc w:val="center"/>
              <w:rPr>
                <w:rFonts w:ascii="Times New Roman" w:hAnsi="Times New Roman"/>
                <w:b/>
                <w:i/>
              </w:rPr>
            </w:pPr>
            <w:r w:rsidRPr="00BC337C">
              <w:rPr>
                <w:rFonts w:ascii="Times New Roman" w:hAnsi="Times New Roman"/>
                <w:b/>
                <w:i/>
              </w:rPr>
              <w:t xml:space="preserve">Анкета для учащихся </w:t>
            </w:r>
          </w:p>
          <w:p w:rsidR="00475824" w:rsidRPr="00BC337C" w:rsidRDefault="00475824" w:rsidP="00BC337C">
            <w:pPr>
              <w:jc w:val="center"/>
              <w:rPr>
                <w:rFonts w:ascii="Times New Roman" w:hAnsi="Times New Roman"/>
                <w:i/>
              </w:rPr>
            </w:pPr>
            <w:r w:rsidRPr="00BC337C">
              <w:rPr>
                <w:rFonts w:ascii="Times New Roman" w:hAnsi="Times New Roman"/>
                <w:i/>
              </w:rPr>
              <w:t>«ДМШ № 5» г. Вологды</w:t>
            </w:r>
          </w:p>
          <w:p w:rsidR="00475824" w:rsidRPr="00BC337C" w:rsidRDefault="00475824" w:rsidP="00BC337C">
            <w:pPr>
              <w:jc w:val="both"/>
              <w:rPr>
                <w:rFonts w:ascii="Times New Roman" w:hAnsi="Times New Roman"/>
                <w:i/>
              </w:rPr>
            </w:pPr>
            <w:r w:rsidRPr="00BC337C">
              <w:rPr>
                <w:rFonts w:ascii="Times New Roman" w:hAnsi="Times New Roman"/>
                <w:b/>
                <w:i/>
              </w:rPr>
              <w:t xml:space="preserve">Цель: </w:t>
            </w:r>
            <w:r w:rsidRPr="00BC337C">
              <w:rPr>
                <w:rFonts w:ascii="Times New Roman" w:hAnsi="Times New Roman"/>
                <w:i/>
              </w:rPr>
              <w:t>диагностика отношения обучающихся к учебе в муз</w:t>
            </w:r>
            <w:r w:rsidRPr="00BC337C">
              <w:rPr>
                <w:rFonts w:ascii="Times New Roman" w:hAnsi="Times New Roman"/>
                <w:i/>
              </w:rPr>
              <w:t>ы</w:t>
            </w:r>
            <w:r w:rsidRPr="00BC337C">
              <w:rPr>
                <w:rFonts w:ascii="Times New Roman" w:hAnsi="Times New Roman"/>
                <w:i/>
              </w:rPr>
              <w:t>кальной школе.</w:t>
            </w:r>
          </w:p>
          <w:p w:rsidR="00475824" w:rsidRPr="00BC337C" w:rsidRDefault="00475824" w:rsidP="00BC337C">
            <w:pPr>
              <w:jc w:val="both"/>
              <w:rPr>
                <w:rFonts w:ascii="Times New Roman" w:hAnsi="Times New Roman"/>
                <w:b/>
                <w:i/>
              </w:rPr>
            </w:pPr>
            <w:r w:rsidRPr="00BC337C">
              <w:rPr>
                <w:rFonts w:ascii="Times New Roman" w:hAnsi="Times New Roman"/>
                <w:b/>
                <w:i/>
              </w:rPr>
              <w:t>1. Почему ты поступил(ла) учится в музыкальную шк</w:t>
            </w:r>
            <w:r w:rsidRPr="00BC337C">
              <w:rPr>
                <w:rFonts w:ascii="Times New Roman" w:hAnsi="Times New Roman"/>
                <w:b/>
                <w:i/>
              </w:rPr>
              <w:t>о</w:t>
            </w:r>
            <w:r w:rsidRPr="00BC337C">
              <w:rPr>
                <w:rFonts w:ascii="Times New Roman" w:hAnsi="Times New Roman"/>
                <w:b/>
                <w:i/>
              </w:rPr>
              <w:t>лу?</w:t>
            </w:r>
          </w:p>
          <w:p w:rsidR="00475824" w:rsidRPr="00BC337C" w:rsidRDefault="00475824" w:rsidP="00DD562A">
            <w:pPr>
              <w:widowControl w:val="0"/>
              <w:numPr>
                <w:ilvl w:val="0"/>
                <w:numId w:val="133"/>
              </w:numPr>
              <w:tabs>
                <w:tab w:val="clear" w:pos="720"/>
              </w:tabs>
              <w:spacing w:after="0" w:line="240" w:lineRule="auto"/>
              <w:jc w:val="both"/>
              <w:rPr>
                <w:rFonts w:ascii="Times New Roman" w:hAnsi="Times New Roman"/>
                <w:i/>
                <w:sz w:val="28"/>
                <w:szCs w:val="28"/>
              </w:rPr>
            </w:pPr>
            <w:r w:rsidRPr="00BC337C">
              <w:rPr>
                <w:rFonts w:ascii="Times New Roman" w:hAnsi="Times New Roman"/>
                <w:i/>
              </w:rPr>
              <w:t>По собственному ж</w:t>
            </w:r>
            <w:r w:rsidRPr="00BC337C">
              <w:rPr>
                <w:rFonts w:ascii="Times New Roman" w:hAnsi="Times New Roman"/>
                <w:i/>
              </w:rPr>
              <w:t>е</w:t>
            </w:r>
            <w:r w:rsidRPr="00BC337C">
              <w:rPr>
                <w:rFonts w:ascii="Times New Roman" w:hAnsi="Times New Roman"/>
                <w:i/>
              </w:rPr>
              <w:t>ланию</w:t>
            </w:r>
          </w:p>
          <w:p w:rsidR="00475824" w:rsidRPr="00BC337C" w:rsidRDefault="00475824" w:rsidP="00DD562A">
            <w:pPr>
              <w:widowControl w:val="0"/>
              <w:numPr>
                <w:ilvl w:val="0"/>
                <w:numId w:val="133"/>
              </w:numPr>
              <w:tabs>
                <w:tab w:val="clear" w:pos="720"/>
              </w:tabs>
              <w:spacing w:after="0" w:line="240" w:lineRule="auto"/>
              <w:jc w:val="both"/>
              <w:rPr>
                <w:rFonts w:ascii="Times New Roman" w:hAnsi="Times New Roman"/>
                <w:i/>
                <w:sz w:val="28"/>
                <w:szCs w:val="28"/>
              </w:rPr>
            </w:pPr>
            <w:r w:rsidRPr="00BC337C">
              <w:rPr>
                <w:rFonts w:ascii="Times New Roman" w:hAnsi="Times New Roman"/>
                <w:i/>
              </w:rPr>
              <w:t>За компанию (с другом)</w:t>
            </w:r>
          </w:p>
          <w:p w:rsidR="00475824" w:rsidRPr="00BC337C" w:rsidRDefault="00475824" w:rsidP="00DD562A">
            <w:pPr>
              <w:widowControl w:val="0"/>
              <w:numPr>
                <w:ilvl w:val="0"/>
                <w:numId w:val="133"/>
              </w:numPr>
              <w:tabs>
                <w:tab w:val="clear" w:pos="720"/>
              </w:tabs>
              <w:spacing w:after="0" w:line="240" w:lineRule="auto"/>
              <w:jc w:val="both"/>
              <w:rPr>
                <w:rFonts w:ascii="Times New Roman" w:hAnsi="Times New Roman"/>
                <w:i/>
                <w:sz w:val="28"/>
                <w:szCs w:val="28"/>
              </w:rPr>
            </w:pPr>
            <w:r w:rsidRPr="00BC337C">
              <w:rPr>
                <w:rFonts w:ascii="Times New Roman" w:hAnsi="Times New Roman"/>
                <w:i/>
              </w:rPr>
              <w:t>По настоянию родит</w:t>
            </w:r>
            <w:r w:rsidRPr="00BC337C">
              <w:rPr>
                <w:rFonts w:ascii="Times New Roman" w:hAnsi="Times New Roman"/>
                <w:i/>
              </w:rPr>
              <w:t>е</w:t>
            </w:r>
            <w:r w:rsidRPr="00BC337C">
              <w:rPr>
                <w:rFonts w:ascii="Times New Roman" w:hAnsi="Times New Roman"/>
                <w:i/>
              </w:rPr>
              <w:t>лей</w:t>
            </w:r>
          </w:p>
          <w:p w:rsidR="00475824" w:rsidRPr="00BC337C" w:rsidRDefault="00475824" w:rsidP="00BC337C">
            <w:pPr>
              <w:jc w:val="both"/>
              <w:rPr>
                <w:rFonts w:ascii="Times New Roman" w:hAnsi="Times New Roman"/>
                <w:b/>
                <w:i/>
              </w:rPr>
            </w:pPr>
            <w:r w:rsidRPr="00BC337C">
              <w:rPr>
                <w:rFonts w:ascii="Times New Roman" w:hAnsi="Times New Roman"/>
                <w:b/>
                <w:i/>
              </w:rPr>
              <w:lastRenderedPageBreak/>
              <w:t>2. Как ты учишься?</w:t>
            </w:r>
          </w:p>
          <w:p w:rsidR="00475824" w:rsidRPr="00BC337C" w:rsidRDefault="00475824" w:rsidP="00DD562A">
            <w:pPr>
              <w:widowControl w:val="0"/>
              <w:numPr>
                <w:ilvl w:val="0"/>
                <w:numId w:val="134"/>
              </w:numPr>
              <w:tabs>
                <w:tab w:val="clear" w:pos="720"/>
              </w:tabs>
              <w:spacing w:after="0" w:line="240" w:lineRule="auto"/>
              <w:jc w:val="both"/>
              <w:rPr>
                <w:rFonts w:ascii="Times New Roman" w:hAnsi="Times New Roman"/>
                <w:i/>
                <w:sz w:val="28"/>
                <w:szCs w:val="28"/>
              </w:rPr>
            </w:pPr>
            <w:r w:rsidRPr="00BC337C">
              <w:rPr>
                <w:rFonts w:ascii="Times New Roman" w:hAnsi="Times New Roman"/>
                <w:i/>
              </w:rPr>
              <w:t>В основном на «5»</w:t>
            </w:r>
          </w:p>
          <w:p w:rsidR="00475824" w:rsidRPr="00BC337C" w:rsidRDefault="00475824" w:rsidP="00DD562A">
            <w:pPr>
              <w:widowControl w:val="0"/>
              <w:numPr>
                <w:ilvl w:val="0"/>
                <w:numId w:val="134"/>
              </w:numPr>
              <w:tabs>
                <w:tab w:val="clear" w:pos="720"/>
              </w:tabs>
              <w:spacing w:after="0" w:line="240" w:lineRule="auto"/>
              <w:jc w:val="both"/>
              <w:rPr>
                <w:rFonts w:ascii="Times New Roman" w:hAnsi="Times New Roman"/>
                <w:i/>
                <w:sz w:val="28"/>
                <w:szCs w:val="28"/>
              </w:rPr>
            </w:pPr>
            <w:r w:rsidRPr="00BC337C">
              <w:rPr>
                <w:rFonts w:ascii="Times New Roman" w:hAnsi="Times New Roman"/>
                <w:i/>
              </w:rPr>
              <w:t>На «4» и «5»</w:t>
            </w:r>
          </w:p>
          <w:p w:rsidR="00475824" w:rsidRPr="00BC337C" w:rsidRDefault="00475824" w:rsidP="00DD562A">
            <w:pPr>
              <w:widowControl w:val="0"/>
              <w:numPr>
                <w:ilvl w:val="0"/>
                <w:numId w:val="134"/>
              </w:numPr>
              <w:tabs>
                <w:tab w:val="clear" w:pos="720"/>
              </w:tabs>
              <w:spacing w:after="0" w:line="240" w:lineRule="auto"/>
              <w:jc w:val="both"/>
              <w:rPr>
                <w:rFonts w:ascii="Times New Roman" w:hAnsi="Times New Roman"/>
                <w:i/>
                <w:sz w:val="28"/>
                <w:szCs w:val="28"/>
              </w:rPr>
            </w:pPr>
            <w:r w:rsidRPr="00BC337C">
              <w:rPr>
                <w:rFonts w:ascii="Times New Roman" w:hAnsi="Times New Roman"/>
                <w:i/>
              </w:rPr>
              <w:t>Больше троек</w:t>
            </w:r>
          </w:p>
          <w:p w:rsidR="00475824" w:rsidRPr="00BC337C" w:rsidRDefault="00475824" w:rsidP="00BC337C">
            <w:pPr>
              <w:jc w:val="both"/>
              <w:rPr>
                <w:rFonts w:ascii="Times New Roman" w:hAnsi="Times New Roman"/>
                <w:i/>
              </w:rPr>
            </w:pPr>
          </w:p>
          <w:p w:rsidR="00475824" w:rsidRPr="00BC337C" w:rsidRDefault="00475824" w:rsidP="00BC337C">
            <w:pPr>
              <w:jc w:val="both"/>
              <w:rPr>
                <w:rFonts w:ascii="Times New Roman" w:hAnsi="Times New Roman"/>
                <w:b/>
                <w:i/>
              </w:rPr>
            </w:pPr>
            <w:r w:rsidRPr="00BC337C">
              <w:rPr>
                <w:rFonts w:ascii="Times New Roman" w:hAnsi="Times New Roman"/>
                <w:b/>
                <w:i/>
              </w:rPr>
              <w:t>3.Возникало ли у тебя жел</w:t>
            </w:r>
            <w:r w:rsidRPr="00BC337C">
              <w:rPr>
                <w:rFonts w:ascii="Times New Roman" w:hAnsi="Times New Roman"/>
                <w:b/>
                <w:i/>
              </w:rPr>
              <w:t>а</w:t>
            </w:r>
            <w:r w:rsidRPr="00BC337C">
              <w:rPr>
                <w:rFonts w:ascii="Times New Roman" w:hAnsi="Times New Roman"/>
                <w:b/>
                <w:i/>
              </w:rPr>
              <w:t>ние бросить музыкальную  школу?</w:t>
            </w:r>
          </w:p>
          <w:p w:rsidR="00475824" w:rsidRPr="00BC337C" w:rsidRDefault="00475824" w:rsidP="00DD562A">
            <w:pPr>
              <w:widowControl w:val="0"/>
              <w:numPr>
                <w:ilvl w:val="0"/>
                <w:numId w:val="135"/>
              </w:numPr>
              <w:tabs>
                <w:tab w:val="clear" w:pos="720"/>
              </w:tabs>
              <w:spacing w:after="0" w:line="240" w:lineRule="auto"/>
              <w:jc w:val="both"/>
              <w:rPr>
                <w:rFonts w:ascii="Times New Roman" w:hAnsi="Times New Roman"/>
                <w:i/>
              </w:rPr>
            </w:pPr>
            <w:r w:rsidRPr="00BC337C">
              <w:rPr>
                <w:rFonts w:ascii="Times New Roman" w:hAnsi="Times New Roman"/>
                <w:i/>
              </w:rPr>
              <w:t>Да</w:t>
            </w:r>
          </w:p>
          <w:p w:rsidR="00475824" w:rsidRPr="00BC337C" w:rsidRDefault="00475824" w:rsidP="00DD562A">
            <w:pPr>
              <w:widowControl w:val="0"/>
              <w:numPr>
                <w:ilvl w:val="0"/>
                <w:numId w:val="135"/>
              </w:numPr>
              <w:tabs>
                <w:tab w:val="clear" w:pos="720"/>
              </w:tabs>
              <w:spacing w:after="0" w:line="240" w:lineRule="auto"/>
              <w:jc w:val="both"/>
              <w:rPr>
                <w:rFonts w:ascii="Times New Roman" w:hAnsi="Times New Roman"/>
                <w:i/>
              </w:rPr>
            </w:pPr>
            <w:r w:rsidRPr="00BC337C">
              <w:rPr>
                <w:rFonts w:ascii="Times New Roman" w:hAnsi="Times New Roman"/>
                <w:i/>
              </w:rPr>
              <w:t>Нет</w:t>
            </w:r>
          </w:p>
          <w:p w:rsidR="00475824" w:rsidRPr="00BC337C" w:rsidRDefault="00475824" w:rsidP="00BC337C">
            <w:pPr>
              <w:jc w:val="both"/>
              <w:rPr>
                <w:rFonts w:ascii="Times New Roman" w:hAnsi="Times New Roman"/>
                <w:i/>
              </w:rPr>
            </w:pPr>
          </w:p>
          <w:p w:rsidR="00475824" w:rsidRPr="00BC337C" w:rsidRDefault="00475824" w:rsidP="00BC337C">
            <w:pPr>
              <w:jc w:val="both"/>
              <w:rPr>
                <w:rFonts w:ascii="Times New Roman" w:hAnsi="Times New Roman"/>
                <w:b/>
                <w:i/>
              </w:rPr>
            </w:pPr>
            <w:r w:rsidRPr="00BC337C">
              <w:rPr>
                <w:rFonts w:ascii="Times New Roman" w:hAnsi="Times New Roman"/>
                <w:b/>
                <w:i/>
              </w:rPr>
              <w:t>4. Как ты оцениваешь свои успехи?</w:t>
            </w:r>
          </w:p>
          <w:p w:rsidR="00475824" w:rsidRPr="00BC337C" w:rsidRDefault="00475824" w:rsidP="00DD562A">
            <w:pPr>
              <w:widowControl w:val="0"/>
              <w:numPr>
                <w:ilvl w:val="0"/>
                <w:numId w:val="136"/>
              </w:numPr>
              <w:tabs>
                <w:tab w:val="clear" w:pos="720"/>
              </w:tabs>
              <w:spacing w:after="0" w:line="240" w:lineRule="auto"/>
              <w:jc w:val="both"/>
              <w:rPr>
                <w:rFonts w:ascii="Times New Roman" w:hAnsi="Times New Roman"/>
                <w:i/>
              </w:rPr>
            </w:pPr>
            <w:r w:rsidRPr="00BC337C">
              <w:rPr>
                <w:rFonts w:ascii="Times New Roman" w:hAnsi="Times New Roman"/>
                <w:i/>
              </w:rPr>
              <w:t>Доволен вполне</w:t>
            </w:r>
          </w:p>
          <w:p w:rsidR="00475824" w:rsidRPr="00BC337C" w:rsidRDefault="00475824" w:rsidP="00DD562A">
            <w:pPr>
              <w:widowControl w:val="0"/>
              <w:numPr>
                <w:ilvl w:val="0"/>
                <w:numId w:val="136"/>
              </w:numPr>
              <w:tabs>
                <w:tab w:val="clear" w:pos="720"/>
              </w:tabs>
              <w:spacing w:after="0" w:line="240" w:lineRule="auto"/>
              <w:jc w:val="both"/>
              <w:rPr>
                <w:rFonts w:ascii="Times New Roman" w:hAnsi="Times New Roman"/>
                <w:i/>
              </w:rPr>
            </w:pPr>
            <w:r w:rsidRPr="00BC337C">
              <w:rPr>
                <w:rFonts w:ascii="Times New Roman" w:hAnsi="Times New Roman"/>
                <w:i/>
              </w:rPr>
              <w:t>Частично доволен</w:t>
            </w:r>
          </w:p>
          <w:p w:rsidR="00475824" w:rsidRPr="00BC337C" w:rsidRDefault="00475824" w:rsidP="00DD562A">
            <w:pPr>
              <w:widowControl w:val="0"/>
              <w:numPr>
                <w:ilvl w:val="0"/>
                <w:numId w:val="136"/>
              </w:numPr>
              <w:tabs>
                <w:tab w:val="clear" w:pos="720"/>
              </w:tabs>
              <w:spacing w:after="0" w:line="240" w:lineRule="auto"/>
              <w:jc w:val="both"/>
              <w:rPr>
                <w:rFonts w:ascii="Times New Roman" w:hAnsi="Times New Roman"/>
                <w:i/>
              </w:rPr>
            </w:pPr>
            <w:r w:rsidRPr="00BC337C">
              <w:rPr>
                <w:rFonts w:ascii="Times New Roman" w:hAnsi="Times New Roman"/>
                <w:i/>
              </w:rPr>
              <w:t>Недоволен</w:t>
            </w:r>
          </w:p>
          <w:p w:rsidR="00475824" w:rsidRPr="00BC337C" w:rsidRDefault="00475824" w:rsidP="00BC337C">
            <w:pPr>
              <w:jc w:val="both"/>
              <w:rPr>
                <w:rFonts w:ascii="Times New Roman" w:hAnsi="Times New Roman"/>
                <w:b/>
                <w:i/>
              </w:rPr>
            </w:pPr>
            <w:r w:rsidRPr="00BC337C">
              <w:rPr>
                <w:rFonts w:ascii="Times New Roman" w:hAnsi="Times New Roman"/>
                <w:b/>
                <w:i/>
              </w:rPr>
              <w:t>5.С желанием посещаешь м</w:t>
            </w:r>
            <w:r w:rsidRPr="00BC337C">
              <w:rPr>
                <w:rFonts w:ascii="Times New Roman" w:hAnsi="Times New Roman"/>
                <w:b/>
                <w:i/>
              </w:rPr>
              <w:t>у</w:t>
            </w:r>
            <w:r w:rsidRPr="00BC337C">
              <w:rPr>
                <w:rFonts w:ascii="Times New Roman" w:hAnsi="Times New Roman"/>
                <w:b/>
                <w:i/>
              </w:rPr>
              <w:t>зыкальную школу?</w:t>
            </w:r>
          </w:p>
          <w:p w:rsidR="00475824" w:rsidRPr="00BC337C" w:rsidRDefault="00475824" w:rsidP="00DD562A">
            <w:pPr>
              <w:widowControl w:val="0"/>
              <w:numPr>
                <w:ilvl w:val="0"/>
                <w:numId w:val="137"/>
              </w:numPr>
              <w:tabs>
                <w:tab w:val="clear" w:pos="720"/>
              </w:tabs>
              <w:spacing w:after="0" w:line="240" w:lineRule="auto"/>
              <w:jc w:val="both"/>
              <w:rPr>
                <w:rFonts w:ascii="Times New Roman" w:hAnsi="Times New Roman"/>
                <w:i/>
              </w:rPr>
            </w:pPr>
            <w:r w:rsidRPr="00BC337C">
              <w:rPr>
                <w:rFonts w:ascii="Times New Roman" w:hAnsi="Times New Roman"/>
                <w:i/>
              </w:rPr>
              <w:t>С желанием</w:t>
            </w:r>
          </w:p>
          <w:p w:rsidR="00475824" w:rsidRPr="00BC337C" w:rsidRDefault="00475824" w:rsidP="00DD562A">
            <w:pPr>
              <w:widowControl w:val="0"/>
              <w:numPr>
                <w:ilvl w:val="0"/>
                <w:numId w:val="137"/>
              </w:numPr>
              <w:tabs>
                <w:tab w:val="clear" w:pos="720"/>
              </w:tabs>
              <w:spacing w:after="0" w:line="240" w:lineRule="auto"/>
              <w:jc w:val="both"/>
              <w:rPr>
                <w:rFonts w:ascii="Times New Roman" w:hAnsi="Times New Roman"/>
                <w:i/>
              </w:rPr>
            </w:pPr>
            <w:r w:rsidRPr="00BC337C">
              <w:rPr>
                <w:rFonts w:ascii="Times New Roman" w:hAnsi="Times New Roman"/>
                <w:i/>
              </w:rPr>
              <w:t>Потому что так надо</w:t>
            </w:r>
          </w:p>
          <w:p w:rsidR="00475824" w:rsidRPr="00BC337C" w:rsidRDefault="00475824" w:rsidP="00DD562A">
            <w:pPr>
              <w:widowControl w:val="0"/>
              <w:numPr>
                <w:ilvl w:val="0"/>
                <w:numId w:val="137"/>
              </w:numPr>
              <w:tabs>
                <w:tab w:val="clear" w:pos="720"/>
              </w:tabs>
              <w:spacing w:after="0" w:line="240" w:lineRule="auto"/>
              <w:jc w:val="both"/>
              <w:rPr>
                <w:rFonts w:ascii="Times New Roman" w:hAnsi="Times New Roman"/>
                <w:i/>
              </w:rPr>
            </w:pPr>
            <w:r w:rsidRPr="00BC337C">
              <w:rPr>
                <w:rFonts w:ascii="Times New Roman" w:hAnsi="Times New Roman"/>
                <w:i/>
              </w:rPr>
              <w:t>Заставляют родители</w:t>
            </w:r>
          </w:p>
          <w:p w:rsidR="00475824" w:rsidRPr="00BC337C" w:rsidRDefault="00475824" w:rsidP="00DD562A">
            <w:pPr>
              <w:widowControl w:val="0"/>
              <w:numPr>
                <w:ilvl w:val="0"/>
                <w:numId w:val="137"/>
              </w:numPr>
              <w:tabs>
                <w:tab w:val="clear" w:pos="720"/>
              </w:tabs>
              <w:spacing w:after="0" w:line="240" w:lineRule="auto"/>
              <w:jc w:val="both"/>
              <w:rPr>
                <w:rFonts w:ascii="Times New Roman" w:hAnsi="Times New Roman"/>
                <w:i/>
              </w:rPr>
            </w:pPr>
            <w:r w:rsidRPr="00BC337C">
              <w:rPr>
                <w:rFonts w:ascii="Times New Roman" w:hAnsi="Times New Roman"/>
                <w:i/>
              </w:rPr>
              <w:t>Неохотно</w:t>
            </w:r>
          </w:p>
          <w:p w:rsidR="00475824" w:rsidRPr="00BC337C" w:rsidRDefault="00475824" w:rsidP="00BC337C">
            <w:pPr>
              <w:jc w:val="both"/>
              <w:rPr>
                <w:rFonts w:ascii="Times New Roman" w:hAnsi="Times New Roman"/>
                <w:b/>
                <w:i/>
              </w:rPr>
            </w:pPr>
            <w:r w:rsidRPr="00BC337C">
              <w:rPr>
                <w:rFonts w:ascii="Times New Roman" w:hAnsi="Times New Roman"/>
                <w:b/>
                <w:i/>
              </w:rPr>
              <w:t>6. Назови любимые предметы</w:t>
            </w:r>
          </w:p>
          <w:p w:rsidR="00475824" w:rsidRPr="00BC337C" w:rsidRDefault="00475824" w:rsidP="00DD562A">
            <w:pPr>
              <w:widowControl w:val="0"/>
              <w:numPr>
                <w:ilvl w:val="0"/>
                <w:numId w:val="138"/>
              </w:numPr>
              <w:tabs>
                <w:tab w:val="clear" w:pos="720"/>
              </w:tabs>
              <w:spacing w:after="0" w:line="240" w:lineRule="auto"/>
              <w:jc w:val="both"/>
              <w:rPr>
                <w:rFonts w:ascii="Times New Roman" w:hAnsi="Times New Roman"/>
                <w:i/>
              </w:rPr>
            </w:pPr>
            <w:r w:rsidRPr="00BC337C">
              <w:rPr>
                <w:rFonts w:ascii="Times New Roman" w:hAnsi="Times New Roman"/>
                <w:i/>
              </w:rPr>
              <w:t>Инструмент, на кот</w:t>
            </w:r>
            <w:r w:rsidRPr="00BC337C">
              <w:rPr>
                <w:rFonts w:ascii="Times New Roman" w:hAnsi="Times New Roman"/>
                <w:i/>
              </w:rPr>
              <w:t>о</w:t>
            </w:r>
            <w:r w:rsidRPr="00BC337C">
              <w:rPr>
                <w:rFonts w:ascii="Times New Roman" w:hAnsi="Times New Roman"/>
                <w:i/>
              </w:rPr>
              <w:t>ром обучаешься</w:t>
            </w:r>
          </w:p>
          <w:p w:rsidR="00475824" w:rsidRPr="00BC337C" w:rsidRDefault="00475824" w:rsidP="00DD562A">
            <w:pPr>
              <w:widowControl w:val="0"/>
              <w:numPr>
                <w:ilvl w:val="0"/>
                <w:numId w:val="138"/>
              </w:numPr>
              <w:tabs>
                <w:tab w:val="clear" w:pos="720"/>
              </w:tabs>
              <w:spacing w:after="0" w:line="240" w:lineRule="auto"/>
              <w:jc w:val="both"/>
              <w:rPr>
                <w:rFonts w:ascii="Times New Roman" w:hAnsi="Times New Roman"/>
                <w:i/>
              </w:rPr>
            </w:pPr>
            <w:r w:rsidRPr="00BC337C">
              <w:rPr>
                <w:rFonts w:ascii="Times New Roman" w:hAnsi="Times New Roman"/>
                <w:i/>
              </w:rPr>
              <w:t>Сольфеджио</w:t>
            </w:r>
          </w:p>
          <w:p w:rsidR="00475824" w:rsidRPr="00BC337C" w:rsidRDefault="00475824" w:rsidP="00DD562A">
            <w:pPr>
              <w:widowControl w:val="0"/>
              <w:numPr>
                <w:ilvl w:val="0"/>
                <w:numId w:val="138"/>
              </w:numPr>
              <w:tabs>
                <w:tab w:val="clear" w:pos="720"/>
              </w:tabs>
              <w:spacing w:after="0" w:line="240" w:lineRule="auto"/>
              <w:jc w:val="both"/>
              <w:rPr>
                <w:rFonts w:ascii="Times New Roman" w:hAnsi="Times New Roman"/>
                <w:i/>
              </w:rPr>
            </w:pPr>
            <w:r w:rsidRPr="00BC337C">
              <w:rPr>
                <w:rFonts w:ascii="Times New Roman" w:hAnsi="Times New Roman"/>
                <w:i/>
              </w:rPr>
              <w:t>Музыкальная литер</w:t>
            </w:r>
            <w:r w:rsidRPr="00BC337C">
              <w:rPr>
                <w:rFonts w:ascii="Times New Roman" w:hAnsi="Times New Roman"/>
                <w:i/>
              </w:rPr>
              <w:t>а</w:t>
            </w:r>
            <w:r w:rsidRPr="00BC337C">
              <w:rPr>
                <w:rFonts w:ascii="Times New Roman" w:hAnsi="Times New Roman"/>
                <w:i/>
              </w:rPr>
              <w:t>тура</w:t>
            </w:r>
          </w:p>
          <w:p w:rsidR="00475824" w:rsidRPr="00BC337C" w:rsidRDefault="00475824" w:rsidP="00DD562A">
            <w:pPr>
              <w:widowControl w:val="0"/>
              <w:numPr>
                <w:ilvl w:val="0"/>
                <w:numId w:val="138"/>
              </w:numPr>
              <w:tabs>
                <w:tab w:val="clear" w:pos="720"/>
              </w:tabs>
              <w:spacing w:after="0" w:line="240" w:lineRule="auto"/>
              <w:jc w:val="both"/>
              <w:rPr>
                <w:rFonts w:ascii="Times New Roman" w:hAnsi="Times New Roman"/>
                <w:i/>
              </w:rPr>
            </w:pPr>
            <w:r w:rsidRPr="00BC337C">
              <w:rPr>
                <w:rFonts w:ascii="Times New Roman" w:hAnsi="Times New Roman"/>
                <w:i/>
              </w:rPr>
              <w:t>Хор или оркестр</w:t>
            </w:r>
          </w:p>
          <w:p w:rsidR="00475824" w:rsidRPr="00BC337C" w:rsidRDefault="00475824" w:rsidP="00DD562A">
            <w:pPr>
              <w:widowControl w:val="0"/>
              <w:numPr>
                <w:ilvl w:val="0"/>
                <w:numId w:val="138"/>
              </w:numPr>
              <w:tabs>
                <w:tab w:val="clear" w:pos="720"/>
              </w:tabs>
              <w:spacing w:after="0" w:line="240" w:lineRule="auto"/>
              <w:jc w:val="both"/>
              <w:rPr>
                <w:rFonts w:ascii="Times New Roman" w:hAnsi="Times New Roman"/>
                <w:i/>
              </w:rPr>
            </w:pPr>
            <w:r w:rsidRPr="00BC337C">
              <w:rPr>
                <w:rFonts w:ascii="Times New Roman" w:hAnsi="Times New Roman"/>
                <w:i/>
              </w:rPr>
              <w:t>Никакой</w:t>
            </w:r>
          </w:p>
          <w:p w:rsidR="00475824" w:rsidRPr="00BC337C" w:rsidRDefault="00475824" w:rsidP="00BC337C">
            <w:pPr>
              <w:jc w:val="both"/>
              <w:rPr>
                <w:rFonts w:ascii="Times New Roman" w:hAnsi="Times New Roman"/>
                <w:i/>
              </w:rPr>
            </w:pPr>
          </w:p>
          <w:p w:rsidR="00475824" w:rsidRPr="00BC337C" w:rsidRDefault="00475824" w:rsidP="00BC337C">
            <w:pPr>
              <w:jc w:val="both"/>
              <w:rPr>
                <w:rFonts w:ascii="Times New Roman" w:hAnsi="Times New Roman"/>
                <w:b/>
                <w:i/>
              </w:rPr>
            </w:pPr>
            <w:r w:rsidRPr="00BC337C">
              <w:rPr>
                <w:rFonts w:ascii="Times New Roman" w:hAnsi="Times New Roman"/>
                <w:b/>
                <w:i/>
              </w:rPr>
              <w:t>7. Как ты оцениваешь вза</w:t>
            </w:r>
            <w:r w:rsidRPr="00BC337C">
              <w:rPr>
                <w:rFonts w:ascii="Times New Roman" w:hAnsi="Times New Roman"/>
                <w:b/>
                <w:i/>
              </w:rPr>
              <w:t>и</w:t>
            </w:r>
            <w:r w:rsidRPr="00BC337C">
              <w:rPr>
                <w:rFonts w:ascii="Times New Roman" w:hAnsi="Times New Roman"/>
                <w:b/>
                <w:i/>
              </w:rPr>
              <w:t>моотношения с преподав</w:t>
            </w:r>
            <w:r w:rsidRPr="00BC337C">
              <w:rPr>
                <w:rFonts w:ascii="Times New Roman" w:hAnsi="Times New Roman"/>
                <w:b/>
                <w:i/>
              </w:rPr>
              <w:t>а</w:t>
            </w:r>
            <w:r w:rsidRPr="00BC337C">
              <w:rPr>
                <w:rFonts w:ascii="Times New Roman" w:hAnsi="Times New Roman"/>
                <w:b/>
                <w:i/>
              </w:rPr>
              <w:t>телями?</w:t>
            </w:r>
          </w:p>
          <w:p w:rsidR="00475824" w:rsidRPr="00BC337C" w:rsidRDefault="00475824" w:rsidP="00DD562A">
            <w:pPr>
              <w:widowControl w:val="0"/>
              <w:numPr>
                <w:ilvl w:val="0"/>
                <w:numId w:val="139"/>
              </w:numPr>
              <w:tabs>
                <w:tab w:val="clear" w:pos="720"/>
              </w:tabs>
              <w:spacing w:after="0" w:line="240" w:lineRule="auto"/>
              <w:jc w:val="both"/>
              <w:rPr>
                <w:rFonts w:ascii="Times New Roman" w:hAnsi="Times New Roman"/>
                <w:i/>
              </w:rPr>
            </w:pPr>
            <w:r w:rsidRPr="00BC337C">
              <w:rPr>
                <w:rFonts w:ascii="Times New Roman" w:hAnsi="Times New Roman"/>
                <w:i/>
              </w:rPr>
              <w:t>Понимаем друг друга</w:t>
            </w:r>
          </w:p>
          <w:p w:rsidR="00475824" w:rsidRPr="00BC337C" w:rsidRDefault="00475824" w:rsidP="00DD562A">
            <w:pPr>
              <w:widowControl w:val="0"/>
              <w:numPr>
                <w:ilvl w:val="0"/>
                <w:numId w:val="139"/>
              </w:numPr>
              <w:tabs>
                <w:tab w:val="clear" w:pos="720"/>
              </w:tabs>
              <w:spacing w:after="0" w:line="240" w:lineRule="auto"/>
              <w:jc w:val="both"/>
              <w:rPr>
                <w:rFonts w:ascii="Times New Roman" w:hAnsi="Times New Roman"/>
                <w:i/>
              </w:rPr>
            </w:pPr>
            <w:r w:rsidRPr="00BC337C">
              <w:rPr>
                <w:rFonts w:ascii="Times New Roman" w:hAnsi="Times New Roman"/>
                <w:i/>
              </w:rPr>
              <w:t>Напряженные</w:t>
            </w:r>
          </w:p>
          <w:p w:rsidR="00475824" w:rsidRPr="00BC337C" w:rsidRDefault="00475824" w:rsidP="00DD562A">
            <w:pPr>
              <w:widowControl w:val="0"/>
              <w:numPr>
                <w:ilvl w:val="0"/>
                <w:numId w:val="139"/>
              </w:numPr>
              <w:tabs>
                <w:tab w:val="clear" w:pos="720"/>
              </w:tabs>
              <w:spacing w:after="0" w:line="240" w:lineRule="auto"/>
              <w:jc w:val="both"/>
              <w:rPr>
                <w:rFonts w:ascii="Times New Roman" w:hAnsi="Times New Roman"/>
                <w:i/>
              </w:rPr>
            </w:pPr>
            <w:r w:rsidRPr="00BC337C">
              <w:rPr>
                <w:rFonts w:ascii="Times New Roman" w:hAnsi="Times New Roman"/>
                <w:i/>
              </w:rPr>
              <w:t>Безразличные</w:t>
            </w:r>
          </w:p>
          <w:p w:rsidR="00475824" w:rsidRPr="00BC337C" w:rsidRDefault="00475824" w:rsidP="00BC337C">
            <w:pPr>
              <w:widowControl w:val="0"/>
              <w:jc w:val="both"/>
              <w:rPr>
                <w:rFonts w:ascii="Times New Roman" w:hAnsi="Times New Roman"/>
                <w:i/>
              </w:rPr>
            </w:pPr>
          </w:p>
        </w:tc>
        <w:tc>
          <w:tcPr>
            <w:tcW w:w="3191" w:type="dxa"/>
          </w:tcPr>
          <w:p w:rsidR="00475824" w:rsidRPr="00BC337C" w:rsidRDefault="00475824" w:rsidP="00BC337C">
            <w:pPr>
              <w:rPr>
                <w:rFonts w:ascii="Times New Roman" w:hAnsi="Times New Roman"/>
                <w:i/>
              </w:rPr>
            </w:pPr>
            <w:r w:rsidRPr="00BC337C">
              <w:rPr>
                <w:rFonts w:ascii="Times New Roman" w:hAnsi="Times New Roman"/>
                <w:i/>
              </w:rPr>
              <w:lastRenderedPageBreak/>
              <w:t>Выявление отношения к обуч</w:t>
            </w:r>
            <w:r w:rsidRPr="00BC337C">
              <w:rPr>
                <w:rFonts w:ascii="Times New Roman" w:hAnsi="Times New Roman"/>
                <w:i/>
              </w:rPr>
              <w:t>е</w:t>
            </w:r>
            <w:r w:rsidRPr="00BC337C">
              <w:rPr>
                <w:rFonts w:ascii="Times New Roman" w:hAnsi="Times New Roman"/>
                <w:i/>
              </w:rPr>
              <w:t>нию в ДМШ</w:t>
            </w:r>
          </w:p>
          <w:p w:rsidR="00475824" w:rsidRPr="00BC337C" w:rsidRDefault="00475824" w:rsidP="00BC337C">
            <w:pPr>
              <w:rPr>
                <w:rFonts w:ascii="Times New Roman" w:hAnsi="Times New Roman"/>
                <w:b/>
                <w:i/>
              </w:rPr>
            </w:pPr>
            <w:r w:rsidRPr="00BC337C">
              <w:rPr>
                <w:rFonts w:ascii="Times New Roman" w:hAnsi="Times New Roman"/>
                <w:b/>
                <w:i/>
              </w:rPr>
              <w:t>Ответы обучающихся:</w:t>
            </w:r>
          </w:p>
          <w:p w:rsidR="00475824" w:rsidRPr="00BC337C" w:rsidRDefault="00475824" w:rsidP="00BC337C">
            <w:pPr>
              <w:rPr>
                <w:rFonts w:ascii="Times New Roman" w:hAnsi="Times New Roman"/>
                <w:b/>
                <w:i/>
              </w:rPr>
            </w:pPr>
            <w:r w:rsidRPr="00BC337C">
              <w:rPr>
                <w:rFonts w:ascii="Times New Roman" w:hAnsi="Times New Roman"/>
                <w:b/>
                <w:i/>
              </w:rPr>
              <w:t>1)</w:t>
            </w:r>
            <w:r w:rsidRPr="00BC337C">
              <w:rPr>
                <w:rFonts w:ascii="Times New Roman" w:hAnsi="Times New Roman"/>
                <w:i/>
              </w:rPr>
              <w:t xml:space="preserve">   </w:t>
            </w:r>
            <w:r w:rsidRPr="00BC337C">
              <w:rPr>
                <w:rFonts w:ascii="Times New Roman" w:hAnsi="Times New Roman"/>
                <w:b/>
                <w:i/>
              </w:rPr>
              <w:t>Поступление в школу</w:t>
            </w:r>
          </w:p>
          <w:p w:rsidR="00475824" w:rsidRPr="00BC337C" w:rsidRDefault="00475824" w:rsidP="00BC337C">
            <w:pPr>
              <w:rPr>
                <w:rFonts w:ascii="Times New Roman" w:hAnsi="Times New Roman"/>
                <w:i/>
              </w:rPr>
            </w:pPr>
            <w:r w:rsidRPr="00BC337C">
              <w:rPr>
                <w:rFonts w:ascii="Times New Roman" w:hAnsi="Times New Roman"/>
                <w:i/>
              </w:rPr>
              <w:t>- 37 респондентов поступили в школу по собственному жел</w:t>
            </w:r>
            <w:r w:rsidRPr="00BC337C">
              <w:rPr>
                <w:rFonts w:ascii="Times New Roman" w:hAnsi="Times New Roman"/>
                <w:i/>
              </w:rPr>
              <w:t>а</w:t>
            </w:r>
            <w:r w:rsidRPr="00BC337C">
              <w:rPr>
                <w:rFonts w:ascii="Times New Roman" w:hAnsi="Times New Roman"/>
                <w:i/>
              </w:rPr>
              <w:t>нию;</w:t>
            </w:r>
          </w:p>
          <w:p w:rsidR="00475824" w:rsidRPr="00BC337C" w:rsidRDefault="00475824" w:rsidP="00BC337C">
            <w:pPr>
              <w:rPr>
                <w:rFonts w:ascii="Times New Roman" w:hAnsi="Times New Roman"/>
                <w:i/>
              </w:rPr>
            </w:pPr>
            <w:r w:rsidRPr="00BC337C">
              <w:rPr>
                <w:rFonts w:ascii="Times New Roman" w:hAnsi="Times New Roman"/>
                <w:i/>
              </w:rPr>
              <w:t xml:space="preserve">    - 1респондент поступил в школу за компанию;</w:t>
            </w:r>
          </w:p>
          <w:p w:rsidR="00475824" w:rsidRPr="00BC337C" w:rsidRDefault="00475824" w:rsidP="00BC337C">
            <w:pPr>
              <w:rPr>
                <w:rFonts w:ascii="Times New Roman" w:hAnsi="Times New Roman"/>
                <w:i/>
              </w:rPr>
            </w:pPr>
            <w:r w:rsidRPr="00BC337C">
              <w:rPr>
                <w:rFonts w:ascii="Times New Roman" w:hAnsi="Times New Roman"/>
                <w:i/>
              </w:rPr>
              <w:t xml:space="preserve">    - 2 по настоянию родителей.</w:t>
            </w:r>
          </w:p>
          <w:p w:rsidR="00475824" w:rsidRPr="00BC337C" w:rsidRDefault="00475824" w:rsidP="00BC337C">
            <w:pPr>
              <w:rPr>
                <w:rFonts w:ascii="Times New Roman" w:hAnsi="Times New Roman"/>
                <w:i/>
              </w:rPr>
            </w:pPr>
            <w:r w:rsidRPr="00BC337C">
              <w:rPr>
                <w:rFonts w:ascii="Times New Roman" w:hAnsi="Times New Roman"/>
                <w:b/>
                <w:i/>
              </w:rPr>
              <w:t>2)</w:t>
            </w:r>
            <w:r w:rsidRPr="00BC337C">
              <w:rPr>
                <w:rFonts w:ascii="Times New Roman" w:hAnsi="Times New Roman"/>
                <w:i/>
              </w:rPr>
              <w:t xml:space="preserve"> </w:t>
            </w:r>
            <w:r w:rsidRPr="00BC337C">
              <w:rPr>
                <w:rFonts w:ascii="Times New Roman" w:hAnsi="Times New Roman"/>
                <w:b/>
                <w:i/>
              </w:rPr>
              <w:t>Успеваемость</w:t>
            </w:r>
          </w:p>
          <w:p w:rsidR="00475824" w:rsidRPr="00BC337C" w:rsidRDefault="00475824" w:rsidP="00BC337C">
            <w:pPr>
              <w:rPr>
                <w:rFonts w:ascii="Times New Roman" w:hAnsi="Times New Roman"/>
                <w:i/>
              </w:rPr>
            </w:pPr>
            <w:r w:rsidRPr="00BC337C">
              <w:rPr>
                <w:rFonts w:ascii="Times New Roman" w:hAnsi="Times New Roman"/>
                <w:i/>
              </w:rPr>
              <w:t>– в основном на «5» учатся 11 респондентов;</w:t>
            </w:r>
          </w:p>
          <w:p w:rsidR="00475824" w:rsidRPr="00BC337C" w:rsidRDefault="00475824" w:rsidP="00BC337C">
            <w:pPr>
              <w:rPr>
                <w:rFonts w:ascii="Times New Roman" w:hAnsi="Times New Roman"/>
                <w:i/>
              </w:rPr>
            </w:pPr>
            <w:r w:rsidRPr="00BC337C">
              <w:rPr>
                <w:rFonts w:ascii="Times New Roman" w:hAnsi="Times New Roman"/>
                <w:i/>
              </w:rPr>
              <w:t xml:space="preserve">    - на «4» и «5» учатся 25 р</w:t>
            </w:r>
            <w:r w:rsidRPr="00BC337C">
              <w:rPr>
                <w:rFonts w:ascii="Times New Roman" w:hAnsi="Times New Roman"/>
                <w:i/>
              </w:rPr>
              <w:t>е</w:t>
            </w:r>
            <w:r w:rsidRPr="00BC337C">
              <w:rPr>
                <w:rFonts w:ascii="Times New Roman" w:hAnsi="Times New Roman"/>
                <w:i/>
              </w:rPr>
              <w:t>спондентов;</w:t>
            </w:r>
          </w:p>
          <w:p w:rsidR="00475824" w:rsidRPr="00BC337C" w:rsidRDefault="00475824" w:rsidP="00BC337C">
            <w:pPr>
              <w:rPr>
                <w:rFonts w:ascii="Times New Roman" w:hAnsi="Times New Roman"/>
                <w:i/>
              </w:rPr>
            </w:pPr>
            <w:r w:rsidRPr="00BC337C">
              <w:rPr>
                <w:rFonts w:ascii="Times New Roman" w:hAnsi="Times New Roman"/>
                <w:i/>
              </w:rPr>
              <w:t xml:space="preserve"> - «больше троек» имеют 4 </w:t>
            </w:r>
            <w:r w:rsidRPr="00BC337C">
              <w:rPr>
                <w:rFonts w:ascii="Times New Roman" w:hAnsi="Times New Roman"/>
                <w:i/>
              </w:rPr>
              <w:lastRenderedPageBreak/>
              <w:t>респондента;</w:t>
            </w:r>
          </w:p>
          <w:p w:rsidR="00475824" w:rsidRPr="00BC337C" w:rsidRDefault="00475824" w:rsidP="00BC337C">
            <w:pPr>
              <w:rPr>
                <w:rFonts w:ascii="Times New Roman" w:hAnsi="Times New Roman"/>
                <w:i/>
              </w:rPr>
            </w:pPr>
            <w:r w:rsidRPr="00BC337C">
              <w:rPr>
                <w:rFonts w:ascii="Times New Roman" w:hAnsi="Times New Roman"/>
                <w:b/>
                <w:i/>
              </w:rPr>
              <w:t>3)  желание бросить муз</w:t>
            </w:r>
            <w:r w:rsidRPr="00BC337C">
              <w:rPr>
                <w:rFonts w:ascii="Times New Roman" w:hAnsi="Times New Roman"/>
                <w:b/>
                <w:i/>
              </w:rPr>
              <w:t>ы</w:t>
            </w:r>
            <w:r w:rsidRPr="00BC337C">
              <w:rPr>
                <w:rFonts w:ascii="Times New Roman" w:hAnsi="Times New Roman"/>
                <w:b/>
                <w:i/>
              </w:rPr>
              <w:t>кальную школу</w:t>
            </w:r>
            <w:r w:rsidRPr="00BC337C">
              <w:rPr>
                <w:rFonts w:ascii="Times New Roman" w:hAnsi="Times New Roman"/>
                <w:i/>
              </w:rPr>
              <w:t xml:space="preserve"> возникало только у 6 обучающихся</w:t>
            </w:r>
          </w:p>
          <w:p w:rsidR="00475824" w:rsidRPr="00BC337C" w:rsidRDefault="00475824" w:rsidP="00BC337C">
            <w:pPr>
              <w:rPr>
                <w:rFonts w:ascii="Times New Roman" w:hAnsi="Times New Roman"/>
                <w:b/>
                <w:i/>
              </w:rPr>
            </w:pPr>
            <w:r w:rsidRPr="00BC337C">
              <w:rPr>
                <w:rFonts w:ascii="Times New Roman" w:hAnsi="Times New Roman"/>
                <w:b/>
                <w:i/>
              </w:rPr>
              <w:t>4) Самооценка своих успехов:</w:t>
            </w:r>
          </w:p>
          <w:p w:rsidR="00475824" w:rsidRPr="00BC337C" w:rsidRDefault="00475824" w:rsidP="00BC337C">
            <w:pPr>
              <w:rPr>
                <w:rFonts w:ascii="Times New Roman" w:hAnsi="Times New Roman"/>
                <w:i/>
              </w:rPr>
            </w:pPr>
            <w:r w:rsidRPr="00BC337C">
              <w:rPr>
                <w:rFonts w:ascii="Times New Roman" w:hAnsi="Times New Roman"/>
                <w:i/>
              </w:rPr>
              <w:t xml:space="preserve">    - 2 респондента недовольны своими успехами;</w:t>
            </w:r>
          </w:p>
          <w:p w:rsidR="00475824" w:rsidRPr="00BC337C" w:rsidRDefault="00475824" w:rsidP="00BC337C">
            <w:pPr>
              <w:rPr>
                <w:rFonts w:ascii="Times New Roman" w:hAnsi="Times New Roman"/>
                <w:i/>
              </w:rPr>
            </w:pPr>
            <w:r w:rsidRPr="00BC337C">
              <w:rPr>
                <w:rFonts w:ascii="Times New Roman" w:hAnsi="Times New Roman"/>
                <w:i/>
              </w:rPr>
              <w:t xml:space="preserve">   - 21 респондент высоко оц</w:t>
            </w:r>
            <w:r w:rsidRPr="00BC337C">
              <w:rPr>
                <w:rFonts w:ascii="Times New Roman" w:hAnsi="Times New Roman"/>
                <w:i/>
              </w:rPr>
              <w:t>е</w:t>
            </w:r>
            <w:r w:rsidRPr="00BC337C">
              <w:rPr>
                <w:rFonts w:ascii="Times New Roman" w:hAnsi="Times New Roman"/>
                <w:i/>
              </w:rPr>
              <w:t>нили свои успехи;</w:t>
            </w:r>
          </w:p>
          <w:p w:rsidR="00475824" w:rsidRPr="00BC337C" w:rsidRDefault="00475824" w:rsidP="00BC337C">
            <w:pPr>
              <w:rPr>
                <w:rFonts w:ascii="Times New Roman" w:hAnsi="Times New Roman"/>
                <w:i/>
              </w:rPr>
            </w:pPr>
            <w:r w:rsidRPr="00BC337C">
              <w:rPr>
                <w:rFonts w:ascii="Times New Roman" w:hAnsi="Times New Roman"/>
                <w:i/>
              </w:rPr>
              <w:t xml:space="preserve">  - 17 респондентов частично довольны своими успехами;</w:t>
            </w:r>
          </w:p>
          <w:p w:rsidR="00475824" w:rsidRPr="00BC337C" w:rsidRDefault="00475824" w:rsidP="00BC337C">
            <w:pPr>
              <w:rPr>
                <w:rFonts w:ascii="Times New Roman" w:hAnsi="Times New Roman"/>
                <w:b/>
                <w:i/>
              </w:rPr>
            </w:pPr>
            <w:r w:rsidRPr="00BC337C">
              <w:rPr>
                <w:rFonts w:ascii="Times New Roman" w:hAnsi="Times New Roman"/>
                <w:b/>
                <w:i/>
              </w:rPr>
              <w:t>5) Мотивация к обучению в музыкальной школе</w:t>
            </w:r>
          </w:p>
          <w:p w:rsidR="00475824" w:rsidRPr="00BC337C" w:rsidRDefault="00475824" w:rsidP="00BC337C">
            <w:pPr>
              <w:rPr>
                <w:rFonts w:ascii="Times New Roman" w:hAnsi="Times New Roman"/>
                <w:i/>
              </w:rPr>
            </w:pPr>
            <w:r w:rsidRPr="00BC337C">
              <w:rPr>
                <w:rFonts w:ascii="Times New Roman" w:hAnsi="Times New Roman"/>
                <w:i/>
              </w:rPr>
              <w:t>- «с желанием» - 19 респо</w:t>
            </w:r>
            <w:r w:rsidRPr="00BC337C">
              <w:rPr>
                <w:rFonts w:ascii="Times New Roman" w:hAnsi="Times New Roman"/>
                <w:i/>
              </w:rPr>
              <w:t>н</w:t>
            </w:r>
            <w:r w:rsidRPr="00BC337C">
              <w:rPr>
                <w:rFonts w:ascii="Times New Roman" w:hAnsi="Times New Roman"/>
                <w:i/>
              </w:rPr>
              <w:t>дентов</w:t>
            </w:r>
          </w:p>
          <w:p w:rsidR="00475824" w:rsidRPr="00BC337C" w:rsidRDefault="00475824" w:rsidP="00BC337C">
            <w:pPr>
              <w:rPr>
                <w:rFonts w:ascii="Times New Roman" w:hAnsi="Times New Roman"/>
                <w:i/>
              </w:rPr>
            </w:pPr>
            <w:r w:rsidRPr="00BC337C">
              <w:rPr>
                <w:rFonts w:ascii="Times New Roman" w:hAnsi="Times New Roman"/>
                <w:i/>
              </w:rPr>
              <w:t>- «зависит от настроения» - 9 респондентов;</w:t>
            </w:r>
          </w:p>
          <w:p w:rsidR="00475824" w:rsidRPr="00BC337C" w:rsidRDefault="00475824" w:rsidP="00BC337C">
            <w:pPr>
              <w:rPr>
                <w:rFonts w:ascii="Times New Roman" w:hAnsi="Times New Roman"/>
                <w:i/>
              </w:rPr>
            </w:pPr>
            <w:r w:rsidRPr="00BC337C">
              <w:rPr>
                <w:rFonts w:ascii="Times New Roman" w:hAnsi="Times New Roman"/>
                <w:i/>
              </w:rPr>
              <w:t>-«потому что так надо» - 8 респондентом;</w:t>
            </w:r>
          </w:p>
          <w:p w:rsidR="00475824" w:rsidRPr="00BC337C" w:rsidRDefault="00475824" w:rsidP="00BC337C">
            <w:pPr>
              <w:rPr>
                <w:rFonts w:ascii="Times New Roman" w:hAnsi="Times New Roman"/>
                <w:i/>
              </w:rPr>
            </w:pPr>
            <w:r w:rsidRPr="00BC337C">
              <w:rPr>
                <w:rFonts w:ascii="Times New Roman" w:hAnsi="Times New Roman"/>
                <w:i/>
              </w:rPr>
              <w:t>- «неохотно» - 4 респондента.</w:t>
            </w:r>
          </w:p>
          <w:p w:rsidR="00475824" w:rsidRPr="00BC337C" w:rsidRDefault="00475824" w:rsidP="00BC337C">
            <w:pPr>
              <w:rPr>
                <w:rFonts w:ascii="Times New Roman" w:hAnsi="Times New Roman"/>
                <w:b/>
                <w:i/>
              </w:rPr>
            </w:pPr>
            <w:r w:rsidRPr="00BC337C">
              <w:rPr>
                <w:rFonts w:ascii="Times New Roman" w:hAnsi="Times New Roman"/>
                <w:b/>
                <w:i/>
              </w:rPr>
              <w:t>6) Рейтинг любимых пре</w:t>
            </w:r>
            <w:r w:rsidRPr="00BC337C">
              <w:rPr>
                <w:rFonts w:ascii="Times New Roman" w:hAnsi="Times New Roman"/>
                <w:b/>
                <w:i/>
              </w:rPr>
              <w:t>д</w:t>
            </w:r>
            <w:r w:rsidRPr="00BC337C">
              <w:rPr>
                <w:rFonts w:ascii="Times New Roman" w:hAnsi="Times New Roman"/>
                <w:b/>
                <w:i/>
              </w:rPr>
              <w:t>метов</w:t>
            </w:r>
          </w:p>
          <w:p w:rsidR="00475824" w:rsidRPr="00BC337C" w:rsidRDefault="00475824" w:rsidP="00BC337C">
            <w:pPr>
              <w:rPr>
                <w:rFonts w:ascii="Times New Roman" w:hAnsi="Times New Roman"/>
                <w:i/>
              </w:rPr>
            </w:pPr>
            <w:r w:rsidRPr="00BC337C">
              <w:rPr>
                <w:rFonts w:ascii="Times New Roman" w:hAnsi="Times New Roman"/>
                <w:i/>
              </w:rPr>
              <w:t>1 место – инструмент</w:t>
            </w:r>
          </w:p>
          <w:p w:rsidR="00475824" w:rsidRPr="00BC337C" w:rsidRDefault="00475824" w:rsidP="00BC337C">
            <w:pPr>
              <w:rPr>
                <w:rFonts w:ascii="Times New Roman" w:hAnsi="Times New Roman"/>
                <w:i/>
              </w:rPr>
            </w:pPr>
            <w:r w:rsidRPr="00BC337C">
              <w:rPr>
                <w:rFonts w:ascii="Times New Roman" w:hAnsi="Times New Roman"/>
                <w:i/>
              </w:rPr>
              <w:t>2 место – сольфеджио;</w:t>
            </w:r>
          </w:p>
          <w:p w:rsidR="00475824" w:rsidRPr="00BC337C" w:rsidRDefault="00475824" w:rsidP="00BC337C">
            <w:pPr>
              <w:rPr>
                <w:rFonts w:ascii="Times New Roman" w:hAnsi="Times New Roman"/>
                <w:i/>
              </w:rPr>
            </w:pPr>
            <w:r w:rsidRPr="00BC337C">
              <w:rPr>
                <w:rFonts w:ascii="Times New Roman" w:hAnsi="Times New Roman"/>
                <w:i/>
              </w:rPr>
              <w:t>3 место - хор или оркестр;</w:t>
            </w:r>
          </w:p>
          <w:p w:rsidR="00475824" w:rsidRPr="00BC337C" w:rsidRDefault="00475824" w:rsidP="00BC337C">
            <w:pPr>
              <w:rPr>
                <w:rFonts w:ascii="Times New Roman" w:hAnsi="Times New Roman"/>
                <w:i/>
              </w:rPr>
            </w:pPr>
            <w:r w:rsidRPr="00BC337C">
              <w:rPr>
                <w:rFonts w:ascii="Times New Roman" w:hAnsi="Times New Roman"/>
                <w:i/>
              </w:rPr>
              <w:t>- не назвали ни один предмет – 1 респондент.</w:t>
            </w:r>
          </w:p>
          <w:p w:rsidR="00475824" w:rsidRPr="00BC337C" w:rsidRDefault="00475824" w:rsidP="00BC337C">
            <w:pPr>
              <w:rPr>
                <w:rFonts w:ascii="Times New Roman" w:hAnsi="Times New Roman"/>
                <w:b/>
                <w:i/>
              </w:rPr>
            </w:pPr>
            <w:r w:rsidRPr="00BC337C">
              <w:rPr>
                <w:rFonts w:ascii="Times New Roman" w:hAnsi="Times New Roman"/>
                <w:b/>
                <w:i/>
              </w:rPr>
              <w:t>7) Взаимодействие с препод</w:t>
            </w:r>
            <w:r w:rsidRPr="00BC337C">
              <w:rPr>
                <w:rFonts w:ascii="Times New Roman" w:hAnsi="Times New Roman"/>
                <w:b/>
                <w:i/>
              </w:rPr>
              <w:t>а</w:t>
            </w:r>
            <w:r w:rsidRPr="00BC337C">
              <w:rPr>
                <w:rFonts w:ascii="Times New Roman" w:hAnsi="Times New Roman"/>
                <w:b/>
                <w:i/>
              </w:rPr>
              <w:t>вателями</w:t>
            </w:r>
          </w:p>
          <w:p w:rsidR="00475824" w:rsidRPr="00BC337C" w:rsidRDefault="00475824" w:rsidP="00BC337C">
            <w:pPr>
              <w:rPr>
                <w:rFonts w:ascii="Times New Roman" w:hAnsi="Times New Roman"/>
                <w:i/>
              </w:rPr>
            </w:pPr>
            <w:r w:rsidRPr="00BC337C">
              <w:rPr>
                <w:rFonts w:ascii="Times New Roman" w:hAnsi="Times New Roman"/>
                <w:i/>
              </w:rPr>
              <w:t>-«понимаем друг друга» - 30 респондентов;</w:t>
            </w:r>
          </w:p>
          <w:p w:rsidR="00475824" w:rsidRPr="00BC337C" w:rsidRDefault="00475824" w:rsidP="00BC337C">
            <w:pPr>
              <w:rPr>
                <w:rFonts w:ascii="Times New Roman" w:hAnsi="Times New Roman"/>
                <w:i/>
              </w:rPr>
            </w:pPr>
            <w:r w:rsidRPr="00BC337C">
              <w:rPr>
                <w:rFonts w:ascii="Times New Roman" w:hAnsi="Times New Roman"/>
                <w:i/>
              </w:rPr>
              <w:t>-«напряженные» - 3 респо</w:t>
            </w:r>
            <w:r w:rsidRPr="00BC337C">
              <w:rPr>
                <w:rFonts w:ascii="Times New Roman" w:hAnsi="Times New Roman"/>
                <w:i/>
              </w:rPr>
              <w:t>н</w:t>
            </w:r>
            <w:r w:rsidRPr="00BC337C">
              <w:rPr>
                <w:rFonts w:ascii="Times New Roman" w:hAnsi="Times New Roman"/>
                <w:i/>
              </w:rPr>
              <w:t>дента;</w:t>
            </w:r>
          </w:p>
          <w:p w:rsidR="00475824" w:rsidRPr="00BC337C" w:rsidRDefault="00475824" w:rsidP="00BC337C">
            <w:pPr>
              <w:rPr>
                <w:rFonts w:ascii="Times New Roman" w:hAnsi="Times New Roman"/>
                <w:i/>
              </w:rPr>
            </w:pPr>
            <w:r w:rsidRPr="00BC337C">
              <w:rPr>
                <w:rFonts w:ascii="Times New Roman" w:hAnsi="Times New Roman"/>
                <w:i/>
              </w:rPr>
              <w:t>- «безразличные» 2 респонде</w:t>
            </w:r>
            <w:r w:rsidRPr="00BC337C">
              <w:rPr>
                <w:rFonts w:ascii="Times New Roman" w:hAnsi="Times New Roman"/>
                <w:i/>
              </w:rPr>
              <w:t>н</w:t>
            </w:r>
            <w:r w:rsidRPr="00BC337C">
              <w:rPr>
                <w:rFonts w:ascii="Times New Roman" w:hAnsi="Times New Roman"/>
                <w:i/>
              </w:rPr>
              <w:t>та.</w:t>
            </w:r>
          </w:p>
          <w:p w:rsidR="00475824" w:rsidRPr="00BC337C" w:rsidRDefault="00475824" w:rsidP="00BC337C">
            <w:pPr>
              <w:rPr>
                <w:rFonts w:ascii="Times New Roman" w:hAnsi="Times New Roman"/>
                <w:i/>
              </w:rPr>
            </w:pPr>
          </w:p>
          <w:p w:rsidR="00475824" w:rsidRPr="00BC337C" w:rsidRDefault="00475824" w:rsidP="00BC337C">
            <w:pPr>
              <w:rPr>
                <w:rFonts w:ascii="Times New Roman" w:hAnsi="Times New Roman"/>
                <w:i/>
              </w:rPr>
            </w:pPr>
          </w:p>
        </w:tc>
      </w:tr>
      <w:tr w:rsidR="00475824" w:rsidRPr="00BC337C" w:rsidTr="00BC337C">
        <w:tc>
          <w:tcPr>
            <w:tcW w:w="3190" w:type="dxa"/>
          </w:tcPr>
          <w:p w:rsidR="00475824" w:rsidRPr="00BC337C" w:rsidRDefault="00475824" w:rsidP="00BC337C">
            <w:pPr>
              <w:rPr>
                <w:rFonts w:ascii="Times New Roman" w:hAnsi="Times New Roman"/>
                <w:i/>
              </w:rPr>
            </w:pPr>
          </w:p>
          <w:p w:rsidR="00475824" w:rsidRPr="00BC337C" w:rsidRDefault="00475824" w:rsidP="00BC337C">
            <w:pPr>
              <w:rPr>
                <w:rFonts w:ascii="Times New Roman" w:hAnsi="Times New Roman"/>
                <w:i/>
              </w:rPr>
            </w:pPr>
            <w:r w:rsidRPr="00BC337C">
              <w:rPr>
                <w:rFonts w:ascii="Times New Roman" w:hAnsi="Times New Roman"/>
                <w:i/>
              </w:rPr>
              <w:t>Диагностика родителей, дети которых обучаются в «ДМШ № 5» г. Вологды</w:t>
            </w:r>
          </w:p>
          <w:p w:rsidR="00475824" w:rsidRPr="00BC337C" w:rsidRDefault="00475824" w:rsidP="00BC337C">
            <w:pPr>
              <w:rPr>
                <w:rFonts w:ascii="Times New Roman" w:hAnsi="Times New Roman"/>
                <w:i/>
                <w:sz w:val="28"/>
                <w:szCs w:val="28"/>
              </w:rPr>
            </w:pPr>
          </w:p>
        </w:tc>
        <w:tc>
          <w:tcPr>
            <w:tcW w:w="3190" w:type="dxa"/>
          </w:tcPr>
          <w:p w:rsidR="00475824" w:rsidRPr="00BC337C" w:rsidRDefault="00475824" w:rsidP="00BC337C">
            <w:pPr>
              <w:rPr>
                <w:rFonts w:ascii="Times New Roman" w:hAnsi="Times New Roman"/>
                <w:i/>
              </w:rPr>
            </w:pPr>
          </w:p>
          <w:p w:rsidR="00475824" w:rsidRPr="00BC337C" w:rsidRDefault="00475824" w:rsidP="00BC337C">
            <w:pPr>
              <w:rPr>
                <w:rFonts w:ascii="Times New Roman" w:hAnsi="Times New Roman"/>
                <w:i/>
              </w:rPr>
            </w:pPr>
            <w:r w:rsidRPr="00BC337C">
              <w:rPr>
                <w:rFonts w:ascii="Times New Roman" w:hAnsi="Times New Roman"/>
                <w:i/>
              </w:rPr>
              <w:t>Родители, посещающие ле</w:t>
            </w:r>
            <w:r w:rsidRPr="00BC337C">
              <w:rPr>
                <w:rFonts w:ascii="Times New Roman" w:hAnsi="Times New Roman"/>
                <w:i/>
              </w:rPr>
              <w:t>к</w:t>
            </w:r>
            <w:r w:rsidRPr="00BC337C">
              <w:rPr>
                <w:rFonts w:ascii="Times New Roman" w:hAnsi="Times New Roman"/>
                <w:i/>
              </w:rPr>
              <w:t>торий "Музыкальная экол</w:t>
            </w:r>
            <w:r w:rsidRPr="00BC337C">
              <w:rPr>
                <w:rFonts w:ascii="Times New Roman" w:hAnsi="Times New Roman"/>
                <w:i/>
              </w:rPr>
              <w:t>о</w:t>
            </w:r>
            <w:r w:rsidRPr="00BC337C">
              <w:rPr>
                <w:rFonts w:ascii="Times New Roman" w:hAnsi="Times New Roman"/>
                <w:i/>
              </w:rPr>
              <w:t>гия".</w:t>
            </w:r>
          </w:p>
          <w:p w:rsidR="00475824" w:rsidRPr="00BC337C" w:rsidRDefault="00475824" w:rsidP="00BC337C">
            <w:pPr>
              <w:rPr>
                <w:rFonts w:ascii="Times New Roman" w:hAnsi="Times New Roman"/>
                <w:i/>
                <w:sz w:val="28"/>
                <w:szCs w:val="28"/>
              </w:rPr>
            </w:pPr>
            <w:r w:rsidRPr="00BC337C">
              <w:rPr>
                <w:rFonts w:ascii="Times New Roman" w:hAnsi="Times New Roman"/>
                <w:b/>
                <w:i/>
              </w:rPr>
              <w:t>Цель:</w:t>
            </w:r>
            <w:r w:rsidRPr="00BC337C">
              <w:rPr>
                <w:rFonts w:ascii="Times New Roman" w:hAnsi="Times New Roman"/>
                <w:i/>
              </w:rPr>
              <w:t xml:space="preserve"> диагностика отношений родителей к своим детям</w:t>
            </w:r>
          </w:p>
        </w:tc>
        <w:tc>
          <w:tcPr>
            <w:tcW w:w="3191" w:type="dxa"/>
          </w:tcPr>
          <w:p w:rsidR="00475824" w:rsidRPr="00BC337C" w:rsidRDefault="00475824" w:rsidP="00BC337C">
            <w:pPr>
              <w:rPr>
                <w:rFonts w:ascii="Times New Roman" w:hAnsi="Times New Roman"/>
                <w:i/>
              </w:rPr>
            </w:pPr>
          </w:p>
          <w:p w:rsidR="00475824" w:rsidRPr="00BC337C" w:rsidRDefault="00475824" w:rsidP="00BC337C">
            <w:pPr>
              <w:rPr>
                <w:rFonts w:ascii="Times New Roman" w:hAnsi="Times New Roman"/>
                <w:i/>
              </w:rPr>
            </w:pPr>
            <w:r w:rsidRPr="00BC337C">
              <w:rPr>
                <w:rFonts w:ascii="Times New Roman" w:hAnsi="Times New Roman"/>
                <w:i/>
              </w:rPr>
              <w:t xml:space="preserve">Опрошено 39 родителей. </w:t>
            </w:r>
            <w:r w:rsidRPr="00BC337C">
              <w:rPr>
                <w:rFonts w:ascii="Times New Roman" w:hAnsi="Times New Roman"/>
                <w:b/>
                <w:i/>
              </w:rPr>
              <w:t>В</w:t>
            </w:r>
            <w:r w:rsidRPr="00BC337C">
              <w:rPr>
                <w:rFonts w:ascii="Times New Roman" w:hAnsi="Times New Roman"/>
                <w:b/>
                <w:i/>
              </w:rPr>
              <w:t>ы</w:t>
            </w:r>
            <w:r w:rsidRPr="00BC337C">
              <w:rPr>
                <w:rFonts w:ascii="Times New Roman" w:hAnsi="Times New Roman"/>
                <w:b/>
                <w:i/>
              </w:rPr>
              <w:t>явлены</w:t>
            </w:r>
            <w:r w:rsidRPr="00BC337C">
              <w:rPr>
                <w:rFonts w:ascii="Times New Roman" w:hAnsi="Times New Roman"/>
                <w:i/>
              </w:rPr>
              <w:t>:  5 типов родител</w:t>
            </w:r>
            <w:r w:rsidRPr="00BC337C">
              <w:rPr>
                <w:rFonts w:ascii="Times New Roman" w:hAnsi="Times New Roman"/>
                <w:i/>
              </w:rPr>
              <w:t>ь</w:t>
            </w:r>
            <w:r w:rsidRPr="00BC337C">
              <w:rPr>
                <w:rFonts w:ascii="Times New Roman" w:hAnsi="Times New Roman"/>
                <w:i/>
              </w:rPr>
              <w:t>ских отношений.</w:t>
            </w:r>
          </w:p>
          <w:p w:rsidR="00475824" w:rsidRPr="00BC337C" w:rsidRDefault="00475824" w:rsidP="00BC337C">
            <w:pPr>
              <w:rPr>
                <w:rFonts w:ascii="Times New Roman" w:hAnsi="Times New Roman"/>
                <w:i/>
              </w:rPr>
            </w:pPr>
            <w:r w:rsidRPr="00BC337C">
              <w:rPr>
                <w:rFonts w:ascii="Times New Roman" w:hAnsi="Times New Roman"/>
                <w:i/>
              </w:rPr>
              <w:t xml:space="preserve">-  55% - оптимальный тип; </w:t>
            </w:r>
          </w:p>
          <w:p w:rsidR="00475824" w:rsidRPr="00BC337C" w:rsidRDefault="00475824" w:rsidP="00BC337C">
            <w:pPr>
              <w:rPr>
                <w:rFonts w:ascii="Times New Roman" w:hAnsi="Times New Roman"/>
                <w:i/>
              </w:rPr>
            </w:pPr>
            <w:r w:rsidRPr="00BC337C">
              <w:rPr>
                <w:rFonts w:ascii="Times New Roman" w:hAnsi="Times New Roman"/>
                <w:i/>
              </w:rPr>
              <w:t xml:space="preserve">8% - тревожно-контролирующий тип; </w:t>
            </w:r>
          </w:p>
          <w:p w:rsidR="00475824" w:rsidRPr="00BC337C" w:rsidRDefault="00475824" w:rsidP="00BC337C">
            <w:pPr>
              <w:rPr>
                <w:rFonts w:ascii="Times New Roman" w:hAnsi="Times New Roman"/>
                <w:i/>
              </w:rPr>
            </w:pPr>
            <w:r w:rsidRPr="00BC337C">
              <w:rPr>
                <w:rFonts w:ascii="Times New Roman" w:hAnsi="Times New Roman"/>
                <w:i/>
              </w:rPr>
              <w:t xml:space="preserve">3% - попустительский тип; </w:t>
            </w:r>
          </w:p>
          <w:p w:rsidR="00475824" w:rsidRPr="00BC337C" w:rsidRDefault="00475824" w:rsidP="00BC337C">
            <w:pPr>
              <w:rPr>
                <w:rFonts w:ascii="Times New Roman" w:hAnsi="Times New Roman"/>
                <w:i/>
              </w:rPr>
            </w:pPr>
            <w:r w:rsidRPr="00BC337C">
              <w:rPr>
                <w:rFonts w:ascii="Times New Roman" w:hAnsi="Times New Roman"/>
                <w:i/>
              </w:rPr>
              <w:t xml:space="preserve">2% -отчужденно-контролирующий тип; </w:t>
            </w:r>
          </w:p>
          <w:p w:rsidR="00475824" w:rsidRPr="00BC337C" w:rsidRDefault="00475824" w:rsidP="00BC337C">
            <w:pPr>
              <w:rPr>
                <w:rFonts w:ascii="Times New Roman" w:hAnsi="Times New Roman"/>
                <w:i/>
              </w:rPr>
            </w:pPr>
            <w:r w:rsidRPr="00BC337C">
              <w:rPr>
                <w:rFonts w:ascii="Times New Roman" w:hAnsi="Times New Roman"/>
                <w:i/>
              </w:rPr>
              <w:t xml:space="preserve">32% - непоследовательный тип.    </w:t>
            </w:r>
          </w:p>
          <w:p w:rsidR="00475824" w:rsidRPr="00BC337C" w:rsidRDefault="00475824" w:rsidP="00BC337C">
            <w:pPr>
              <w:rPr>
                <w:rFonts w:ascii="Times New Roman" w:hAnsi="Times New Roman"/>
                <w:i/>
              </w:rPr>
            </w:pPr>
            <w:r w:rsidRPr="00BC337C">
              <w:rPr>
                <w:rFonts w:ascii="Times New Roman" w:hAnsi="Times New Roman"/>
                <w:i/>
              </w:rPr>
              <w:t xml:space="preserve">     Отчужденно-безразличного типа родительских отнош</w:t>
            </w:r>
            <w:r w:rsidRPr="00BC337C">
              <w:rPr>
                <w:rFonts w:ascii="Times New Roman" w:hAnsi="Times New Roman"/>
                <w:i/>
              </w:rPr>
              <w:t>е</w:t>
            </w:r>
            <w:r w:rsidRPr="00BC337C">
              <w:rPr>
                <w:rFonts w:ascii="Times New Roman" w:hAnsi="Times New Roman"/>
                <w:i/>
              </w:rPr>
              <w:t xml:space="preserve">ний не выявлено. </w:t>
            </w:r>
          </w:p>
          <w:p w:rsidR="00475824" w:rsidRPr="00BC337C" w:rsidRDefault="00475824" w:rsidP="00BC337C">
            <w:pPr>
              <w:rPr>
                <w:rFonts w:ascii="Times New Roman" w:hAnsi="Times New Roman"/>
                <w:i/>
                <w:sz w:val="28"/>
                <w:szCs w:val="28"/>
              </w:rPr>
            </w:pPr>
          </w:p>
        </w:tc>
      </w:tr>
      <w:tr w:rsidR="00475824" w:rsidRPr="00BC337C" w:rsidTr="00BC337C">
        <w:tc>
          <w:tcPr>
            <w:tcW w:w="3190" w:type="dxa"/>
          </w:tcPr>
          <w:p w:rsidR="00475824" w:rsidRPr="00BC337C" w:rsidRDefault="00475824" w:rsidP="00BC337C">
            <w:pPr>
              <w:rPr>
                <w:rFonts w:ascii="Times New Roman" w:hAnsi="Times New Roman"/>
                <w:i/>
              </w:rPr>
            </w:pPr>
            <w:r w:rsidRPr="00BC337C">
              <w:rPr>
                <w:rFonts w:ascii="Times New Roman" w:hAnsi="Times New Roman"/>
                <w:i/>
              </w:rPr>
              <w:t>Диагностика родителей,  дети которых обучаются в «ДМШ № 5» г. Вологды</w:t>
            </w:r>
          </w:p>
          <w:p w:rsidR="00475824" w:rsidRPr="00BC337C" w:rsidRDefault="00475824" w:rsidP="00BC337C">
            <w:pPr>
              <w:rPr>
                <w:rFonts w:ascii="Times New Roman" w:hAnsi="Times New Roman"/>
                <w:i/>
              </w:rPr>
            </w:pPr>
          </w:p>
        </w:tc>
        <w:tc>
          <w:tcPr>
            <w:tcW w:w="3190" w:type="dxa"/>
          </w:tcPr>
          <w:p w:rsidR="00475824" w:rsidRPr="00BC337C" w:rsidRDefault="00475824" w:rsidP="00BC337C">
            <w:pPr>
              <w:rPr>
                <w:rFonts w:ascii="Times New Roman" w:hAnsi="Times New Roman"/>
                <w:i/>
              </w:rPr>
            </w:pPr>
            <w:r w:rsidRPr="00BC337C">
              <w:rPr>
                <w:rFonts w:ascii="Times New Roman" w:hAnsi="Times New Roman"/>
                <w:i/>
              </w:rPr>
              <w:t>Родители, посещающие ле</w:t>
            </w:r>
            <w:r w:rsidRPr="00BC337C">
              <w:rPr>
                <w:rFonts w:ascii="Times New Roman" w:hAnsi="Times New Roman"/>
                <w:i/>
              </w:rPr>
              <w:t>к</w:t>
            </w:r>
            <w:r w:rsidRPr="00BC337C">
              <w:rPr>
                <w:rFonts w:ascii="Times New Roman" w:hAnsi="Times New Roman"/>
                <w:i/>
              </w:rPr>
              <w:t>торий "Музыкальная экол</w:t>
            </w:r>
            <w:r w:rsidRPr="00BC337C">
              <w:rPr>
                <w:rFonts w:ascii="Times New Roman" w:hAnsi="Times New Roman"/>
                <w:i/>
              </w:rPr>
              <w:t>о</w:t>
            </w:r>
            <w:r w:rsidRPr="00BC337C">
              <w:rPr>
                <w:rFonts w:ascii="Times New Roman" w:hAnsi="Times New Roman"/>
                <w:i/>
              </w:rPr>
              <w:t>гия".</w:t>
            </w:r>
          </w:p>
          <w:p w:rsidR="00475824" w:rsidRPr="00BC337C" w:rsidRDefault="00475824" w:rsidP="00BC337C">
            <w:pPr>
              <w:rPr>
                <w:rFonts w:ascii="Times New Roman" w:hAnsi="Times New Roman"/>
                <w:i/>
              </w:rPr>
            </w:pPr>
            <w:r w:rsidRPr="00BC337C">
              <w:rPr>
                <w:rFonts w:ascii="Times New Roman" w:hAnsi="Times New Roman"/>
                <w:b/>
                <w:i/>
              </w:rPr>
              <w:t xml:space="preserve">Цель: </w:t>
            </w:r>
            <w:r w:rsidRPr="00BC337C">
              <w:rPr>
                <w:rFonts w:ascii="Times New Roman" w:hAnsi="Times New Roman"/>
                <w:i/>
              </w:rPr>
              <w:t>исследование уровня т</w:t>
            </w:r>
            <w:r w:rsidRPr="00BC337C">
              <w:rPr>
                <w:rFonts w:ascii="Times New Roman" w:hAnsi="Times New Roman"/>
                <w:i/>
              </w:rPr>
              <w:t>о</w:t>
            </w:r>
            <w:r w:rsidRPr="00BC337C">
              <w:rPr>
                <w:rFonts w:ascii="Times New Roman" w:hAnsi="Times New Roman"/>
                <w:i/>
              </w:rPr>
              <w:t>лерантности родителей</w:t>
            </w:r>
          </w:p>
          <w:p w:rsidR="00475824" w:rsidRPr="00BC337C" w:rsidRDefault="00475824" w:rsidP="00BC337C">
            <w:pPr>
              <w:rPr>
                <w:rFonts w:ascii="Times New Roman" w:hAnsi="Times New Roman"/>
                <w:i/>
              </w:rPr>
            </w:pPr>
            <w:r w:rsidRPr="00BC337C">
              <w:rPr>
                <w:rFonts w:ascii="Times New Roman" w:hAnsi="Times New Roman"/>
                <w:b/>
                <w:i/>
              </w:rPr>
              <w:t>Методика:</w:t>
            </w:r>
            <w:r w:rsidRPr="00BC337C">
              <w:rPr>
                <w:rFonts w:ascii="Times New Roman" w:hAnsi="Times New Roman"/>
                <w:i/>
              </w:rPr>
              <w:t xml:space="preserve"> тест "Коммун</w:t>
            </w:r>
            <w:r w:rsidRPr="00BC337C">
              <w:rPr>
                <w:rFonts w:ascii="Times New Roman" w:hAnsi="Times New Roman"/>
                <w:i/>
              </w:rPr>
              <w:t>и</w:t>
            </w:r>
            <w:r w:rsidRPr="00BC337C">
              <w:rPr>
                <w:rFonts w:ascii="Times New Roman" w:hAnsi="Times New Roman"/>
                <w:i/>
              </w:rPr>
              <w:t>кативная толерантность" автор В.В. Бойко</w:t>
            </w:r>
          </w:p>
          <w:p w:rsidR="00475824" w:rsidRPr="00BC337C" w:rsidRDefault="00475824" w:rsidP="00BC337C">
            <w:pPr>
              <w:rPr>
                <w:rFonts w:ascii="Times New Roman" w:hAnsi="Times New Roman"/>
                <w:i/>
                <w:sz w:val="28"/>
                <w:szCs w:val="28"/>
              </w:rPr>
            </w:pPr>
          </w:p>
        </w:tc>
        <w:tc>
          <w:tcPr>
            <w:tcW w:w="3191" w:type="dxa"/>
          </w:tcPr>
          <w:p w:rsidR="00475824" w:rsidRPr="00BC337C" w:rsidRDefault="00475824" w:rsidP="00BC337C">
            <w:pPr>
              <w:rPr>
                <w:rFonts w:ascii="Times New Roman" w:hAnsi="Times New Roman"/>
                <w:i/>
              </w:rPr>
            </w:pPr>
            <w:r w:rsidRPr="00BC337C">
              <w:rPr>
                <w:rFonts w:ascii="Times New Roman" w:hAnsi="Times New Roman"/>
                <w:i/>
              </w:rPr>
              <w:t xml:space="preserve">Опрошено 35 респондентов. </w:t>
            </w:r>
            <w:r w:rsidRPr="00BC337C">
              <w:rPr>
                <w:rFonts w:ascii="Times New Roman" w:hAnsi="Times New Roman"/>
                <w:b/>
                <w:i/>
              </w:rPr>
              <w:t>Выявлены</w:t>
            </w:r>
            <w:r w:rsidRPr="00BC337C">
              <w:rPr>
                <w:rFonts w:ascii="Times New Roman" w:hAnsi="Times New Roman"/>
                <w:i/>
              </w:rPr>
              <w:t>:</w:t>
            </w:r>
          </w:p>
          <w:p w:rsidR="00475824" w:rsidRPr="00BC337C" w:rsidRDefault="00475824" w:rsidP="00BC337C">
            <w:pPr>
              <w:rPr>
                <w:rFonts w:ascii="Times New Roman" w:hAnsi="Times New Roman"/>
                <w:i/>
              </w:rPr>
            </w:pPr>
            <w:r w:rsidRPr="00BC337C">
              <w:rPr>
                <w:rFonts w:ascii="Times New Roman" w:hAnsi="Times New Roman"/>
                <w:i/>
              </w:rPr>
              <w:t xml:space="preserve"> 3 уровня коммуникативной толерантности: </w:t>
            </w:r>
          </w:p>
          <w:p w:rsidR="00475824" w:rsidRPr="00BC337C" w:rsidRDefault="00475824" w:rsidP="00BC337C">
            <w:pPr>
              <w:rPr>
                <w:rFonts w:ascii="Times New Roman" w:hAnsi="Times New Roman"/>
                <w:i/>
              </w:rPr>
            </w:pPr>
            <w:r w:rsidRPr="00BC337C">
              <w:rPr>
                <w:rFonts w:ascii="Times New Roman" w:hAnsi="Times New Roman"/>
                <w:i/>
              </w:rPr>
              <w:t xml:space="preserve">- 15% респондентов имеют высокий уровень; </w:t>
            </w:r>
          </w:p>
          <w:p w:rsidR="00475824" w:rsidRPr="00BC337C" w:rsidRDefault="00475824" w:rsidP="00BC337C">
            <w:pPr>
              <w:rPr>
                <w:rFonts w:ascii="Times New Roman" w:hAnsi="Times New Roman"/>
                <w:i/>
              </w:rPr>
            </w:pPr>
            <w:r w:rsidRPr="00BC337C">
              <w:rPr>
                <w:rFonts w:ascii="Times New Roman" w:hAnsi="Times New Roman"/>
                <w:i/>
              </w:rPr>
              <w:t xml:space="preserve">- 80% респондентов имеют -средний уровень; </w:t>
            </w:r>
          </w:p>
          <w:p w:rsidR="00475824" w:rsidRPr="00BC337C" w:rsidRDefault="00475824" w:rsidP="00BC337C">
            <w:pPr>
              <w:rPr>
                <w:rFonts w:ascii="Times New Roman" w:hAnsi="Times New Roman"/>
                <w:i/>
              </w:rPr>
            </w:pPr>
            <w:r w:rsidRPr="00BC337C">
              <w:rPr>
                <w:rFonts w:ascii="Times New Roman" w:hAnsi="Times New Roman"/>
                <w:i/>
              </w:rPr>
              <w:t>- 5 % - низкий уровень</w:t>
            </w:r>
          </w:p>
        </w:tc>
      </w:tr>
      <w:tr w:rsidR="00475824" w:rsidRPr="00BC337C" w:rsidTr="00BC337C">
        <w:tc>
          <w:tcPr>
            <w:tcW w:w="3190" w:type="dxa"/>
          </w:tcPr>
          <w:p w:rsidR="00475824" w:rsidRPr="00BC337C" w:rsidRDefault="00475824" w:rsidP="00BC337C">
            <w:pPr>
              <w:rPr>
                <w:rFonts w:ascii="Times New Roman" w:hAnsi="Times New Roman"/>
                <w:i/>
              </w:rPr>
            </w:pPr>
            <w:r w:rsidRPr="00BC337C">
              <w:rPr>
                <w:rFonts w:ascii="Times New Roman" w:hAnsi="Times New Roman"/>
                <w:i/>
              </w:rPr>
              <w:t>Самодиагностика уровня э</w:t>
            </w:r>
            <w:r w:rsidRPr="00BC337C">
              <w:rPr>
                <w:rFonts w:ascii="Times New Roman" w:hAnsi="Times New Roman"/>
                <w:i/>
              </w:rPr>
              <w:t>м</w:t>
            </w:r>
            <w:r w:rsidRPr="00BC337C">
              <w:rPr>
                <w:rFonts w:ascii="Times New Roman" w:hAnsi="Times New Roman"/>
                <w:i/>
              </w:rPr>
              <w:t>патии преподавателей и ко</w:t>
            </w:r>
            <w:r w:rsidRPr="00BC337C">
              <w:rPr>
                <w:rFonts w:ascii="Times New Roman" w:hAnsi="Times New Roman"/>
                <w:i/>
              </w:rPr>
              <w:t>н</w:t>
            </w:r>
            <w:r w:rsidRPr="00BC337C">
              <w:rPr>
                <w:rFonts w:ascii="Times New Roman" w:hAnsi="Times New Roman"/>
                <w:i/>
              </w:rPr>
              <w:t>цетмейстеров. Тест В.В. Бо</w:t>
            </w:r>
            <w:r w:rsidRPr="00BC337C">
              <w:rPr>
                <w:rFonts w:ascii="Times New Roman" w:hAnsi="Times New Roman"/>
                <w:i/>
              </w:rPr>
              <w:t>й</w:t>
            </w:r>
            <w:r w:rsidRPr="00BC337C">
              <w:rPr>
                <w:rFonts w:ascii="Times New Roman" w:hAnsi="Times New Roman"/>
                <w:i/>
              </w:rPr>
              <w:t>ко "Ваши эмпатические сп</w:t>
            </w:r>
            <w:r w:rsidRPr="00BC337C">
              <w:rPr>
                <w:rFonts w:ascii="Times New Roman" w:hAnsi="Times New Roman"/>
                <w:i/>
              </w:rPr>
              <w:t>о</w:t>
            </w:r>
            <w:r w:rsidRPr="00BC337C">
              <w:rPr>
                <w:rFonts w:ascii="Times New Roman" w:hAnsi="Times New Roman"/>
                <w:i/>
              </w:rPr>
              <w:t>собности"</w:t>
            </w:r>
          </w:p>
          <w:p w:rsidR="00475824" w:rsidRPr="00BC337C" w:rsidRDefault="00475824" w:rsidP="00BC337C">
            <w:pPr>
              <w:rPr>
                <w:rFonts w:ascii="Times New Roman" w:hAnsi="Times New Roman"/>
                <w:i/>
                <w:sz w:val="28"/>
                <w:szCs w:val="28"/>
              </w:rPr>
            </w:pPr>
          </w:p>
        </w:tc>
        <w:tc>
          <w:tcPr>
            <w:tcW w:w="3190" w:type="dxa"/>
          </w:tcPr>
          <w:p w:rsidR="00475824" w:rsidRPr="00BC337C" w:rsidRDefault="00475824" w:rsidP="00BC337C">
            <w:pPr>
              <w:rPr>
                <w:rFonts w:ascii="Times New Roman" w:hAnsi="Times New Roman"/>
                <w:i/>
              </w:rPr>
            </w:pPr>
            <w:r w:rsidRPr="00BC337C">
              <w:rPr>
                <w:rFonts w:ascii="Times New Roman" w:hAnsi="Times New Roman"/>
                <w:i/>
              </w:rPr>
              <w:t>Преподаватели, концертме</w:t>
            </w:r>
            <w:r w:rsidRPr="00BC337C">
              <w:rPr>
                <w:rFonts w:ascii="Times New Roman" w:hAnsi="Times New Roman"/>
                <w:i/>
              </w:rPr>
              <w:t>й</w:t>
            </w:r>
            <w:r w:rsidRPr="00BC337C">
              <w:rPr>
                <w:rFonts w:ascii="Times New Roman" w:hAnsi="Times New Roman"/>
                <w:i/>
              </w:rPr>
              <w:t>стеры «ДМШ № 5» г. Вологды</w:t>
            </w:r>
          </w:p>
          <w:p w:rsidR="00475824" w:rsidRPr="00BC337C" w:rsidRDefault="00475824" w:rsidP="00BC337C">
            <w:pPr>
              <w:rPr>
                <w:rFonts w:ascii="Times New Roman" w:hAnsi="Times New Roman"/>
                <w:i/>
                <w:sz w:val="28"/>
                <w:szCs w:val="28"/>
              </w:rPr>
            </w:pPr>
          </w:p>
        </w:tc>
        <w:tc>
          <w:tcPr>
            <w:tcW w:w="3191" w:type="dxa"/>
          </w:tcPr>
          <w:p w:rsidR="00475824" w:rsidRPr="00BC337C" w:rsidRDefault="00475824" w:rsidP="00BC337C">
            <w:pPr>
              <w:rPr>
                <w:rFonts w:ascii="Times New Roman" w:hAnsi="Times New Roman"/>
                <w:i/>
              </w:rPr>
            </w:pPr>
            <w:r w:rsidRPr="00BC337C">
              <w:rPr>
                <w:rFonts w:ascii="Times New Roman" w:hAnsi="Times New Roman"/>
                <w:i/>
              </w:rPr>
              <w:t xml:space="preserve">Опрошено 42 респондента. </w:t>
            </w:r>
            <w:r w:rsidRPr="00BC337C">
              <w:rPr>
                <w:rFonts w:ascii="Times New Roman" w:hAnsi="Times New Roman"/>
                <w:b/>
                <w:i/>
              </w:rPr>
              <w:t>Выявлены</w:t>
            </w:r>
            <w:r w:rsidRPr="00BC337C">
              <w:rPr>
                <w:rFonts w:ascii="Times New Roman" w:hAnsi="Times New Roman"/>
                <w:i/>
              </w:rPr>
              <w:t>: 3 уровня (из 4- х) выраженности эмпатических способностей</w:t>
            </w:r>
          </w:p>
          <w:p w:rsidR="00475824" w:rsidRPr="00BC337C" w:rsidRDefault="00475824" w:rsidP="00BC337C">
            <w:pPr>
              <w:rPr>
                <w:rFonts w:ascii="Times New Roman" w:hAnsi="Times New Roman"/>
                <w:i/>
              </w:rPr>
            </w:pPr>
            <w:r w:rsidRPr="00BC337C">
              <w:rPr>
                <w:rFonts w:ascii="Times New Roman" w:hAnsi="Times New Roman"/>
                <w:i/>
              </w:rPr>
              <w:t xml:space="preserve">- 27% респондентов - показали высокий уровень;  </w:t>
            </w:r>
          </w:p>
          <w:p w:rsidR="00475824" w:rsidRPr="00BC337C" w:rsidRDefault="00475824" w:rsidP="00BC337C">
            <w:pPr>
              <w:rPr>
                <w:rFonts w:ascii="Times New Roman" w:hAnsi="Times New Roman"/>
                <w:i/>
              </w:rPr>
            </w:pPr>
            <w:r w:rsidRPr="00BC337C">
              <w:rPr>
                <w:rFonts w:ascii="Times New Roman" w:hAnsi="Times New Roman"/>
                <w:i/>
              </w:rPr>
              <w:t xml:space="preserve">- 56% - средний уровень; 7% - низкий уровень. </w:t>
            </w:r>
          </w:p>
          <w:p w:rsidR="00475824" w:rsidRPr="00BC337C" w:rsidRDefault="00475824" w:rsidP="00BC337C">
            <w:pPr>
              <w:rPr>
                <w:rFonts w:ascii="Times New Roman" w:hAnsi="Times New Roman"/>
                <w:i/>
              </w:rPr>
            </w:pPr>
            <w:r w:rsidRPr="00BC337C">
              <w:rPr>
                <w:rFonts w:ascii="Times New Roman" w:hAnsi="Times New Roman"/>
                <w:i/>
              </w:rPr>
              <w:t xml:space="preserve">- самого низкого - 4-го уровня - не выявлено  </w:t>
            </w:r>
          </w:p>
        </w:tc>
      </w:tr>
      <w:tr w:rsidR="00475824" w:rsidRPr="00BC337C" w:rsidTr="00BC337C">
        <w:tc>
          <w:tcPr>
            <w:tcW w:w="3190" w:type="dxa"/>
          </w:tcPr>
          <w:p w:rsidR="00475824" w:rsidRPr="00BC337C" w:rsidRDefault="00475824" w:rsidP="00BC337C">
            <w:pPr>
              <w:rPr>
                <w:rFonts w:ascii="Times New Roman" w:hAnsi="Times New Roman"/>
                <w:i/>
              </w:rPr>
            </w:pPr>
            <w:r w:rsidRPr="00BC337C">
              <w:rPr>
                <w:rFonts w:ascii="Times New Roman" w:hAnsi="Times New Roman"/>
                <w:i/>
              </w:rPr>
              <w:t>Диагностика  преподавателей и концертмейстеров</w:t>
            </w:r>
          </w:p>
          <w:p w:rsidR="00475824" w:rsidRPr="00BC337C" w:rsidRDefault="00475824" w:rsidP="00BC337C">
            <w:pPr>
              <w:rPr>
                <w:rFonts w:ascii="Times New Roman" w:hAnsi="Times New Roman"/>
                <w:i/>
                <w:sz w:val="28"/>
                <w:szCs w:val="28"/>
              </w:rPr>
            </w:pPr>
          </w:p>
        </w:tc>
        <w:tc>
          <w:tcPr>
            <w:tcW w:w="3190" w:type="dxa"/>
          </w:tcPr>
          <w:p w:rsidR="00475824" w:rsidRPr="00BC337C" w:rsidRDefault="00475824" w:rsidP="00BC337C">
            <w:pPr>
              <w:rPr>
                <w:rFonts w:ascii="Times New Roman" w:hAnsi="Times New Roman"/>
                <w:i/>
              </w:rPr>
            </w:pPr>
            <w:r w:rsidRPr="00BC337C">
              <w:rPr>
                <w:rFonts w:ascii="Times New Roman" w:hAnsi="Times New Roman"/>
                <w:i/>
              </w:rPr>
              <w:lastRenderedPageBreak/>
              <w:t>Преподаватели и концертме</w:t>
            </w:r>
            <w:r w:rsidRPr="00BC337C">
              <w:rPr>
                <w:rFonts w:ascii="Times New Roman" w:hAnsi="Times New Roman"/>
                <w:i/>
              </w:rPr>
              <w:t>й</w:t>
            </w:r>
            <w:r w:rsidRPr="00BC337C">
              <w:rPr>
                <w:rFonts w:ascii="Times New Roman" w:hAnsi="Times New Roman"/>
                <w:i/>
              </w:rPr>
              <w:t>стеры «ДМШ № 5» г. Вологды</w:t>
            </w:r>
          </w:p>
          <w:p w:rsidR="00475824" w:rsidRPr="00BC337C" w:rsidRDefault="00475824" w:rsidP="00BC337C">
            <w:pPr>
              <w:rPr>
                <w:rFonts w:ascii="Times New Roman" w:hAnsi="Times New Roman"/>
                <w:i/>
              </w:rPr>
            </w:pPr>
            <w:r w:rsidRPr="00BC337C">
              <w:rPr>
                <w:rFonts w:ascii="Times New Roman" w:hAnsi="Times New Roman"/>
                <w:b/>
                <w:i/>
              </w:rPr>
              <w:t>Цель:</w:t>
            </w:r>
            <w:r w:rsidRPr="00BC337C">
              <w:rPr>
                <w:rFonts w:ascii="Times New Roman" w:hAnsi="Times New Roman"/>
                <w:i/>
              </w:rPr>
              <w:t xml:space="preserve"> диагностика моделей </w:t>
            </w:r>
            <w:r w:rsidRPr="00BC337C">
              <w:rPr>
                <w:rFonts w:ascii="Times New Roman" w:hAnsi="Times New Roman"/>
                <w:i/>
              </w:rPr>
              <w:lastRenderedPageBreak/>
              <w:t>педагогического общения.</w:t>
            </w:r>
          </w:p>
          <w:p w:rsidR="00475824" w:rsidRPr="00BC337C" w:rsidRDefault="00475824" w:rsidP="00BC337C">
            <w:pPr>
              <w:rPr>
                <w:rFonts w:ascii="Times New Roman" w:hAnsi="Times New Roman"/>
                <w:i/>
                <w:sz w:val="28"/>
                <w:szCs w:val="28"/>
              </w:rPr>
            </w:pPr>
          </w:p>
        </w:tc>
        <w:tc>
          <w:tcPr>
            <w:tcW w:w="3191" w:type="dxa"/>
          </w:tcPr>
          <w:p w:rsidR="00475824" w:rsidRPr="00BC337C" w:rsidRDefault="00475824" w:rsidP="00BC337C">
            <w:pPr>
              <w:rPr>
                <w:rFonts w:ascii="Times New Roman" w:hAnsi="Times New Roman"/>
                <w:i/>
              </w:rPr>
            </w:pPr>
            <w:r w:rsidRPr="00BC337C">
              <w:rPr>
                <w:rFonts w:ascii="Times New Roman" w:hAnsi="Times New Roman"/>
                <w:i/>
              </w:rPr>
              <w:lastRenderedPageBreak/>
              <w:t xml:space="preserve">Опрошено 42 респондента. </w:t>
            </w:r>
            <w:r w:rsidRPr="00BC337C">
              <w:rPr>
                <w:rFonts w:ascii="Times New Roman" w:hAnsi="Times New Roman"/>
                <w:b/>
                <w:i/>
              </w:rPr>
              <w:t>Выявлены:</w:t>
            </w:r>
          </w:p>
          <w:p w:rsidR="00475824" w:rsidRPr="00BC337C" w:rsidRDefault="00475824" w:rsidP="00BC337C">
            <w:pPr>
              <w:rPr>
                <w:rFonts w:ascii="Times New Roman" w:hAnsi="Times New Roman"/>
                <w:i/>
              </w:rPr>
            </w:pPr>
            <w:r w:rsidRPr="00BC337C">
              <w:rPr>
                <w:rFonts w:ascii="Times New Roman" w:hAnsi="Times New Roman"/>
                <w:i/>
              </w:rPr>
              <w:t>- преобладание моделей пед</w:t>
            </w:r>
            <w:r w:rsidRPr="00BC337C">
              <w:rPr>
                <w:rFonts w:ascii="Times New Roman" w:hAnsi="Times New Roman"/>
                <w:i/>
              </w:rPr>
              <w:t>а</w:t>
            </w:r>
            <w:r w:rsidRPr="00BC337C">
              <w:rPr>
                <w:rFonts w:ascii="Times New Roman" w:hAnsi="Times New Roman"/>
                <w:i/>
              </w:rPr>
              <w:lastRenderedPageBreak/>
              <w:t>гогического общения: дикт</w:t>
            </w:r>
            <w:r w:rsidRPr="00BC337C">
              <w:rPr>
                <w:rFonts w:ascii="Times New Roman" w:hAnsi="Times New Roman"/>
                <w:i/>
              </w:rPr>
              <w:t>а</w:t>
            </w:r>
            <w:r w:rsidRPr="00BC337C">
              <w:rPr>
                <w:rFonts w:ascii="Times New Roman" w:hAnsi="Times New Roman"/>
                <w:i/>
              </w:rPr>
              <w:t>торская "Монблан", дифф</w:t>
            </w:r>
            <w:r w:rsidRPr="00BC337C">
              <w:rPr>
                <w:rFonts w:ascii="Times New Roman" w:hAnsi="Times New Roman"/>
                <w:i/>
              </w:rPr>
              <w:t>е</w:t>
            </w:r>
            <w:r w:rsidRPr="00BC337C">
              <w:rPr>
                <w:rFonts w:ascii="Times New Roman" w:hAnsi="Times New Roman"/>
                <w:i/>
              </w:rPr>
              <w:t>ренцированное внимание "Л</w:t>
            </w:r>
            <w:r w:rsidRPr="00BC337C">
              <w:rPr>
                <w:rFonts w:ascii="Times New Roman" w:hAnsi="Times New Roman"/>
                <w:i/>
              </w:rPr>
              <w:t>о</w:t>
            </w:r>
            <w:r w:rsidRPr="00BC337C">
              <w:rPr>
                <w:rFonts w:ascii="Times New Roman" w:hAnsi="Times New Roman"/>
                <w:i/>
              </w:rPr>
              <w:t>катор", гиперрефлексивная "Гамлет, негибкого реагиров</w:t>
            </w:r>
            <w:r w:rsidRPr="00BC337C">
              <w:rPr>
                <w:rFonts w:ascii="Times New Roman" w:hAnsi="Times New Roman"/>
                <w:i/>
              </w:rPr>
              <w:t>а</w:t>
            </w:r>
            <w:r w:rsidRPr="00BC337C">
              <w:rPr>
                <w:rFonts w:ascii="Times New Roman" w:hAnsi="Times New Roman"/>
                <w:i/>
              </w:rPr>
              <w:t>ния "Робот", активного вза</w:t>
            </w:r>
            <w:r w:rsidRPr="00BC337C">
              <w:rPr>
                <w:rFonts w:ascii="Times New Roman" w:hAnsi="Times New Roman"/>
                <w:i/>
              </w:rPr>
              <w:t>и</w:t>
            </w:r>
            <w:r w:rsidRPr="00BC337C">
              <w:rPr>
                <w:rFonts w:ascii="Times New Roman" w:hAnsi="Times New Roman"/>
                <w:i/>
              </w:rPr>
              <w:t>модействия "Союз"</w:t>
            </w:r>
          </w:p>
        </w:tc>
      </w:tr>
      <w:tr w:rsidR="00475824" w:rsidRPr="00BC337C" w:rsidTr="00BC337C">
        <w:tc>
          <w:tcPr>
            <w:tcW w:w="3190" w:type="dxa"/>
          </w:tcPr>
          <w:p w:rsidR="00475824" w:rsidRPr="00BC337C" w:rsidRDefault="00475824" w:rsidP="00BC337C">
            <w:pPr>
              <w:rPr>
                <w:rFonts w:ascii="Times New Roman" w:hAnsi="Times New Roman"/>
                <w:i/>
              </w:rPr>
            </w:pPr>
            <w:r w:rsidRPr="00BC337C">
              <w:rPr>
                <w:rFonts w:ascii="Times New Roman" w:hAnsi="Times New Roman"/>
                <w:i/>
              </w:rPr>
              <w:lastRenderedPageBreak/>
              <w:t>Диагностика профессионал</w:t>
            </w:r>
            <w:r w:rsidRPr="00BC337C">
              <w:rPr>
                <w:rFonts w:ascii="Times New Roman" w:hAnsi="Times New Roman"/>
                <w:i/>
              </w:rPr>
              <w:t>ь</w:t>
            </w:r>
            <w:r w:rsidRPr="00BC337C">
              <w:rPr>
                <w:rFonts w:ascii="Times New Roman" w:hAnsi="Times New Roman"/>
                <w:i/>
              </w:rPr>
              <w:t>ных проблем педагога</w:t>
            </w:r>
          </w:p>
          <w:p w:rsidR="00475824" w:rsidRPr="00BC337C" w:rsidRDefault="00475824" w:rsidP="00BC337C">
            <w:pPr>
              <w:rPr>
                <w:rFonts w:ascii="Times New Roman" w:hAnsi="Times New Roman"/>
                <w:i/>
                <w:sz w:val="28"/>
                <w:szCs w:val="28"/>
              </w:rPr>
            </w:pPr>
          </w:p>
        </w:tc>
        <w:tc>
          <w:tcPr>
            <w:tcW w:w="3190" w:type="dxa"/>
          </w:tcPr>
          <w:p w:rsidR="00475824" w:rsidRPr="00BC337C" w:rsidRDefault="00475824" w:rsidP="00BC337C">
            <w:pPr>
              <w:rPr>
                <w:rFonts w:ascii="Times New Roman" w:hAnsi="Times New Roman"/>
                <w:i/>
              </w:rPr>
            </w:pPr>
            <w:r w:rsidRPr="00BC337C">
              <w:rPr>
                <w:rFonts w:ascii="Times New Roman" w:hAnsi="Times New Roman"/>
                <w:i/>
              </w:rPr>
              <w:t>Преподаватели, концертме</w:t>
            </w:r>
            <w:r w:rsidRPr="00BC337C">
              <w:rPr>
                <w:rFonts w:ascii="Times New Roman" w:hAnsi="Times New Roman"/>
                <w:i/>
              </w:rPr>
              <w:t>й</w:t>
            </w:r>
            <w:r w:rsidRPr="00BC337C">
              <w:rPr>
                <w:rFonts w:ascii="Times New Roman" w:hAnsi="Times New Roman"/>
                <w:i/>
              </w:rPr>
              <w:t>стеры ДМШ</w:t>
            </w:r>
          </w:p>
          <w:p w:rsidR="00475824" w:rsidRPr="00BC337C" w:rsidRDefault="00475824" w:rsidP="00BC337C">
            <w:pPr>
              <w:rPr>
                <w:rFonts w:ascii="Times New Roman" w:hAnsi="Times New Roman"/>
                <w:i/>
                <w:sz w:val="28"/>
                <w:szCs w:val="28"/>
              </w:rPr>
            </w:pPr>
          </w:p>
        </w:tc>
        <w:tc>
          <w:tcPr>
            <w:tcW w:w="3191" w:type="dxa"/>
          </w:tcPr>
          <w:p w:rsidR="00475824" w:rsidRPr="00BC337C" w:rsidRDefault="00475824" w:rsidP="00BC337C">
            <w:pPr>
              <w:rPr>
                <w:rFonts w:ascii="Times New Roman" w:hAnsi="Times New Roman"/>
                <w:i/>
              </w:rPr>
            </w:pPr>
            <w:r w:rsidRPr="00BC337C">
              <w:rPr>
                <w:rFonts w:ascii="Times New Roman" w:hAnsi="Times New Roman"/>
                <w:i/>
              </w:rPr>
              <w:t xml:space="preserve">Опрошено в 42 респондента. </w:t>
            </w:r>
            <w:r w:rsidRPr="00BC337C">
              <w:rPr>
                <w:rFonts w:ascii="Times New Roman" w:hAnsi="Times New Roman"/>
                <w:b/>
                <w:i/>
              </w:rPr>
              <w:t xml:space="preserve">Выявлена </w:t>
            </w:r>
            <w:r w:rsidRPr="00BC337C">
              <w:rPr>
                <w:rFonts w:ascii="Times New Roman" w:hAnsi="Times New Roman"/>
                <w:i/>
              </w:rPr>
              <w:t>необходимость  п</w:t>
            </w:r>
            <w:r w:rsidRPr="00BC337C">
              <w:rPr>
                <w:rFonts w:ascii="Times New Roman" w:hAnsi="Times New Roman"/>
                <w:i/>
              </w:rPr>
              <w:t>о</w:t>
            </w:r>
            <w:r w:rsidRPr="00BC337C">
              <w:rPr>
                <w:rFonts w:ascii="Times New Roman" w:hAnsi="Times New Roman"/>
                <w:i/>
              </w:rPr>
              <w:t>вышения профессиональной компетентности преподав</w:t>
            </w:r>
            <w:r w:rsidRPr="00BC337C">
              <w:rPr>
                <w:rFonts w:ascii="Times New Roman" w:hAnsi="Times New Roman"/>
                <w:i/>
              </w:rPr>
              <w:t>а</w:t>
            </w:r>
            <w:r w:rsidRPr="00BC337C">
              <w:rPr>
                <w:rFonts w:ascii="Times New Roman" w:hAnsi="Times New Roman"/>
                <w:i/>
              </w:rPr>
              <w:t xml:space="preserve">телей, концертмейстеров </w:t>
            </w:r>
          </w:p>
        </w:tc>
      </w:tr>
      <w:tr w:rsidR="00475824" w:rsidRPr="00BC337C" w:rsidTr="00BC337C">
        <w:tc>
          <w:tcPr>
            <w:tcW w:w="3190" w:type="dxa"/>
          </w:tcPr>
          <w:p w:rsidR="00475824" w:rsidRPr="00BC337C" w:rsidRDefault="00475824" w:rsidP="00BC337C">
            <w:pPr>
              <w:rPr>
                <w:rFonts w:ascii="Times New Roman" w:hAnsi="Times New Roman"/>
                <w:i/>
              </w:rPr>
            </w:pPr>
            <w:r w:rsidRPr="00BC337C">
              <w:rPr>
                <w:rFonts w:ascii="Times New Roman" w:hAnsi="Times New Roman"/>
                <w:i/>
              </w:rPr>
              <w:t>Диагностика "Особенности определения преподавателями понятий "тема урока" и "цель урока"</w:t>
            </w:r>
          </w:p>
          <w:p w:rsidR="00475824" w:rsidRPr="00BC337C" w:rsidRDefault="00475824" w:rsidP="00BC337C">
            <w:pPr>
              <w:rPr>
                <w:rFonts w:ascii="Times New Roman" w:hAnsi="Times New Roman"/>
                <w:i/>
                <w:sz w:val="28"/>
                <w:szCs w:val="28"/>
              </w:rPr>
            </w:pPr>
          </w:p>
        </w:tc>
        <w:tc>
          <w:tcPr>
            <w:tcW w:w="3190" w:type="dxa"/>
          </w:tcPr>
          <w:p w:rsidR="00475824" w:rsidRPr="00BC337C" w:rsidRDefault="00475824" w:rsidP="00BC337C">
            <w:pPr>
              <w:rPr>
                <w:rFonts w:ascii="Times New Roman" w:hAnsi="Times New Roman"/>
                <w:i/>
              </w:rPr>
            </w:pPr>
            <w:r w:rsidRPr="00BC337C">
              <w:rPr>
                <w:rFonts w:ascii="Times New Roman" w:hAnsi="Times New Roman"/>
                <w:i/>
              </w:rPr>
              <w:t>Преподаватели, концертме</w:t>
            </w:r>
            <w:r w:rsidRPr="00BC337C">
              <w:rPr>
                <w:rFonts w:ascii="Times New Roman" w:hAnsi="Times New Roman"/>
                <w:i/>
              </w:rPr>
              <w:t>й</w:t>
            </w:r>
            <w:r w:rsidRPr="00BC337C">
              <w:rPr>
                <w:rFonts w:ascii="Times New Roman" w:hAnsi="Times New Roman"/>
                <w:i/>
              </w:rPr>
              <w:t xml:space="preserve">стеры ДМШ №1, ДМШ №3, ДМШ №4, ДМШ № </w:t>
            </w:r>
            <w:smartTag w:uri="urn:schemas-microsoft-com:office:smarttags" w:element="metricconverter">
              <w:smartTagPr>
                <w:attr w:name="ProductID" w:val="5 г"/>
              </w:smartTagPr>
              <w:r w:rsidRPr="00BC337C">
                <w:rPr>
                  <w:rFonts w:ascii="Times New Roman" w:hAnsi="Times New Roman"/>
                  <w:i/>
                </w:rPr>
                <w:t>5 г</w:t>
              </w:r>
            </w:smartTag>
            <w:r w:rsidRPr="00BC337C">
              <w:rPr>
                <w:rFonts w:ascii="Times New Roman" w:hAnsi="Times New Roman"/>
                <w:i/>
              </w:rPr>
              <w:t>. Воло</w:t>
            </w:r>
            <w:r w:rsidRPr="00BC337C">
              <w:rPr>
                <w:rFonts w:ascii="Times New Roman" w:hAnsi="Times New Roman"/>
                <w:i/>
              </w:rPr>
              <w:t>г</w:t>
            </w:r>
            <w:r w:rsidRPr="00BC337C">
              <w:rPr>
                <w:rFonts w:ascii="Times New Roman" w:hAnsi="Times New Roman"/>
                <w:i/>
              </w:rPr>
              <w:t>ды</w:t>
            </w:r>
          </w:p>
          <w:p w:rsidR="00475824" w:rsidRPr="00BC337C" w:rsidRDefault="00475824" w:rsidP="00BC337C">
            <w:pPr>
              <w:rPr>
                <w:rFonts w:ascii="Times New Roman" w:hAnsi="Times New Roman"/>
                <w:i/>
              </w:rPr>
            </w:pPr>
          </w:p>
          <w:p w:rsidR="00475824" w:rsidRPr="00BC337C" w:rsidRDefault="00475824" w:rsidP="00BC337C">
            <w:pPr>
              <w:rPr>
                <w:rFonts w:ascii="Times New Roman" w:hAnsi="Times New Roman"/>
                <w:i/>
              </w:rPr>
            </w:pPr>
            <w:r w:rsidRPr="00BC337C">
              <w:rPr>
                <w:rFonts w:ascii="Times New Roman" w:hAnsi="Times New Roman"/>
                <w:b/>
                <w:i/>
              </w:rPr>
              <w:t>Цель:</w:t>
            </w:r>
            <w:r w:rsidRPr="00BC337C">
              <w:rPr>
                <w:rFonts w:ascii="Times New Roman" w:hAnsi="Times New Roman"/>
                <w:i/>
              </w:rPr>
              <w:t xml:space="preserve"> уровень сформированн</w:t>
            </w:r>
            <w:r w:rsidRPr="00BC337C">
              <w:rPr>
                <w:rFonts w:ascii="Times New Roman" w:hAnsi="Times New Roman"/>
                <w:i/>
              </w:rPr>
              <w:t>о</w:t>
            </w:r>
            <w:r w:rsidRPr="00BC337C">
              <w:rPr>
                <w:rFonts w:ascii="Times New Roman" w:hAnsi="Times New Roman"/>
                <w:i/>
              </w:rPr>
              <w:t>сти профессиональных комп</w:t>
            </w:r>
            <w:r w:rsidRPr="00BC337C">
              <w:rPr>
                <w:rFonts w:ascii="Times New Roman" w:hAnsi="Times New Roman"/>
                <w:i/>
              </w:rPr>
              <w:t>е</w:t>
            </w:r>
            <w:r w:rsidRPr="00BC337C">
              <w:rPr>
                <w:rFonts w:ascii="Times New Roman" w:hAnsi="Times New Roman"/>
                <w:i/>
              </w:rPr>
              <w:t>тентностей преподавателей и концертмейстеров определ</w:t>
            </w:r>
            <w:r w:rsidRPr="00BC337C">
              <w:rPr>
                <w:rFonts w:ascii="Times New Roman" w:hAnsi="Times New Roman"/>
                <w:i/>
              </w:rPr>
              <w:t>е</w:t>
            </w:r>
            <w:r w:rsidRPr="00BC337C">
              <w:rPr>
                <w:rFonts w:ascii="Times New Roman" w:hAnsi="Times New Roman"/>
                <w:i/>
              </w:rPr>
              <w:t>ния преподавателями понятий "тема урока" и "цель урока"</w:t>
            </w:r>
          </w:p>
        </w:tc>
        <w:tc>
          <w:tcPr>
            <w:tcW w:w="3191" w:type="dxa"/>
          </w:tcPr>
          <w:p w:rsidR="00475824" w:rsidRPr="00BC337C" w:rsidRDefault="00475824" w:rsidP="00BC337C">
            <w:pPr>
              <w:rPr>
                <w:rFonts w:ascii="Times New Roman" w:hAnsi="Times New Roman"/>
                <w:i/>
              </w:rPr>
            </w:pPr>
            <w:r w:rsidRPr="00BC337C">
              <w:rPr>
                <w:rFonts w:ascii="Times New Roman" w:hAnsi="Times New Roman"/>
                <w:i/>
              </w:rPr>
              <w:t xml:space="preserve">Опрошено 74 респондента.  </w:t>
            </w:r>
            <w:r w:rsidRPr="00BC337C">
              <w:rPr>
                <w:rFonts w:ascii="Times New Roman" w:hAnsi="Times New Roman"/>
                <w:b/>
                <w:i/>
              </w:rPr>
              <w:t>Выявлены</w:t>
            </w:r>
            <w:r w:rsidRPr="00BC337C">
              <w:rPr>
                <w:rFonts w:ascii="Times New Roman" w:hAnsi="Times New Roman"/>
                <w:i/>
              </w:rPr>
              <w:t xml:space="preserve"> проблемы: в выборе цели занятия; в переформул</w:t>
            </w:r>
            <w:r w:rsidRPr="00BC337C">
              <w:rPr>
                <w:rFonts w:ascii="Times New Roman" w:hAnsi="Times New Roman"/>
                <w:i/>
              </w:rPr>
              <w:t>и</w:t>
            </w:r>
            <w:r w:rsidRPr="00BC337C">
              <w:rPr>
                <w:rFonts w:ascii="Times New Roman" w:hAnsi="Times New Roman"/>
                <w:i/>
              </w:rPr>
              <w:t>ровании цели занятия для об</w:t>
            </w:r>
            <w:r w:rsidRPr="00BC337C">
              <w:rPr>
                <w:rFonts w:ascii="Times New Roman" w:hAnsi="Times New Roman"/>
                <w:i/>
              </w:rPr>
              <w:t>у</w:t>
            </w:r>
            <w:r w:rsidRPr="00BC337C">
              <w:rPr>
                <w:rFonts w:ascii="Times New Roman" w:hAnsi="Times New Roman"/>
                <w:i/>
              </w:rPr>
              <w:t>чающихся; в умении формул</w:t>
            </w:r>
            <w:r w:rsidRPr="00BC337C">
              <w:rPr>
                <w:rFonts w:ascii="Times New Roman" w:hAnsi="Times New Roman"/>
                <w:i/>
              </w:rPr>
              <w:t>и</w:t>
            </w:r>
            <w:r w:rsidRPr="00BC337C">
              <w:rPr>
                <w:rFonts w:ascii="Times New Roman" w:hAnsi="Times New Roman"/>
                <w:i/>
              </w:rPr>
              <w:t>ровать критерии достижений целей на уроке</w:t>
            </w:r>
          </w:p>
          <w:p w:rsidR="00475824" w:rsidRPr="00BC337C" w:rsidRDefault="00475824" w:rsidP="00BC337C">
            <w:pPr>
              <w:rPr>
                <w:rFonts w:ascii="Times New Roman" w:hAnsi="Times New Roman"/>
                <w:i/>
                <w:sz w:val="28"/>
                <w:szCs w:val="28"/>
              </w:rPr>
            </w:pPr>
          </w:p>
        </w:tc>
      </w:tr>
    </w:tbl>
    <w:p w:rsidR="00475824" w:rsidRDefault="00475824" w:rsidP="00BC337C">
      <w:pPr>
        <w:jc w:val="right"/>
        <w:rPr>
          <w:rFonts w:ascii="Times New Roman" w:hAnsi="Times New Roman"/>
          <w:b/>
          <w:sz w:val="24"/>
          <w:szCs w:val="24"/>
        </w:rPr>
      </w:pPr>
    </w:p>
    <w:p w:rsidR="00CD0ED3" w:rsidRDefault="00CD0ED3" w:rsidP="00BC337C">
      <w:pPr>
        <w:jc w:val="right"/>
        <w:rPr>
          <w:rFonts w:ascii="Times New Roman" w:hAnsi="Times New Roman"/>
          <w:b/>
          <w:sz w:val="24"/>
          <w:szCs w:val="24"/>
        </w:rPr>
      </w:pPr>
    </w:p>
    <w:p w:rsidR="00CD0ED3" w:rsidRDefault="00CD0ED3" w:rsidP="00BC337C">
      <w:pPr>
        <w:jc w:val="right"/>
        <w:rPr>
          <w:rFonts w:ascii="Times New Roman" w:hAnsi="Times New Roman"/>
          <w:b/>
          <w:sz w:val="24"/>
          <w:szCs w:val="24"/>
        </w:rPr>
      </w:pPr>
    </w:p>
    <w:p w:rsidR="00CD0ED3" w:rsidRDefault="00CD0ED3" w:rsidP="00BC337C">
      <w:pPr>
        <w:jc w:val="right"/>
        <w:rPr>
          <w:rFonts w:ascii="Times New Roman" w:hAnsi="Times New Roman"/>
          <w:b/>
          <w:sz w:val="24"/>
          <w:szCs w:val="24"/>
        </w:rPr>
      </w:pPr>
    </w:p>
    <w:p w:rsidR="00EB5310" w:rsidRDefault="00EB5310" w:rsidP="00BC337C">
      <w:pPr>
        <w:jc w:val="right"/>
        <w:rPr>
          <w:rFonts w:ascii="Times New Roman" w:hAnsi="Times New Roman"/>
          <w:b/>
          <w:sz w:val="24"/>
          <w:szCs w:val="24"/>
        </w:rPr>
      </w:pPr>
    </w:p>
    <w:p w:rsidR="00EB5310" w:rsidRDefault="00EB5310" w:rsidP="00BC337C">
      <w:pPr>
        <w:jc w:val="right"/>
        <w:rPr>
          <w:rFonts w:ascii="Times New Roman" w:hAnsi="Times New Roman"/>
          <w:b/>
          <w:sz w:val="24"/>
          <w:szCs w:val="24"/>
        </w:rPr>
      </w:pPr>
    </w:p>
    <w:p w:rsidR="00EB5310" w:rsidRDefault="00EB5310" w:rsidP="00BC337C">
      <w:pPr>
        <w:jc w:val="right"/>
        <w:rPr>
          <w:rFonts w:ascii="Times New Roman" w:hAnsi="Times New Roman"/>
          <w:b/>
          <w:sz w:val="24"/>
          <w:szCs w:val="24"/>
        </w:rPr>
      </w:pPr>
    </w:p>
    <w:p w:rsidR="00EB5310" w:rsidRDefault="00EB5310" w:rsidP="00BC337C">
      <w:pPr>
        <w:jc w:val="right"/>
        <w:rPr>
          <w:rFonts w:ascii="Times New Roman" w:hAnsi="Times New Roman"/>
          <w:b/>
          <w:sz w:val="24"/>
          <w:szCs w:val="24"/>
        </w:rPr>
      </w:pPr>
    </w:p>
    <w:p w:rsidR="00D50A4E" w:rsidRDefault="00D50A4E" w:rsidP="00BC337C">
      <w:pPr>
        <w:jc w:val="right"/>
        <w:rPr>
          <w:rFonts w:ascii="Times New Roman" w:hAnsi="Times New Roman"/>
          <w:b/>
          <w:sz w:val="24"/>
          <w:szCs w:val="24"/>
        </w:rPr>
      </w:pPr>
    </w:p>
    <w:p w:rsidR="00D50A4E" w:rsidRDefault="00D50A4E" w:rsidP="00BC337C">
      <w:pPr>
        <w:jc w:val="right"/>
        <w:rPr>
          <w:rFonts w:ascii="Times New Roman" w:hAnsi="Times New Roman"/>
          <w:b/>
          <w:sz w:val="24"/>
          <w:szCs w:val="24"/>
        </w:rPr>
      </w:pPr>
    </w:p>
    <w:p w:rsidR="00CD0ED3" w:rsidRPr="00BC337C" w:rsidRDefault="00CD0ED3" w:rsidP="00BC337C">
      <w:pPr>
        <w:jc w:val="right"/>
        <w:rPr>
          <w:rFonts w:ascii="Times New Roman" w:hAnsi="Times New Roman"/>
          <w:b/>
          <w:sz w:val="24"/>
          <w:szCs w:val="24"/>
        </w:rPr>
      </w:pPr>
    </w:p>
    <w:p w:rsidR="00475824" w:rsidRPr="00BC337C" w:rsidRDefault="00475824" w:rsidP="00BC337C">
      <w:pPr>
        <w:jc w:val="right"/>
        <w:rPr>
          <w:rFonts w:ascii="Times New Roman" w:hAnsi="Times New Roman"/>
          <w:sz w:val="24"/>
          <w:szCs w:val="24"/>
        </w:rPr>
      </w:pPr>
      <w:r w:rsidRPr="00BC337C">
        <w:rPr>
          <w:rFonts w:ascii="Times New Roman" w:hAnsi="Times New Roman"/>
          <w:sz w:val="24"/>
          <w:szCs w:val="24"/>
        </w:rPr>
        <w:t>Диаграмма №1</w:t>
      </w:r>
    </w:p>
    <w:p w:rsidR="00475824" w:rsidRPr="00BC337C" w:rsidRDefault="00475824" w:rsidP="00BC337C">
      <w:pPr>
        <w:jc w:val="right"/>
        <w:rPr>
          <w:rFonts w:ascii="Times New Roman" w:hAnsi="Times New Roman"/>
          <w:sz w:val="24"/>
          <w:szCs w:val="24"/>
        </w:rPr>
      </w:pPr>
    </w:p>
    <w:p w:rsidR="00475824" w:rsidRPr="00BC337C" w:rsidRDefault="00475824" w:rsidP="00BC337C">
      <w:pPr>
        <w:jc w:val="center"/>
        <w:rPr>
          <w:rFonts w:ascii="Times New Roman" w:hAnsi="Times New Roman"/>
          <w:b/>
          <w:sz w:val="32"/>
          <w:szCs w:val="32"/>
        </w:rPr>
      </w:pPr>
      <w:r w:rsidRPr="00BC337C">
        <w:rPr>
          <w:rFonts w:ascii="Times New Roman" w:hAnsi="Times New Roman"/>
          <w:b/>
          <w:sz w:val="32"/>
          <w:szCs w:val="32"/>
        </w:rPr>
        <w:t>Рост контингента обучающихся за период 2007-2012 гг.</w:t>
      </w:r>
    </w:p>
    <w:p w:rsidR="00475824" w:rsidRPr="0053052E" w:rsidRDefault="00475824" w:rsidP="00BC337C">
      <w:pPr>
        <w:rPr>
          <w:b/>
          <w:sz w:val="32"/>
          <w:szCs w:val="32"/>
        </w:rPr>
      </w:pPr>
    </w:p>
    <w:p w:rsidR="00475824" w:rsidRDefault="00475824" w:rsidP="00CD0ED3">
      <w:pPr>
        <w:jc w:val="right"/>
      </w:pPr>
      <w:r w:rsidRPr="007655D0">
        <w:rPr>
          <w:b/>
          <w:noProof/>
          <w:sz w:val="28"/>
          <w:szCs w:val="28"/>
        </w:rPr>
        <w:object w:dxaOrig="9465" w:dyaOrig="63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5pt;height:258.75pt" o:ole="">
            <v:imagedata r:id="rId9" o:title="" cropbottom="-52f"/>
            <o:lock v:ext="edit" aspectratio="f"/>
          </v:shape>
          <o:OLEObject Type="Embed" ProgID="Excel.Sheet.8" ShapeID="_x0000_i1025" DrawAspect="Content" ObjectID="_1591744591" r:id="rId10"/>
        </w:object>
      </w:r>
    </w:p>
    <w:p w:rsidR="00475824" w:rsidRDefault="00475824" w:rsidP="00BC337C">
      <w:pPr>
        <w:jc w:val="center"/>
      </w:pPr>
    </w:p>
    <w:p w:rsidR="00475824" w:rsidRPr="00CD0ED3" w:rsidRDefault="00475824" w:rsidP="00CD0ED3">
      <w:pPr>
        <w:jc w:val="right"/>
        <w:rPr>
          <w:sz w:val="24"/>
          <w:szCs w:val="24"/>
        </w:rPr>
      </w:pPr>
      <w:r>
        <w:rPr>
          <w:sz w:val="24"/>
          <w:szCs w:val="24"/>
        </w:rPr>
        <w:t>Диаграмма №2</w:t>
      </w:r>
    </w:p>
    <w:p w:rsidR="00475824" w:rsidRDefault="00475824" w:rsidP="00BC337C"/>
    <w:p w:rsidR="00475824" w:rsidRDefault="00CD0ED3" w:rsidP="00CD0ED3">
      <w:pPr>
        <w:jc w:val="right"/>
      </w:pPr>
      <w:r w:rsidRPr="00856EEF">
        <w:rPr>
          <w:b/>
          <w:noProof/>
          <w:sz w:val="28"/>
          <w:szCs w:val="28"/>
        </w:rPr>
        <w:object w:dxaOrig="8670" w:dyaOrig="6548">
          <v:shape id="Диаграмма 16" o:spid="_x0000_i1026" type="#_x0000_t75" style="width:429.75pt;height:240.75pt;visibility:visible" o:ole="">
            <v:imagedata r:id="rId11" o:title="" cropbottom="-20f"/>
            <o:lock v:ext="edit" aspectratio="f"/>
          </v:shape>
          <o:OLEObject Type="Embed" ProgID="Excel.Sheet.8" ShapeID="Диаграмма 16" DrawAspect="Content" ObjectID="_1591744592" r:id="rId12"/>
        </w:object>
      </w:r>
    </w:p>
    <w:p w:rsidR="00475824" w:rsidRDefault="00475824" w:rsidP="00BC337C">
      <w:pPr>
        <w:rPr>
          <w:b/>
          <w:sz w:val="28"/>
          <w:szCs w:val="28"/>
        </w:rPr>
      </w:pPr>
    </w:p>
    <w:p w:rsidR="00475824" w:rsidRDefault="00475824" w:rsidP="00BC337C">
      <w:pPr>
        <w:jc w:val="center"/>
        <w:rPr>
          <w:b/>
          <w:sz w:val="24"/>
          <w:szCs w:val="24"/>
        </w:rPr>
      </w:pPr>
    </w:p>
    <w:p w:rsidR="00475824" w:rsidRPr="00BC337C" w:rsidRDefault="00475824" w:rsidP="00BC337C">
      <w:pPr>
        <w:jc w:val="center"/>
        <w:rPr>
          <w:rFonts w:ascii="Times New Roman" w:hAnsi="Times New Roman"/>
          <w:b/>
          <w:sz w:val="28"/>
          <w:szCs w:val="28"/>
        </w:rPr>
      </w:pPr>
      <w:r w:rsidRPr="00BC337C">
        <w:rPr>
          <w:rFonts w:ascii="Times New Roman" w:hAnsi="Times New Roman"/>
          <w:b/>
          <w:sz w:val="28"/>
          <w:szCs w:val="28"/>
        </w:rPr>
        <w:t>Мониторинг результатов участия в  конкурсах и фестивалях обучающихся ДМШ №5 по отделениям</w:t>
      </w:r>
    </w:p>
    <w:p w:rsidR="00475824" w:rsidRPr="00CD0ED3" w:rsidRDefault="00475824" w:rsidP="00BC337C">
      <w:pPr>
        <w:jc w:val="right"/>
        <w:rPr>
          <w:rFonts w:ascii="Times New Roman" w:hAnsi="Times New Roman"/>
          <w:sz w:val="28"/>
          <w:szCs w:val="28"/>
        </w:rPr>
      </w:pP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lastRenderedPageBreak/>
        <w:t>Диаграмма №3</w:t>
      </w: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Мониторинг результатов участия в  конкурсах и фестивалях обучающихся вокально-хорового отделения</w:t>
      </w:r>
    </w:p>
    <w:p w:rsidR="00475824" w:rsidRPr="00BC337C" w:rsidRDefault="00475824" w:rsidP="00BC337C">
      <w:pPr>
        <w:jc w:val="center"/>
        <w:rPr>
          <w:rFonts w:ascii="Times New Roman" w:hAnsi="Times New Roman"/>
          <w:b/>
          <w:sz w:val="24"/>
          <w:szCs w:val="24"/>
        </w:rPr>
      </w:pPr>
      <w:r w:rsidRPr="00BC337C">
        <w:rPr>
          <w:rFonts w:ascii="Times New Roman" w:hAnsi="Times New Roman"/>
          <w:b/>
          <w:sz w:val="24"/>
          <w:szCs w:val="24"/>
        </w:rPr>
        <w:t>2009-2010 учебный год</w:t>
      </w:r>
    </w:p>
    <w:p w:rsidR="00475824" w:rsidRPr="00BC337C" w:rsidRDefault="00475824" w:rsidP="00BC337C">
      <w:pPr>
        <w:jc w:val="center"/>
        <w:rPr>
          <w:rFonts w:ascii="Times New Roman" w:hAnsi="Times New Roman"/>
          <w:b/>
          <w:sz w:val="24"/>
          <w:szCs w:val="24"/>
        </w:rPr>
      </w:pPr>
    </w:p>
    <w:p w:rsidR="00475824" w:rsidRDefault="00EB5310" w:rsidP="00CD0ED3">
      <w:pPr>
        <w:jc w:val="right"/>
        <w:rPr>
          <w:b/>
          <w:sz w:val="28"/>
          <w:szCs w:val="28"/>
        </w:rPr>
      </w:pPr>
      <w:r w:rsidRPr="0051621C">
        <w:rPr>
          <w:noProof/>
        </w:rPr>
        <w:object w:dxaOrig="7412" w:dyaOrig="5319">
          <v:shape id="Диаграмма 1" o:spid="_x0000_i1027" type="#_x0000_t75" style="width:453pt;height:383.25pt;visibility:visible" o:ole="">
            <v:imagedata r:id="rId13" o:title="" cropbottom="-12f"/>
            <o:lock v:ext="edit" aspectratio="f"/>
          </v:shape>
          <o:OLEObject Type="Embed" ProgID="Excel.Sheet.8" ShapeID="Диаграмма 1" DrawAspect="Content" ObjectID="_1591744593" r:id="rId14"/>
        </w:object>
      </w:r>
      <w:r w:rsidR="00475824" w:rsidRPr="00EE6227">
        <w:rPr>
          <w:b/>
          <w:sz w:val="28"/>
          <w:szCs w:val="28"/>
        </w:rPr>
        <w:t xml:space="preserve"> </w:t>
      </w:r>
    </w:p>
    <w:p w:rsidR="00475824" w:rsidRDefault="00475824" w:rsidP="00BC337C">
      <w:pPr>
        <w:jc w:val="center"/>
        <w:rPr>
          <w:b/>
          <w:sz w:val="28"/>
          <w:szCs w:val="28"/>
        </w:rPr>
      </w:pPr>
    </w:p>
    <w:p w:rsidR="00EB5310" w:rsidRDefault="00EB5310" w:rsidP="00BC337C">
      <w:pPr>
        <w:jc w:val="center"/>
        <w:rPr>
          <w:b/>
          <w:sz w:val="28"/>
          <w:szCs w:val="28"/>
        </w:rPr>
      </w:pPr>
    </w:p>
    <w:p w:rsidR="00EB5310" w:rsidRDefault="00EB5310" w:rsidP="00BC337C">
      <w:pPr>
        <w:jc w:val="center"/>
        <w:rPr>
          <w:b/>
          <w:sz w:val="28"/>
          <w:szCs w:val="28"/>
        </w:rPr>
      </w:pPr>
    </w:p>
    <w:p w:rsidR="00EB5310" w:rsidRDefault="00EB5310" w:rsidP="00BC337C">
      <w:pPr>
        <w:jc w:val="center"/>
        <w:rPr>
          <w:b/>
          <w:sz w:val="28"/>
          <w:szCs w:val="28"/>
        </w:rPr>
      </w:pPr>
    </w:p>
    <w:p w:rsidR="00EB5310" w:rsidRDefault="00EB5310" w:rsidP="00BC337C">
      <w:pPr>
        <w:jc w:val="center"/>
        <w:rPr>
          <w:b/>
          <w:sz w:val="28"/>
          <w:szCs w:val="28"/>
        </w:rPr>
      </w:pP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№4</w:t>
      </w:r>
    </w:p>
    <w:p w:rsidR="00475824" w:rsidRDefault="00475824" w:rsidP="00BC337C">
      <w:pPr>
        <w:rPr>
          <w:b/>
          <w:sz w:val="28"/>
          <w:szCs w:val="28"/>
        </w:rPr>
      </w:pP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lastRenderedPageBreak/>
        <w:t>Мониторинг результатов участия в  конкурсах и фестивалях обучающихся фортепианного отделения</w:t>
      </w: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2009-2010 учебный год</w:t>
      </w:r>
    </w:p>
    <w:p w:rsidR="00475824" w:rsidRDefault="00475824" w:rsidP="00BC337C">
      <w:pPr>
        <w:jc w:val="center"/>
        <w:rPr>
          <w:b/>
          <w:sz w:val="28"/>
          <w:szCs w:val="28"/>
        </w:rPr>
      </w:pPr>
    </w:p>
    <w:p w:rsidR="00475824" w:rsidRDefault="00475824" w:rsidP="00CD0ED3">
      <w:pPr>
        <w:jc w:val="center"/>
        <w:rPr>
          <w:b/>
          <w:sz w:val="28"/>
          <w:szCs w:val="28"/>
        </w:rPr>
      </w:pPr>
      <w:r w:rsidRPr="00856EEF">
        <w:rPr>
          <w:b/>
          <w:noProof/>
          <w:sz w:val="28"/>
          <w:szCs w:val="28"/>
        </w:rPr>
        <w:object w:dxaOrig="7517" w:dyaOrig="5933">
          <v:shape id="Диаграмма 2" o:spid="_x0000_i1028" type="#_x0000_t75" style="width:375.75pt;height:237pt;visibility:visible" o:ole="">
            <v:imagedata r:id="rId15" o:title="" cropbottom="-22f"/>
            <o:lock v:ext="edit" aspectratio="f"/>
          </v:shape>
          <o:OLEObject Type="Embed" ProgID="Excel.Sheet.8" ShapeID="Диаграмма 2" DrawAspect="Content" ObjectID="_1591744594" r:id="rId16"/>
        </w:object>
      </w:r>
    </w:p>
    <w:p w:rsidR="00475824" w:rsidRPr="00CD0ED3" w:rsidRDefault="00475824" w:rsidP="00BC337C">
      <w:pPr>
        <w:rPr>
          <w:b/>
          <w:sz w:val="28"/>
          <w:szCs w:val="28"/>
        </w:rPr>
      </w:pP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Мониторинг результатов участия в  конкурсах и фестивалях обучающихся народного отделения 2009-2010 учебный год</w:t>
      </w: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№5</w:t>
      </w:r>
    </w:p>
    <w:p w:rsidR="00475824" w:rsidRPr="00EE6227" w:rsidRDefault="00475824" w:rsidP="00BC337C">
      <w:pPr>
        <w:jc w:val="center"/>
        <w:rPr>
          <w:b/>
          <w:sz w:val="28"/>
          <w:szCs w:val="28"/>
        </w:rPr>
      </w:pPr>
    </w:p>
    <w:p w:rsidR="00475824" w:rsidRDefault="00475824" w:rsidP="00BC337C">
      <w:pPr>
        <w:jc w:val="center"/>
      </w:pPr>
      <w:r w:rsidRPr="0051621C">
        <w:rPr>
          <w:noProof/>
        </w:rPr>
        <w:object w:dxaOrig="7978" w:dyaOrig="4704">
          <v:shape id="_x0000_i1029" type="#_x0000_t75" style="width:363pt;height:157.5pt;visibility:visible" o:ole="">
            <v:imagedata r:id="rId17" o:title="" cropbottom="-14f"/>
            <o:lock v:ext="edit" aspectratio="f"/>
          </v:shape>
          <o:OLEObject Type="Embed" ProgID="Excel.Sheet.8" ShapeID="_x0000_i1029" DrawAspect="Content" ObjectID="_1591744595" r:id="rId18"/>
        </w:object>
      </w:r>
    </w:p>
    <w:p w:rsidR="00475824" w:rsidRDefault="00475824" w:rsidP="00BC337C"/>
    <w:p w:rsidR="00475824" w:rsidRPr="00B454CD" w:rsidRDefault="00475824" w:rsidP="00BC337C">
      <w:pPr>
        <w:rPr>
          <w:sz w:val="24"/>
          <w:szCs w:val="24"/>
        </w:rPr>
      </w:pP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Мониторинг результатов участия в  конкурсах и фестивалях обучающихся оркестрового отделения 2009-2010 учебный год</w:t>
      </w: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lastRenderedPageBreak/>
        <w:t>Диаграмма №6</w:t>
      </w:r>
    </w:p>
    <w:p w:rsidR="00475824" w:rsidRDefault="00475824" w:rsidP="00BC337C"/>
    <w:p w:rsidR="00475824" w:rsidRDefault="00475824" w:rsidP="00BC337C"/>
    <w:p w:rsidR="00475824" w:rsidRDefault="00475824" w:rsidP="00BC337C">
      <w:pPr>
        <w:jc w:val="center"/>
      </w:pPr>
      <w:r w:rsidRPr="0051621C">
        <w:rPr>
          <w:noProof/>
        </w:rPr>
        <w:object w:dxaOrig="7412" w:dyaOrig="4964">
          <v:shape id="_x0000_i1030" type="#_x0000_t75" style="width:351.75pt;height:151.5pt;visibility:visible" o:ole="">
            <v:imagedata r:id="rId19" o:title=""/>
            <o:lock v:ext="edit" aspectratio="f"/>
          </v:shape>
          <o:OLEObject Type="Embed" ProgID="Excel.Sheet.8" ShapeID="_x0000_i1030" DrawAspect="Content" ObjectID="_1591744596" r:id="rId20"/>
        </w:object>
      </w:r>
    </w:p>
    <w:p w:rsidR="00475824" w:rsidRDefault="00475824" w:rsidP="00BC337C"/>
    <w:p w:rsidR="00475824" w:rsidRPr="00CD0ED3" w:rsidRDefault="00475824" w:rsidP="00BC337C">
      <w:pPr>
        <w:rPr>
          <w:sz w:val="28"/>
          <w:szCs w:val="28"/>
        </w:rPr>
      </w:pP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Мониторинг результатов участия в  конкурсах и фестивалях обучающихся теоретического отделения 2009-2010 учебный год</w:t>
      </w: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№7</w:t>
      </w:r>
    </w:p>
    <w:p w:rsidR="00475824" w:rsidRPr="00CD0ED3" w:rsidRDefault="00475824" w:rsidP="00BC337C">
      <w:pPr>
        <w:jc w:val="right"/>
        <w:rPr>
          <w:sz w:val="28"/>
          <w:szCs w:val="28"/>
        </w:rPr>
      </w:pPr>
    </w:p>
    <w:p w:rsidR="00475824" w:rsidRDefault="00EB5310" w:rsidP="00BC337C">
      <w:pPr>
        <w:jc w:val="center"/>
        <w:rPr>
          <w:noProof/>
          <w:sz w:val="28"/>
          <w:szCs w:val="28"/>
        </w:rPr>
      </w:pPr>
      <w:r w:rsidRPr="00CD0ED3">
        <w:rPr>
          <w:noProof/>
          <w:sz w:val="28"/>
          <w:szCs w:val="28"/>
        </w:rPr>
        <w:object w:dxaOrig="7412" w:dyaOrig="4964">
          <v:shape id="_x0000_i1031" type="#_x0000_t75" style="width:399.75pt;height:217.5pt;visibility:visible" o:ole="">
            <v:imagedata r:id="rId21" o:title=""/>
            <o:lock v:ext="edit" aspectratio="f"/>
          </v:shape>
          <o:OLEObject Type="Embed" ProgID="Excel.Sheet.8" ShapeID="_x0000_i1031" DrawAspect="Content" ObjectID="_1591744597" r:id="rId22"/>
        </w:object>
      </w:r>
    </w:p>
    <w:p w:rsidR="00EB5310" w:rsidRPr="00CD0ED3" w:rsidRDefault="00EB5310" w:rsidP="00BC337C">
      <w:pPr>
        <w:jc w:val="center"/>
        <w:rPr>
          <w:sz w:val="28"/>
          <w:szCs w:val="28"/>
        </w:rPr>
      </w:pP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Мониторинг результатов участия в  конкурсах и фестивалях обучающихся народного отделения 2010-2011 учебный год</w:t>
      </w: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№8</w:t>
      </w:r>
    </w:p>
    <w:p w:rsidR="00475824" w:rsidRDefault="00475824" w:rsidP="00BC337C">
      <w:pPr>
        <w:rPr>
          <w:b/>
          <w:sz w:val="28"/>
          <w:szCs w:val="28"/>
        </w:rPr>
      </w:pPr>
    </w:p>
    <w:p w:rsidR="00475824" w:rsidRDefault="00475824" w:rsidP="00BC337C">
      <w:r>
        <w:lastRenderedPageBreak/>
        <w:t xml:space="preserve">             </w:t>
      </w:r>
      <w:r w:rsidR="00EB5310" w:rsidRPr="0051621C">
        <w:rPr>
          <w:noProof/>
        </w:rPr>
        <w:object w:dxaOrig="9169" w:dyaOrig="4964">
          <v:shape id="_x0000_i1032" type="#_x0000_t75" style="width:428.25pt;height:199.5pt;visibility:visible" o:ole="">
            <v:imagedata r:id="rId23" o:title=""/>
            <o:lock v:ext="edit" aspectratio="f"/>
          </v:shape>
          <o:OLEObject Type="Embed" ProgID="Excel.Sheet.8" ShapeID="_x0000_i1032" DrawAspect="Content" ObjectID="_1591744598" r:id="rId24"/>
        </w:object>
      </w:r>
    </w:p>
    <w:p w:rsidR="00475824" w:rsidRPr="00CD0ED3" w:rsidRDefault="00475824" w:rsidP="00BC337C">
      <w:pPr>
        <w:rPr>
          <w:sz w:val="28"/>
          <w:szCs w:val="28"/>
        </w:rPr>
      </w:pP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Мониторинг результатов участия в  конкурсах и фестивалях обучающихся вокально-хорового отделения 2010-2011 учебный год</w:t>
      </w: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№9</w:t>
      </w:r>
    </w:p>
    <w:p w:rsidR="00475824" w:rsidRPr="00CD0ED3" w:rsidRDefault="00475824" w:rsidP="00BC337C">
      <w:pPr>
        <w:rPr>
          <w:b/>
          <w:sz w:val="28"/>
          <w:szCs w:val="28"/>
        </w:rPr>
      </w:pPr>
    </w:p>
    <w:p w:rsidR="00475824" w:rsidRDefault="00475824" w:rsidP="00BC337C">
      <w:pPr>
        <w:rPr>
          <w:noProof/>
          <w:sz w:val="28"/>
          <w:szCs w:val="28"/>
        </w:rPr>
      </w:pPr>
      <w:r w:rsidRPr="00CD0ED3">
        <w:rPr>
          <w:sz w:val="28"/>
          <w:szCs w:val="28"/>
        </w:rPr>
        <w:t xml:space="preserve">              </w:t>
      </w:r>
      <w:r w:rsidR="00EB5310" w:rsidRPr="00CD0ED3">
        <w:rPr>
          <w:noProof/>
          <w:sz w:val="28"/>
          <w:szCs w:val="28"/>
        </w:rPr>
        <w:object w:dxaOrig="9169" w:dyaOrig="4964">
          <v:shape id="_x0000_i1033" type="#_x0000_t75" style="width:416.25pt;height:222.75pt;visibility:visible" o:ole="">
            <v:imagedata r:id="rId25" o:title=""/>
            <o:lock v:ext="edit" aspectratio="f"/>
          </v:shape>
          <o:OLEObject Type="Embed" ProgID="Excel.Sheet.8" ShapeID="_x0000_i1033" DrawAspect="Content" ObjectID="_1591744599" r:id="rId26"/>
        </w:object>
      </w:r>
    </w:p>
    <w:p w:rsidR="00EB5310" w:rsidRDefault="00EB5310" w:rsidP="00BC337C">
      <w:pPr>
        <w:rPr>
          <w:noProof/>
          <w:sz w:val="28"/>
          <w:szCs w:val="28"/>
        </w:rPr>
      </w:pPr>
    </w:p>
    <w:p w:rsidR="00475824" w:rsidRPr="00CD0ED3" w:rsidRDefault="00475824" w:rsidP="00BC337C">
      <w:pPr>
        <w:rPr>
          <w:sz w:val="28"/>
          <w:szCs w:val="28"/>
        </w:rPr>
      </w:pPr>
    </w:p>
    <w:p w:rsidR="00475824" w:rsidRPr="00CD0ED3" w:rsidRDefault="00475824" w:rsidP="00BC337C">
      <w:pPr>
        <w:jc w:val="center"/>
        <w:rPr>
          <w:rFonts w:ascii="Times New Roman" w:hAnsi="Times New Roman"/>
          <w:sz w:val="28"/>
          <w:szCs w:val="28"/>
        </w:rPr>
      </w:pPr>
      <w:r w:rsidRPr="00CD0ED3">
        <w:rPr>
          <w:rFonts w:ascii="Times New Roman" w:hAnsi="Times New Roman"/>
          <w:b/>
          <w:sz w:val="28"/>
          <w:szCs w:val="28"/>
        </w:rPr>
        <w:t>Мониторинг результатов участия в  конкурсах и фестивалях обучающихся фортепианного отделения 2010-2011 учебный год</w:t>
      </w: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№10</w:t>
      </w:r>
    </w:p>
    <w:p w:rsidR="00475824" w:rsidRPr="00CD0ED3" w:rsidRDefault="00475824" w:rsidP="00BC337C">
      <w:pPr>
        <w:jc w:val="center"/>
        <w:rPr>
          <w:b/>
          <w:sz w:val="28"/>
          <w:szCs w:val="28"/>
        </w:rPr>
      </w:pPr>
    </w:p>
    <w:p w:rsidR="00475824" w:rsidRDefault="00475824" w:rsidP="00BC337C">
      <w:pPr>
        <w:jc w:val="center"/>
        <w:rPr>
          <w:b/>
          <w:sz w:val="24"/>
          <w:szCs w:val="24"/>
        </w:rPr>
      </w:pPr>
    </w:p>
    <w:p w:rsidR="00475824" w:rsidRPr="00525711" w:rsidRDefault="00475824" w:rsidP="00BC337C">
      <w:pPr>
        <w:rPr>
          <w:b/>
          <w:sz w:val="24"/>
          <w:szCs w:val="24"/>
        </w:rPr>
      </w:pPr>
      <w:r>
        <w:t xml:space="preserve">              </w:t>
      </w:r>
      <w:r w:rsidR="00EB5310" w:rsidRPr="0051621C">
        <w:rPr>
          <w:noProof/>
        </w:rPr>
        <w:object w:dxaOrig="9169" w:dyaOrig="4964">
          <v:shape id="_x0000_i1034" type="#_x0000_t75" style="width:420pt;height:225.75pt;visibility:visible" o:ole="">
            <v:imagedata r:id="rId27" o:title=""/>
            <o:lock v:ext="edit" aspectratio="f"/>
          </v:shape>
          <o:OLEObject Type="Embed" ProgID="Excel.Sheet.8" ShapeID="_x0000_i1034" DrawAspect="Content" ObjectID="_1591744600" r:id="rId28"/>
        </w:object>
      </w:r>
    </w:p>
    <w:p w:rsidR="00475824" w:rsidRDefault="00475824" w:rsidP="00BC337C"/>
    <w:p w:rsidR="00475824" w:rsidRDefault="00475824" w:rsidP="00BC337C"/>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Мониторинг результатов участия в  конкурсах и фестивалях обучающихся оркестрового отделения 2010-2011 учебный год</w:t>
      </w: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№11</w:t>
      </w:r>
    </w:p>
    <w:p w:rsidR="00475824" w:rsidRPr="00CD0ED3" w:rsidRDefault="00475824" w:rsidP="00BC337C">
      <w:pPr>
        <w:jc w:val="center"/>
        <w:rPr>
          <w:b/>
          <w:sz w:val="28"/>
          <w:szCs w:val="28"/>
        </w:rPr>
      </w:pPr>
    </w:p>
    <w:p w:rsidR="00475824" w:rsidRDefault="00EB5310" w:rsidP="00BC337C">
      <w:pPr>
        <w:jc w:val="center"/>
        <w:rPr>
          <w:noProof/>
          <w:sz w:val="28"/>
          <w:szCs w:val="28"/>
        </w:rPr>
      </w:pPr>
      <w:r w:rsidRPr="00CD0ED3">
        <w:rPr>
          <w:noProof/>
          <w:sz w:val="28"/>
          <w:szCs w:val="28"/>
        </w:rPr>
        <w:object w:dxaOrig="9169" w:dyaOrig="4964">
          <v:shape id="_x0000_i1035" type="#_x0000_t75" style="width:390.75pt;height:218.25pt;visibility:visible" o:ole="">
            <v:imagedata r:id="rId29" o:title=""/>
            <o:lock v:ext="edit" aspectratio="f"/>
          </v:shape>
          <o:OLEObject Type="Embed" ProgID="Excel.Sheet.8" ShapeID="_x0000_i1035" DrawAspect="Content" ObjectID="_1591744601" r:id="rId30"/>
        </w:object>
      </w:r>
    </w:p>
    <w:p w:rsidR="00475824" w:rsidRPr="00CD0ED3" w:rsidRDefault="00475824" w:rsidP="00BC337C">
      <w:pPr>
        <w:rPr>
          <w:sz w:val="28"/>
          <w:szCs w:val="28"/>
        </w:rPr>
      </w:pP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Мониторинг результатов участия в  конкурсах и фестивалях обучающихся вокально-хорового отделения 2010-2011 учебный год</w:t>
      </w: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№12</w:t>
      </w:r>
    </w:p>
    <w:p w:rsidR="00475824" w:rsidRPr="00CD0ED3" w:rsidRDefault="00475824" w:rsidP="00BC337C">
      <w:pPr>
        <w:rPr>
          <w:b/>
          <w:sz w:val="28"/>
          <w:szCs w:val="28"/>
        </w:rPr>
      </w:pPr>
    </w:p>
    <w:p w:rsidR="00475824" w:rsidRDefault="00EB5310" w:rsidP="00BC337C">
      <w:pPr>
        <w:jc w:val="center"/>
      </w:pPr>
      <w:r w:rsidRPr="0051621C">
        <w:rPr>
          <w:noProof/>
        </w:rPr>
        <w:object w:dxaOrig="9169" w:dyaOrig="4964">
          <v:shape id="_x0000_i1036" type="#_x0000_t75" style="width:396.75pt;height:200.25pt;visibility:visible" o:ole="">
            <v:imagedata r:id="rId25" o:title=""/>
            <o:lock v:ext="edit" aspectratio="f"/>
          </v:shape>
          <o:OLEObject Type="Embed" ProgID="Excel.Sheet.8" ShapeID="_x0000_i1036" DrawAspect="Content" ObjectID="_1591744602" r:id="rId31"/>
        </w:object>
      </w:r>
    </w:p>
    <w:p w:rsidR="00475824" w:rsidRPr="00CD0ED3" w:rsidRDefault="00475824" w:rsidP="00BC337C">
      <w:pPr>
        <w:jc w:val="center"/>
        <w:rPr>
          <w:b/>
          <w:sz w:val="28"/>
          <w:szCs w:val="28"/>
        </w:rPr>
      </w:pP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Мониторинг результатов участия в  конкурсах и фестивалях обучающихся теоретического о отделения 2010-2011 учебный год</w:t>
      </w: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№13</w:t>
      </w:r>
    </w:p>
    <w:p w:rsidR="00475824" w:rsidRPr="00CD0ED3" w:rsidRDefault="00475824" w:rsidP="00BC337C">
      <w:pPr>
        <w:jc w:val="center"/>
        <w:rPr>
          <w:b/>
          <w:sz w:val="28"/>
          <w:szCs w:val="28"/>
        </w:rPr>
      </w:pPr>
    </w:p>
    <w:p w:rsidR="00475824" w:rsidRDefault="00EB5310" w:rsidP="00BC337C">
      <w:pPr>
        <w:jc w:val="center"/>
        <w:rPr>
          <w:b/>
          <w:sz w:val="24"/>
          <w:szCs w:val="24"/>
        </w:rPr>
      </w:pPr>
      <w:r w:rsidRPr="0051621C">
        <w:rPr>
          <w:noProof/>
        </w:rPr>
        <w:object w:dxaOrig="9169" w:dyaOrig="4964">
          <v:shape id="_x0000_i1037" type="#_x0000_t75" style="width:387pt;height:193.5pt;visibility:visible" o:ole="">
            <v:imagedata r:id="rId32" o:title=""/>
            <o:lock v:ext="edit" aspectratio="f"/>
          </v:shape>
          <o:OLEObject Type="Embed" ProgID="Excel.Sheet.8" ShapeID="_x0000_i1037" DrawAspect="Content" ObjectID="_1591744603" r:id="rId33"/>
        </w:object>
      </w:r>
    </w:p>
    <w:p w:rsidR="00475824" w:rsidRDefault="00475824" w:rsidP="00BC337C">
      <w:pPr>
        <w:jc w:val="center"/>
        <w:rPr>
          <w:b/>
          <w:sz w:val="24"/>
          <w:szCs w:val="24"/>
        </w:rPr>
      </w:pPr>
    </w:p>
    <w:p w:rsidR="00475824" w:rsidRDefault="00475824" w:rsidP="00BC337C">
      <w:pPr>
        <w:jc w:val="center"/>
        <w:rPr>
          <w:b/>
          <w:sz w:val="24"/>
          <w:szCs w:val="24"/>
        </w:rPr>
      </w:pPr>
    </w:p>
    <w:p w:rsidR="00EB5310" w:rsidRDefault="00EB5310" w:rsidP="00BC337C">
      <w:pPr>
        <w:jc w:val="center"/>
        <w:rPr>
          <w:b/>
          <w:sz w:val="24"/>
          <w:szCs w:val="24"/>
        </w:rPr>
      </w:pP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 xml:space="preserve">Мониторинг результатов участия в  конкурсах и фестивалях обучающихся </w:t>
      </w: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МБОУ ДОД «Детская музыкальная школа № 5» г. Вологды</w:t>
      </w: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2009-2010 учебный год</w:t>
      </w: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lastRenderedPageBreak/>
        <w:t>Диаграмма №14</w:t>
      </w:r>
    </w:p>
    <w:p w:rsidR="00475824" w:rsidRPr="00CD0ED3" w:rsidRDefault="00475824" w:rsidP="00BC337C">
      <w:pPr>
        <w:jc w:val="center"/>
        <w:rPr>
          <w:b/>
          <w:sz w:val="28"/>
          <w:szCs w:val="28"/>
        </w:rPr>
      </w:pPr>
    </w:p>
    <w:p w:rsidR="00475824" w:rsidRPr="00CD0ED3" w:rsidRDefault="00475824" w:rsidP="00BC337C">
      <w:pPr>
        <w:jc w:val="center"/>
        <w:rPr>
          <w:sz w:val="28"/>
          <w:szCs w:val="28"/>
        </w:rPr>
      </w:pPr>
      <w:r w:rsidRPr="00CD0ED3">
        <w:rPr>
          <w:noProof/>
          <w:sz w:val="28"/>
          <w:szCs w:val="28"/>
        </w:rPr>
        <w:object w:dxaOrig="9169" w:dyaOrig="4964">
          <v:shape id="_x0000_i1038" type="#_x0000_t75" style="width:417pt;height:166.5pt;visibility:visible" o:ole="">
            <v:imagedata r:id="rId34" o:title=""/>
            <o:lock v:ext="edit" aspectratio="f"/>
          </v:shape>
          <o:OLEObject Type="Embed" ProgID="Excel.Sheet.8" ShapeID="_x0000_i1038" DrawAspect="Content" ObjectID="_1591744604" r:id="rId35"/>
        </w:object>
      </w:r>
    </w:p>
    <w:p w:rsidR="00475824" w:rsidRPr="00CD0ED3" w:rsidRDefault="00475824" w:rsidP="00BC337C">
      <w:pPr>
        <w:rPr>
          <w:b/>
          <w:sz w:val="28"/>
          <w:szCs w:val="28"/>
        </w:rPr>
      </w:pP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 xml:space="preserve">Мониторинг результатов участия в  конкурсах и фестивалях обучающихся </w:t>
      </w: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МБОУ ДОД «Детская музыкальная школа № 5» г. Вологды</w:t>
      </w:r>
    </w:p>
    <w:p w:rsidR="00475824" w:rsidRPr="00CD0ED3" w:rsidRDefault="00475824" w:rsidP="00BC337C">
      <w:pPr>
        <w:jc w:val="center"/>
        <w:rPr>
          <w:rFonts w:ascii="Times New Roman" w:hAnsi="Times New Roman"/>
          <w:b/>
          <w:sz w:val="28"/>
          <w:szCs w:val="28"/>
        </w:rPr>
      </w:pPr>
      <w:r w:rsidRPr="00CD0ED3">
        <w:rPr>
          <w:rFonts w:ascii="Times New Roman" w:hAnsi="Times New Roman"/>
          <w:b/>
          <w:sz w:val="28"/>
          <w:szCs w:val="28"/>
        </w:rPr>
        <w:t>2010-2011 учебный год</w:t>
      </w:r>
    </w:p>
    <w:p w:rsidR="00475824" w:rsidRPr="00CD0ED3" w:rsidRDefault="00475824" w:rsidP="00BC337C">
      <w:pPr>
        <w:jc w:val="center"/>
        <w:rPr>
          <w:rFonts w:ascii="Times New Roman" w:hAnsi="Times New Roman"/>
          <w:b/>
          <w:sz w:val="28"/>
          <w:szCs w:val="28"/>
        </w:rPr>
      </w:pP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№15</w:t>
      </w:r>
    </w:p>
    <w:p w:rsidR="00475824" w:rsidRDefault="00475824" w:rsidP="00BC337C">
      <w:pPr>
        <w:jc w:val="center"/>
        <w:rPr>
          <w:b/>
          <w:sz w:val="28"/>
          <w:szCs w:val="28"/>
        </w:rPr>
      </w:pPr>
    </w:p>
    <w:p w:rsidR="00475824" w:rsidRDefault="00475824" w:rsidP="00BC337C">
      <w:pPr>
        <w:jc w:val="center"/>
      </w:pPr>
      <w:r w:rsidRPr="0051621C">
        <w:rPr>
          <w:noProof/>
        </w:rPr>
        <w:object w:dxaOrig="9169" w:dyaOrig="4964">
          <v:shape id="_x0000_i1039" type="#_x0000_t75" style="width:440.25pt;height:168.75pt;visibility:visible" o:ole="">
            <v:imagedata r:id="rId36" o:title=""/>
            <o:lock v:ext="edit" aspectratio="f"/>
          </v:shape>
          <o:OLEObject Type="Embed" ProgID="Excel.Sheet.8" ShapeID="_x0000_i1039" DrawAspect="Content" ObjectID="_1591744605" r:id="rId37"/>
        </w:object>
      </w:r>
    </w:p>
    <w:p w:rsidR="00475824" w:rsidRDefault="00475824" w:rsidP="00BC337C"/>
    <w:p w:rsidR="00475824" w:rsidRPr="00EB5310" w:rsidRDefault="00475824" w:rsidP="00BC337C">
      <w:pPr>
        <w:jc w:val="right"/>
        <w:rPr>
          <w:sz w:val="24"/>
          <w:szCs w:val="24"/>
        </w:rPr>
      </w:pP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№16</w:t>
      </w:r>
    </w:p>
    <w:p w:rsidR="00475824" w:rsidRDefault="00475824" w:rsidP="00BC337C">
      <w:pPr>
        <w:jc w:val="both"/>
      </w:pPr>
    </w:p>
    <w:p w:rsidR="00475824" w:rsidRDefault="00475824" w:rsidP="00BC337C">
      <w:pPr>
        <w:jc w:val="center"/>
      </w:pPr>
      <w:r w:rsidRPr="0051621C">
        <w:rPr>
          <w:noProof/>
        </w:rPr>
        <w:object w:dxaOrig="8700" w:dyaOrig="6423">
          <v:shape id="_x0000_i1040" type="#_x0000_t75" style="width:435pt;height:321pt" o:ole="">
            <v:imagedata r:id="rId38" o:title="" cropbottom="-20f"/>
            <o:lock v:ext="edit" aspectratio="f"/>
          </v:shape>
          <o:OLEObject Type="Embed" ProgID="Excel.Sheet.8" ShapeID="_x0000_i1040" DrawAspect="Content" ObjectID="_1591744606" r:id="rId39"/>
        </w:object>
      </w:r>
    </w:p>
    <w:p w:rsidR="00475824" w:rsidRPr="00CD0ED3" w:rsidRDefault="00475824" w:rsidP="00BC337C">
      <w:pPr>
        <w:jc w:val="center"/>
        <w:rPr>
          <w:rFonts w:ascii="Times New Roman" w:hAnsi="Times New Roman"/>
          <w:sz w:val="28"/>
          <w:szCs w:val="28"/>
        </w:rPr>
      </w:pPr>
      <w:r w:rsidRPr="00CD0ED3">
        <w:rPr>
          <w:rFonts w:ascii="Times New Roman" w:hAnsi="Times New Roman"/>
          <w:sz w:val="28"/>
          <w:szCs w:val="28"/>
        </w:rPr>
        <w:t>Диаграмма №17</w:t>
      </w:r>
    </w:p>
    <w:p w:rsidR="00475824" w:rsidRDefault="0018315E" w:rsidP="00BC337C">
      <w:pPr>
        <w:jc w:val="center"/>
      </w:pPr>
      <w:r>
        <w:rPr>
          <w:noProof/>
          <w:sz w:val="28"/>
          <w:szCs w:val="28"/>
          <w:lang w:eastAsia="ru-RU"/>
        </w:rPr>
        <w:pict>
          <v:shape id="_x0000_s1026" type="#_x0000_t75" style="position:absolute;left:0;text-align:left;margin-left:48.85pt;margin-top:6.15pt;width:441pt;height:327.35pt;z-index:2;visibility:visible;mso-wrap-distance-bottom:.12pt">
            <v:imagedata r:id="rId40" o:title=""/>
            <w10:wrap type="square"/>
          </v:shape>
          <o:OLEObject Type="Embed" ProgID="Excel.Sheet.8" ShapeID="_x0000_s1026" DrawAspect="Content" ObjectID="_1591744610" r:id="rId41"/>
        </w:pict>
      </w:r>
    </w:p>
    <w:p w:rsidR="00475824" w:rsidRDefault="00475824" w:rsidP="00BC337C">
      <w:pPr>
        <w:jc w:val="right"/>
        <w:rPr>
          <w:lang w:val="en-US"/>
        </w:rPr>
      </w:pPr>
      <w:r>
        <w:t xml:space="preserve">  </w:t>
      </w:r>
    </w:p>
    <w:p w:rsidR="00475824" w:rsidRDefault="00475824" w:rsidP="00BC337C">
      <w:pPr>
        <w:jc w:val="right"/>
        <w:rPr>
          <w:lang w:val="en-US"/>
        </w:rPr>
      </w:pPr>
    </w:p>
    <w:p w:rsidR="00475824" w:rsidRDefault="00475824" w:rsidP="00BC337C">
      <w:pPr>
        <w:jc w:val="right"/>
        <w:rPr>
          <w:lang w:val="en-US"/>
        </w:rPr>
      </w:pPr>
    </w:p>
    <w:p w:rsidR="00475824" w:rsidRDefault="00475824" w:rsidP="00BC337C">
      <w:pPr>
        <w:jc w:val="right"/>
        <w:rPr>
          <w:lang w:val="en-US"/>
        </w:rPr>
      </w:pPr>
    </w:p>
    <w:p w:rsidR="00475824" w:rsidRDefault="00475824" w:rsidP="00BC337C">
      <w:pPr>
        <w:jc w:val="right"/>
        <w:rPr>
          <w:rFonts w:ascii="Times New Roman" w:hAnsi="Times New Roman"/>
          <w:sz w:val="24"/>
          <w:szCs w:val="24"/>
          <w:lang w:val="en-US"/>
        </w:rPr>
      </w:pPr>
    </w:p>
    <w:p w:rsidR="00475824" w:rsidRDefault="00475824" w:rsidP="00BC337C">
      <w:pPr>
        <w:jc w:val="right"/>
        <w:rPr>
          <w:rFonts w:ascii="Times New Roman" w:hAnsi="Times New Roman"/>
          <w:sz w:val="24"/>
          <w:szCs w:val="24"/>
          <w:lang w:val="en-US"/>
        </w:rPr>
      </w:pPr>
    </w:p>
    <w:p w:rsidR="00CD0ED3" w:rsidRDefault="00CD0ED3" w:rsidP="00BC337C">
      <w:pPr>
        <w:jc w:val="right"/>
        <w:rPr>
          <w:rFonts w:ascii="Times New Roman" w:hAnsi="Times New Roman"/>
          <w:sz w:val="24"/>
          <w:szCs w:val="24"/>
        </w:rPr>
      </w:pPr>
    </w:p>
    <w:p w:rsidR="00CD0ED3" w:rsidRDefault="00CD0ED3" w:rsidP="00BC337C">
      <w:pPr>
        <w:jc w:val="right"/>
        <w:rPr>
          <w:rFonts w:ascii="Times New Roman" w:hAnsi="Times New Roman"/>
          <w:sz w:val="24"/>
          <w:szCs w:val="24"/>
        </w:rPr>
      </w:pPr>
    </w:p>
    <w:p w:rsidR="00CD0ED3" w:rsidRDefault="00CD0ED3" w:rsidP="00BC337C">
      <w:pPr>
        <w:jc w:val="right"/>
        <w:rPr>
          <w:rFonts w:ascii="Times New Roman" w:hAnsi="Times New Roman"/>
          <w:sz w:val="24"/>
          <w:szCs w:val="24"/>
        </w:rPr>
      </w:pPr>
    </w:p>
    <w:p w:rsidR="00CD0ED3" w:rsidRDefault="00CD0ED3" w:rsidP="00BC337C">
      <w:pPr>
        <w:jc w:val="right"/>
        <w:rPr>
          <w:rFonts w:ascii="Times New Roman" w:hAnsi="Times New Roman"/>
          <w:sz w:val="24"/>
          <w:szCs w:val="24"/>
        </w:rPr>
      </w:pPr>
    </w:p>
    <w:p w:rsidR="00CD0ED3" w:rsidRDefault="00CD0ED3" w:rsidP="00BC337C">
      <w:pPr>
        <w:jc w:val="right"/>
        <w:rPr>
          <w:rFonts w:ascii="Times New Roman" w:hAnsi="Times New Roman"/>
          <w:sz w:val="24"/>
          <w:szCs w:val="24"/>
        </w:rPr>
      </w:pPr>
    </w:p>
    <w:p w:rsidR="00CD0ED3" w:rsidRDefault="00CD0ED3" w:rsidP="00BC337C">
      <w:pPr>
        <w:jc w:val="right"/>
        <w:rPr>
          <w:rFonts w:ascii="Times New Roman" w:hAnsi="Times New Roman"/>
          <w:sz w:val="24"/>
          <w:szCs w:val="24"/>
        </w:rPr>
      </w:pPr>
    </w:p>
    <w:p w:rsidR="00CD0ED3" w:rsidRDefault="00CD0ED3" w:rsidP="00BC337C">
      <w:pPr>
        <w:jc w:val="right"/>
        <w:rPr>
          <w:rFonts w:ascii="Times New Roman" w:hAnsi="Times New Roman"/>
          <w:sz w:val="24"/>
          <w:szCs w:val="24"/>
        </w:rPr>
      </w:pPr>
    </w:p>
    <w:p w:rsidR="00CD0ED3" w:rsidRDefault="00CD0ED3" w:rsidP="00BC337C">
      <w:pPr>
        <w:jc w:val="right"/>
        <w:rPr>
          <w:rFonts w:ascii="Times New Roman" w:hAnsi="Times New Roman"/>
          <w:sz w:val="24"/>
          <w:szCs w:val="24"/>
        </w:rPr>
      </w:pP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lastRenderedPageBreak/>
        <w:t>Диаграмма №18</w:t>
      </w:r>
    </w:p>
    <w:p w:rsidR="00475824" w:rsidRDefault="00475824" w:rsidP="00BC337C">
      <w:pPr>
        <w:jc w:val="center"/>
      </w:pPr>
      <w:r>
        <w:br w:type="textWrapping" w:clear="all"/>
      </w:r>
      <w:r w:rsidRPr="0051621C">
        <w:rPr>
          <w:noProof/>
        </w:rPr>
        <w:object w:dxaOrig="8670" w:dyaOrig="6548">
          <v:shape id="_x0000_i1041" type="#_x0000_t75" style="width:381.75pt;height:196.5pt;visibility:visible" o:ole="">
            <v:imagedata r:id="rId42" o:title="" cropbottom="-20f"/>
            <o:lock v:ext="edit" aspectratio="f"/>
          </v:shape>
          <o:OLEObject Type="Embed" ProgID="Excel.Sheet.8" ShapeID="_x0000_i1041" DrawAspect="Content" ObjectID="_1591744607" r:id="rId43"/>
        </w:object>
      </w:r>
    </w:p>
    <w:p w:rsidR="00475824" w:rsidRPr="00CD0ED3" w:rsidRDefault="00475824" w:rsidP="00BC337C">
      <w:pPr>
        <w:jc w:val="right"/>
        <w:rPr>
          <w:rFonts w:ascii="Times New Roman" w:hAnsi="Times New Roman"/>
          <w:sz w:val="28"/>
          <w:szCs w:val="28"/>
        </w:rPr>
      </w:pP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№19</w:t>
      </w:r>
    </w:p>
    <w:p w:rsidR="00475824" w:rsidRPr="00CD0ED3" w:rsidRDefault="00475824" w:rsidP="00BC337C">
      <w:pPr>
        <w:jc w:val="center"/>
        <w:rPr>
          <w:sz w:val="28"/>
          <w:szCs w:val="28"/>
        </w:rPr>
      </w:pPr>
    </w:p>
    <w:p w:rsidR="00475824" w:rsidRPr="00CD0ED3" w:rsidRDefault="00475824" w:rsidP="00BC337C">
      <w:pPr>
        <w:jc w:val="center"/>
        <w:rPr>
          <w:sz w:val="28"/>
          <w:szCs w:val="28"/>
        </w:rPr>
      </w:pPr>
      <w:r w:rsidRPr="00CD0ED3">
        <w:rPr>
          <w:noProof/>
          <w:sz w:val="28"/>
          <w:szCs w:val="28"/>
        </w:rPr>
        <w:object w:dxaOrig="8580" w:dyaOrig="6243">
          <v:shape id="_x0000_i1042" type="#_x0000_t75" style="width:390.75pt;height:193.5pt" o:ole="">
            <v:imagedata r:id="rId44" o:title="" cropbottom="-21f"/>
            <o:lock v:ext="edit" aspectratio="f"/>
          </v:shape>
          <o:OLEObject Type="Embed" ProgID="Excel.Sheet.8" ShapeID="_x0000_i1042" DrawAspect="Content" ObjectID="_1591744608" r:id="rId45"/>
        </w:object>
      </w:r>
    </w:p>
    <w:p w:rsidR="00475824" w:rsidRDefault="00475824" w:rsidP="00BC337C">
      <w:pPr>
        <w:jc w:val="right"/>
        <w:rPr>
          <w:sz w:val="28"/>
          <w:szCs w:val="28"/>
        </w:rPr>
      </w:pPr>
    </w:p>
    <w:p w:rsidR="00EB5310" w:rsidRDefault="00EB5310" w:rsidP="00BC337C">
      <w:pPr>
        <w:jc w:val="right"/>
        <w:rPr>
          <w:sz w:val="28"/>
          <w:szCs w:val="28"/>
        </w:rPr>
      </w:pPr>
    </w:p>
    <w:p w:rsidR="00EB5310" w:rsidRDefault="00EB5310" w:rsidP="00BC337C">
      <w:pPr>
        <w:jc w:val="right"/>
        <w:rPr>
          <w:sz w:val="28"/>
          <w:szCs w:val="28"/>
        </w:rPr>
      </w:pPr>
    </w:p>
    <w:p w:rsidR="00D50A4E" w:rsidRDefault="00D50A4E" w:rsidP="00BC337C">
      <w:pPr>
        <w:jc w:val="right"/>
        <w:rPr>
          <w:sz w:val="28"/>
          <w:szCs w:val="28"/>
        </w:rPr>
      </w:pPr>
    </w:p>
    <w:p w:rsidR="00EB5310" w:rsidRPr="00CD0ED3" w:rsidRDefault="00EB5310" w:rsidP="00BC337C">
      <w:pPr>
        <w:jc w:val="right"/>
        <w:rPr>
          <w:sz w:val="28"/>
          <w:szCs w:val="28"/>
        </w:rPr>
      </w:pPr>
    </w:p>
    <w:p w:rsidR="00475824" w:rsidRPr="00CD0ED3" w:rsidRDefault="00475824" w:rsidP="00BC337C">
      <w:pPr>
        <w:jc w:val="right"/>
        <w:rPr>
          <w:rFonts w:ascii="Times New Roman" w:hAnsi="Times New Roman"/>
          <w:sz w:val="28"/>
          <w:szCs w:val="28"/>
        </w:rPr>
      </w:pPr>
      <w:r w:rsidRPr="00CD0ED3">
        <w:rPr>
          <w:rFonts w:ascii="Times New Roman" w:hAnsi="Times New Roman"/>
          <w:sz w:val="28"/>
          <w:szCs w:val="28"/>
        </w:rPr>
        <w:t>Диаграмма №20</w:t>
      </w:r>
    </w:p>
    <w:p w:rsidR="00475824" w:rsidRPr="00CD0ED3" w:rsidRDefault="00475824" w:rsidP="00BC337C">
      <w:pPr>
        <w:rPr>
          <w:sz w:val="28"/>
          <w:szCs w:val="28"/>
        </w:rPr>
      </w:pPr>
    </w:p>
    <w:p w:rsidR="00475824" w:rsidRDefault="00475824" w:rsidP="00BC337C">
      <w:pPr>
        <w:spacing w:line="360" w:lineRule="auto"/>
        <w:jc w:val="center"/>
        <w:rPr>
          <w:sz w:val="28"/>
        </w:rPr>
      </w:pPr>
      <w:r w:rsidRPr="0051621C">
        <w:rPr>
          <w:noProof/>
        </w:rPr>
        <w:object w:dxaOrig="8670" w:dyaOrig="6548">
          <v:shape id="_x0000_i1043" type="#_x0000_t75" style="width:390pt;height:193.5pt;visibility:visible" o:ole="">
            <v:imagedata r:id="rId46" o:title="" cropbottom="-20f"/>
            <o:lock v:ext="edit" aspectratio="f"/>
          </v:shape>
          <o:OLEObject Type="Embed" ProgID="Excel.Sheet.8" ShapeID="_x0000_i1043" DrawAspect="Content" ObjectID="_1591744609" r:id="rId47"/>
        </w:object>
      </w:r>
    </w:p>
    <w:p w:rsidR="00475824" w:rsidRPr="00BC337C" w:rsidRDefault="00475824" w:rsidP="00BC337C">
      <w:pPr>
        <w:spacing w:line="360" w:lineRule="auto"/>
        <w:jc w:val="both"/>
        <w:rPr>
          <w:rFonts w:ascii="Times New Roman" w:hAnsi="Times New Roman"/>
        </w:rPr>
      </w:pPr>
      <w:r>
        <w:rPr>
          <w:sz w:val="28"/>
          <w:szCs w:val="28"/>
        </w:rPr>
        <w:t xml:space="preserve">      </w:t>
      </w:r>
      <w:r w:rsidRPr="00BC337C">
        <w:rPr>
          <w:rFonts w:ascii="Times New Roman" w:hAnsi="Times New Roman"/>
          <w:sz w:val="28"/>
          <w:szCs w:val="28"/>
        </w:rPr>
        <w:t xml:space="preserve">Проведенный </w:t>
      </w:r>
      <w:r w:rsidRPr="00BC337C">
        <w:rPr>
          <w:rFonts w:ascii="Times New Roman" w:hAnsi="Times New Roman"/>
          <w:sz w:val="28"/>
          <w:szCs w:val="28"/>
          <w:lang w:val="en-US"/>
        </w:rPr>
        <w:t>SWOT</w:t>
      </w:r>
      <w:r w:rsidRPr="00BC337C">
        <w:rPr>
          <w:rFonts w:ascii="Times New Roman" w:hAnsi="Times New Roman"/>
          <w:sz w:val="28"/>
          <w:szCs w:val="28"/>
        </w:rPr>
        <w:t>-анализ, результаты самообследования, мониторинг анкет для родителей и  количества лауреатов конкурсов различного уровня, рост ко</w:t>
      </w:r>
      <w:r w:rsidRPr="00BC337C">
        <w:rPr>
          <w:rFonts w:ascii="Times New Roman" w:hAnsi="Times New Roman"/>
          <w:sz w:val="28"/>
          <w:szCs w:val="28"/>
        </w:rPr>
        <w:t>н</w:t>
      </w:r>
      <w:r w:rsidRPr="00BC337C">
        <w:rPr>
          <w:rFonts w:ascii="Times New Roman" w:hAnsi="Times New Roman"/>
          <w:sz w:val="28"/>
          <w:szCs w:val="28"/>
        </w:rPr>
        <w:t>тингента обучающихся ДМШ №5 за последние 5 лет,  исторические предпосылки, богатейшие культурные традиции и потребности общества города Вологды яв</w:t>
      </w:r>
      <w:r w:rsidRPr="00BC337C">
        <w:rPr>
          <w:rFonts w:ascii="Times New Roman" w:hAnsi="Times New Roman"/>
          <w:sz w:val="28"/>
          <w:szCs w:val="28"/>
        </w:rPr>
        <w:t>и</w:t>
      </w:r>
      <w:r w:rsidRPr="00BC337C">
        <w:rPr>
          <w:rFonts w:ascii="Times New Roman" w:hAnsi="Times New Roman"/>
          <w:sz w:val="28"/>
          <w:szCs w:val="28"/>
        </w:rPr>
        <w:t>лись творческим импульсом разработки концепции развития ДМШ №5 как соц</w:t>
      </w:r>
      <w:r w:rsidRPr="00BC337C">
        <w:rPr>
          <w:rFonts w:ascii="Times New Roman" w:hAnsi="Times New Roman"/>
          <w:sz w:val="28"/>
          <w:szCs w:val="28"/>
        </w:rPr>
        <w:t>и</w:t>
      </w:r>
      <w:r w:rsidRPr="00BC337C">
        <w:rPr>
          <w:rFonts w:ascii="Times New Roman" w:hAnsi="Times New Roman"/>
          <w:sz w:val="28"/>
          <w:szCs w:val="28"/>
        </w:rPr>
        <w:t xml:space="preserve">окультурного центра, в котором был бы </w:t>
      </w:r>
      <w:r w:rsidRPr="00BC337C">
        <w:rPr>
          <w:rFonts w:ascii="Times New Roman" w:hAnsi="Times New Roman"/>
          <w:b/>
          <w:bCs/>
          <w:i/>
          <w:iCs/>
          <w:sz w:val="28"/>
          <w:szCs w:val="28"/>
        </w:rPr>
        <w:t>синтез образовательной и досуговой д</w:t>
      </w:r>
      <w:r w:rsidRPr="00BC337C">
        <w:rPr>
          <w:rFonts w:ascii="Times New Roman" w:hAnsi="Times New Roman"/>
          <w:b/>
          <w:bCs/>
          <w:i/>
          <w:iCs/>
          <w:sz w:val="28"/>
          <w:szCs w:val="28"/>
        </w:rPr>
        <w:t>е</w:t>
      </w:r>
      <w:r w:rsidRPr="00BC337C">
        <w:rPr>
          <w:rFonts w:ascii="Times New Roman" w:hAnsi="Times New Roman"/>
          <w:b/>
          <w:bCs/>
          <w:i/>
          <w:iCs/>
          <w:sz w:val="28"/>
          <w:szCs w:val="28"/>
        </w:rPr>
        <w:t>ятельности.</w:t>
      </w:r>
      <w:r w:rsidRPr="00BC337C">
        <w:rPr>
          <w:rFonts w:ascii="Times New Roman" w:hAnsi="Times New Roman"/>
          <w:sz w:val="28"/>
          <w:szCs w:val="28"/>
        </w:rPr>
        <w:t xml:space="preserve">  Реальная возможность создания такого центра на базе ДМШ №5 в том, что за более чем 30 лет своего существования, образовательное учреждение превратилось в одно из крупнейших в области и имеющее: свою историю и бог</w:t>
      </w:r>
      <w:r w:rsidRPr="00BC337C">
        <w:rPr>
          <w:rFonts w:ascii="Times New Roman" w:hAnsi="Times New Roman"/>
          <w:sz w:val="28"/>
          <w:szCs w:val="28"/>
        </w:rPr>
        <w:t>а</w:t>
      </w:r>
      <w:r w:rsidRPr="00BC337C">
        <w:rPr>
          <w:rFonts w:ascii="Times New Roman" w:hAnsi="Times New Roman"/>
          <w:sz w:val="28"/>
          <w:szCs w:val="28"/>
        </w:rPr>
        <w:t>тые традиции, хорошо оснащенную материально-техническую базу, высокопр</w:t>
      </w:r>
      <w:r w:rsidRPr="00BC337C">
        <w:rPr>
          <w:rFonts w:ascii="Times New Roman" w:hAnsi="Times New Roman"/>
          <w:sz w:val="28"/>
          <w:szCs w:val="28"/>
        </w:rPr>
        <w:t>о</w:t>
      </w:r>
      <w:r w:rsidRPr="00BC337C">
        <w:rPr>
          <w:rFonts w:ascii="Times New Roman" w:hAnsi="Times New Roman"/>
          <w:sz w:val="28"/>
          <w:szCs w:val="28"/>
        </w:rPr>
        <w:t>фессиональный творческий коллектив преподавателей-единомышленников, инн</w:t>
      </w:r>
      <w:r w:rsidRPr="00BC337C">
        <w:rPr>
          <w:rFonts w:ascii="Times New Roman" w:hAnsi="Times New Roman"/>
          <w:sz w:val="28"/>
          <w:szCs w:val="28"/>
        </w:rPr>
        <w:t>о</w:t>
      </w:r>
      <w:r w:rsidRPr="00BC337C">
        <w:rPr>
          <w:rFonts w:ascii="Times New Roman" w:hAnsi="Times New Roman"/>
          <w:sz w:val="28"/>
          <w:szCs w:val="28"/>
        </w:rPr>
        <w:t xml:space="preserve">вационные методики обучения, значительные достижения в деле музыкального образования, творческого развития и эстетического воспитания юных вологжан.          </w:t>
      </w:r>
    </w:p>
    <w:p w:rsidR="00475824" w:rsidRPr="00BC337C" w:rsidRDefault="00475824" w:rsidP="00BC337C">
      <w:pPr>
        <w:pStyle w:val="35"/>
        <w:spacing w:line="360" w:lineRule="auto"/>
        <w:jc w:val="both"/>
        <w:rPr>
          <w:sz w:val="28"/>
          <w:szCs w:val="28"/>
        </w:rPr>
      </w:pPr>
      <w:r w:rsidRPr="00BC337C">
        <w:rPr>
          <w:sz w:val="28"/>
          <w:szCs w:val="28"/>
        </w:rPr>
        <w:t xml:space="preserve">      За эти годы школа дала начальное музыкальное образование сотням детей, с ней связана жизнь многих жителей города: одни были её учениками, другие –  учат детей и внуков,  третьи – приходят  на концерты и различные мероприятия, которые проходят на базе школы.</w:t>
      </w:r>
    </w:p>
    <w:p w:rsidR="00475824" w:rsidRPr="00BC337C" w:rsidRDefault="00475824" w:rsidP="00BC337C">
      <w:pPr>
        <w:pStyle w:val="35"/>
        <w:spacing w:line="360" w:lineRule="auto"/>
        <w:jc w:val="both"/>
        <w:rPr>
          <w:sz w:val="28"/>
          <w:szCs w:val="28"/>
        </w:rPr>
      </w:pPr>
      <w:r w:rsidRPr="00BC337C">
        <w:rPr>
          <w:sz w:val="28"/>
          <w:szCs w:val="28"/>
        </w:rPr>
        <w:t xml:space="preserve">      Дети – наше будущее, обучающиеся Детской музыкальной школы № 5 – б</w:t>
      </w:r>
      <w:r w:rsidRPr="00BC337C">
        <w:rPr>
          <w:sz w:val="28"/>
          <w:szCs w:val="28"/>
        </w:rPr>
        <w:t>у</w:t>
      </w:r>
      <w:r w:rsidRPr="00BC337C">
        <w:rPr>
          <w:sz w:val="28"/>
          <w:szCs w:val="28"/>
        </w:rPr>
        <w:t>дущее города Вологды. Участие в конкурсах и фестивалях формирует у подрос</w:t>
      </w:r>
      <w:r w:rsidRPr="00BC337C">
        <w:rPr>
          <w:sz w:val="28"/>
          <w:szCs w:val="28"/>
        </w:rPr>
        <w:t>т</w:t>
      </w:r>
      <w:r w:rsidRPr="00BC337C">
        <w:rPr>
          <w:sz w:val="28"/>
          <w:szCs w:val="28"/>
        </w:rPr>
        <w:t xml:space="preserve">ков </w:t>
      </w:r>
      <w:r w:rsidRPr="00BC337C">
        <w:rPr>
          <w:b/>
          <w:i/>
          <w:sz w:val="28"/>
          <w:szCs w:val="28"/>
        </w:rPr>
        <w:t>активную жизненную позицию</w:t>
      </w:r>
      <w:r w:rsidRPr="00BC337C">
        <w:rPr>
          <w:sz w:val="28"/>
          <w:szCs w:val="28"/>
        </w:rPr>
        <w:t>. Подростковый период и период ранней юности – это период самоопределения (социального, личностного, професси</w:t>
      </w:r>
      <w:r w:rsidRPr="00BC337C">
        <w:rPr>
          <w:sz w:val="28"/>
          <w:szCs w:val="28"/>
        </w:rPr>
        <w:t>о</w:t>
      </w:r>
      <w:r w:rsidRPr="00BC337C">
        <w:rPr>
          <w:sz w:val="28"/>
          <w:szCs w:val="28"/>
        </w:rPr>
        <w:t>нального, духовно-практического). Учебная деятельность становится учебно-</w:t>
      </w:r>
      <w:r w:rsidRPr="00BC337C">
        <w:rPr>
          <w:sz w:val="28"/>
          <w:szCs w:val="28"/>
        </w:rPr>
        <w:lastRenderedPageBreak/>
        <w:t>профессиональной, реализующей профессиональные и личностные устремления подростка. Все жизненные стремления приобретают личностный смысл и стан</w:t>
      </w:r>
      <w:r w:rsidRPr="00BC337C">
        <w:rPr>
          <w:sz w:val="28"/>
          <w:szCs w:val="28"/>
        </w:rPr>
        <w:t>о</w:t>
      </w:r>
      <w:r w:rsidRPr="00BC337C">
        <w:rPr>
          <w:sz w:val="28"/>
          <w:szCs w:val="28"/>
        </w:rPr>
        <w:t>вятся значимыми. Остается значимым и общение со сверстниками. Характерное приобретение ранней юности – формирование жизненных планов как совокупн</w:t>
      </w:r>
      <w:r w:rsidRPr="00BC337C">
        <w:rPr>
          <w:sz w:val="28"/>
          <w:szCs w:val="28"/>
        </w:rPr>
        <w:t>о</w:t>
      </w:r>
      <w:r w:rsidRPr="00BC337C">
        <w:rPr>
          <w:sz w:val="28"/>
          <w:szCs w:val="28"/>
        </w:rPr>
        <w:t>сти жизненной программы и плана потенциальных действий для ее реализации. Готовность к самоопределению выражается в стремлении к самопознанию, инд</w:t>
      </w:r>
      <w:r w:rsidRPr="00BC337C">
        <w:rPr>
          <w:sz w:val="28"/>
          <w:szCs w:val="28"/>
        </w:rPr>
        <w:t>и</w:t>
      </w:r>
      <w:r w:rsidRPr="00BC337C">
        <w:rPr>
          <w:sz w:val="28"/>
          <w:szCs w:val="28"/>
        </w:rPr>
        <w:t xml:space="preserve">видуальности, самоуважении и принятия на себя личной ответственности. </w:t>
      </w:r>
    </w:p>
    <w:p w:rsidR="00475824" w:rsidRPr="00BC337C" w:rsidRDefault="00475824" w:rsidP="00CD0ED3">
      <w:pPr>
        <w:spacing w:after="0" w:line="360" w:lineRule="auto"/>
        <w:jc w:val="both"/>
        <w:rPr>
          <w:rFonts w:ascii="Times New Roman" w:hAnsi="Times New Roman"/>
          <w:sz w:val="28"/>
        </w:rPr>
      </w:pPr>
      <w:r w:rsidRPr="00BC337C">
        <w:rPr>
          <w:rFonts w:ascii="Times New Roman" w:hAnsi="Times New Roman"/>
          <w:sz w:val="28"/>
        </w:rPr>
        <w:t xml:space="preserve">      Стремление человека реализовать заложенные в нём </w:t>
      </w:r>
      <w:r w:rsidRPr="00BC337C">
        <w:rPr>
          <w:rFonts w:ascii="Times New Roman" w:hAnsi="Times New Roman"/>
          <w:b/>
          <w:i/>
          <w:sz w:val="28"/>
        </w:rPr>
        <w:t>творческие силы</w:t>
      </w:r>
      <w:r w:rsidRPr="00BC337C">
        <w:rPr>
          <w:rFonts w:ascii="Times New Roman" w:hAnsi="Times New Roman"/>
          <w:sz w:val="28"/>
        </w:rPr>
        <w:t xml:space="preserve"> и сп</w:t>
      </w:r>
      <w:r w:rsidRPr="00BC337C">
        <w:rPr>
          <w:rFonts w:ascii="Times New Roman" w:hAnsi="Times New Roman"/>
          <w:sz w:val="28"/>
        </w:rPr>
        <w:t>о</w:t>
      </w:r>
      <w:r w:rsidRPr="00BC337C">
        <w:rPr>
          <w:rFonts w:ascii="Times New Roman" w:hAnsi="Times New Roman"/>
          <w:sz w:val="28"/>
        </w:rPr>
        <w:t>собности является наиболее глубинной потребностью личности, потребностью, которая определяет смысл его жизни и значимость его в глазах других людей. Каждая общественная система формирует свою личность. Сегодня мы наблюдаем процессы, которые не являются благоприятными и не способствуют гармонич</w:t>
      </w:r>
      <w:r w:rsidRPr="00BC337C">
        <w:rPr>
          <w:rFonts w:ascii="Times New Roman" w:hAnsi="Times New Roman"/>
          <w:sz w:val="28"/>
        </w:rPr>
        <w:t>е</w:t>
      </w:r>
      <w:r w:rsidRPr="00BC337C">
        <w:rPr>
          <w:rFonts w:ascii="Times New Roman" w:hAnsi="Times New Roman"/>
          <w:sz w:val="28"/>
        </w:rPr>
        <w:t>скому развитию личности. Противоречия в экономике и политике затрагивают и социально- культурную сферу, где наиболее уязвимыми становятся социально н</w:t>
      </w:r>
      <w:r w:rsidRPr="00BC337C">
        <w:rPr>
          <w:rFonts w:ascii="Times New Roman" w:hAnsi="Times New Roman"/>
          <w:sz w:val="28"/>
        </w:rPr>
        <w:t>е</w:t>
      </w:r>
      <w:r w:rsidRPr="00BC337C">
        <w:rPr>
          <w:rFonts w:ascii="Times New Roman" w:hAnsi="Times New Roman"/>
          <w:sz w:val="28"/>
        </w:rPr>
        <w:t>защищённые группы населения - дети и подростки. Подростки очень остро реаг</w:t>
      </w:r>
      <w:r w:rsidRPr="00BC337C">
        <w:rPr>
          <w:rFonts w:ascii="Times New Roman" w:hAnsi="Times New Roman"/>
          <w:sz w:val="28"/>
        </w:rPr>
        <w:t>и</w:t>
      </w:r>
      <w:r w:rsidRPr="00BC337C">
        <w:rPr>
          <w:rFonts w:ascii="Times New Roman" w:hAnsi="Times New Roman"/>
          <w:sz w:val="28"/>
        </w:rPr>
        <w:t>руют на происходящие изменения, т.к. потребность в самоутверждении и самов</w:t>
      </w:r>
      <w:r w:rsidRPr="00BC337C">
        <w:rPr>
          <w:rFonts w:ascii="Times New Roman" w:hAnsi="Times New Roman"/>
          <w:sz w:val="28"/>
        </w:rPr>
        <w:t>ы</w:t>
      </w:r>
      <w:r w:rsidRPr="00BC337C">
        <w:rPr>
          <w:rFonts w:ascii="Times New Roman" w:hAnsi="Times New Roman"/>
          <w:sz w:val="28"/>
        </w:rPr>
        <w:t>ражении, которая особенно актуальна в этот период, напрямую зависит от окр</w:t>
      </w:r>
      <w:r w:rsidRPr="00BC337C">
        <w:rPr>
          <w:rFonts w:ascii="Times New Roman" w:hAnsi="Times New Roman"/>
          <w:sz w:val="28"/>
        </w:rPr>
        <w:t>у</w:t>
      </w:r>
      <w:r w:rsidRPr="00BC337C">
        <w:rPr>
          <w:rFonts w:ascii="Times New Roman" w:hAnsi="Times New Roman"/>
          <w:sz w:val="28"/>
        </w:rPr>
        <w:t xml:space="preserve">жения и внешних условий. </w:t>
      </w:r>
    </w:p>
    <w:p w:rsidR="00475824" w:rsidRPr="00BC337C" w:rsidRDefault="00475824" w:rsidP="00CD0ED3">
      <w:pPr>
        <w:spacing w:after="0" w:line="360" w:lineRule="auto"/>
        <w:jc w:val="both"/>
        <w:rPr>
          <w:rFonts w:ascii="Times New Roman" w:hAnsi="Times New Roman"/>
          <w:sz w:val="28"/>
        </w:rPr>
      </w:pPr>
      <w:r w:rsidRPr="00BC337C">
        <w:rPr>
          <w:rFonts w:ascii="Times New Roman" w:hAnsi="Times New Roman"/>
          <w:sz w:val="28"/>
        </w:rPr>
        <w:t xml:space="preserve">      В настоящее время в связи с возрастанием сложности и интенсивности соц</w:t>
      </w:r>
      <w:r w:rsidRPr="00BC337C">
        <w:rPr>
          <w:rFonts w:ascii="Times New Roman" w:hAnsi="Times New Roman"/>
          <w:sz w:val="28"/>
        </w:rPr>
        <w:t>и</w:t>
      </w:r>
      <w:r w:rsidRPr="00BC337C">
        <w:rPr>
          <w:rFonts w:ascii="Times New Roman" w:hAnsi="Times New Roman"/>
          <w:sz w:val="28"/>
        </w:rPr>
        <w:t>альной жизни, запросами общественной практики все более высокие требования предъявляются к умственной деятельности специалистов разного профиля. Для успешного решения проблем, возникающих в различных сферах человеческой д</w:t>
      </w:r>
      <w:r w:rsidRPr="00BC337C">
        <w:rPr>
          <w:rFonts w:ascii="Times New Roman" w:hAnsi="Times New Roman"/>
          <w:sz w:val="28"/>
        </w:rPr>
        <w:t>е</w:t>
      </w:r>
      <w:r w:rsidRPr="00BC337C">
        <w:rPr>
          <w:rFonts w:ascii="Times New Roman" w:hAnsi="Times New Roman"/>
          <w:sz w:val="28"/>
        </w:rPr>
        <w:t xml:space="preserve">ятельности, требуется </w:t>
      </w:r>
      <w:r w:rsidRPr="00BC337C">
        <w:rPr>
          <w:rFonts w:ascii="Times New Roman" w:hAnsi="Times New Roman"/>
          <w:b/>
          <w:i/>
          <w:sz w:val="28"/>
        </w:rPr>
        <w:t>гармонично</w:t>
      </w:r>
      <w:r w:rsidRPr="00BC337C">
        <w:rPr>
          <w:rFonts w:ascii="Times New Roman" w:hAnsi="Times New Roman"/>
          <w:sz w:val="28"/>
        </w:rPr>
        <w:t xml:space="preserve"> </w:t>
      </w:r>
      <w:r w:rsidRPr="00BC337C">
        <w:rPr>
          <w:rFonts w:ascii="Times New Roman" w:hAnsi="Times New Roman"/>
          <w:b/>
          <w:i/>
          <w:sz w:val="28"/>
        </w:rPr>
        <w:t>развитый интеллект.</w:t>
      </w:r>
      <w:r w:rsidRPr="00BC337C">
        <w:rPr>
          <w:rFonts w:ascii="Times New Roman" w:hAnsi="Times New Roman"/>
          <w:sz w:val="28"/>
        </w:rPr>
        <w:t xml:space="preserve"> Подростки музыкал</w:t>
      </w:r>
      <w:r w:rsidRPr="00BC337C">
        <w:rPr>
          <w:rFonts w:ascii="Times New Roman" w:hAnsi="Times New Roman"/>
          <w:sz w:val="28"/>
        </w:rPr>
        <w:t>ь</w:t>
      </w:r>
      <w:r w:rsidRPr="00BC337C">
        <w:rPr>
          <w:rFonts w:ascii="Times New Roman" w:hAnsi="Times New Roman"/>
          <w:sz w:val="28"/>
        </w:rPr>
        <w:t>ных школ, в отличие от подростков, не обучающихся в ДМШ, характеризуются высоким уровнем интеллектуального развития,  креативностью,  коммуникати</w:t>
      </w:r>
      <w:r w:rsidRPr="00BC337C">
        <w:rPr>
          <w:rFonts w:ascii="Times New Roman" w:hAnsi="Times New Roman"/>
          <w:sz w:val="28"/>
        </w:rPr>
        <w:t>в</w:t>
      </w:r>
      <w:r w:rsidRPr="00BC337C">
        <w:rPr>
          <w:rFonts w:ascii="Times New Roman" w:hAnsi="Times New Roman"/>
          <w:sz w:val="28"/>
        </w:rPr>
        <w:t xml:space="preserve">ностью, а также высокими показателями самооценки и уровня притязаний. Также эти дети реже, чем остальные, </w:t>
      </w:r>
      <w:r w:rsidRPr="00BC337C">
        <w:rPr>
          <w:rFonts w:ascii="Times New Roman" w:hAnsi="Times New Roman"/>
          <w:b/>
          <w:i/>
          <w:sz w:val="28"/>
        </w:rPr>
        <w:t>подвержены влиянию</w:t>
      </w:r>
      <w:r w:rsidRPr="00BC337C">
        <w:rPr>
          <w:rFonts w:ascii="Times New Roman" w:hAnsi="Times New Roman"/>
          <w:sz w:val="28"/>
        </w:rPr>
        <w:t xml:space="preserve"> асоциальных молодежных движений и </w:t>
      </w:r>
      <w:r w:rsidRPr="00BC337C">
        <w:rPr>
          <w:rFonts w:ascii="Times New Roman" w:hAnsi="Times New Roman"/>
          <w:b/>
          <w:i/>
          <w:sz w:val="28"/>
        </w:rPr>
        <w:t xml:space="preserve">зависимости </w:t>
      </w:r>
      <w:r w:rsidRPr="00BC337C">
        <w:rPr>
          <w:rFonts w:ascii="Times New Roman" w:hAnsi="Times New Roman"/>
          <w:sz w:val="28"/>
        </w:rPr>
        <w:t>от наркотиков, никотина и алкоголя, легче адаптирую</w:t>
      </w:r>
      <w:r w:rsidRPr="00BC337C">
        <w:rPr>
          <w:rFonts w:ascii="Times New Roman" w:hAnsi="Times New Roman"/>
          <w:sz w:val="28"/>
        </w:rPr>
        <w:t>т</w:t>
      </w:r>
      <w:r w:rsidRPr="00BC337C">
        <w:rPr>
          <w:rFonts w:ascii="Times New Roman" w:hAnsi="Times New Roman"/>
          <w:sz w:val="28"/>
        </w:rPr>
        <w:t>ся в социуме.</w:t>
      </w:r>
    </w:p>
    <w:p w:rsidR="00475824" w:rsidRPr="00BC337C" w:rsidRDefault="00475824" w:rsidP="00CD0ED3">
      <w:pPr>
        <w:spacing w:after="0" w:line="360" w:lineRule="auto"/>
        <w:jc w:val="both"/>
        <w:rPr>
          <w:rFonts w:ascii="Times New Roman" w:hAnsi="Times New Roman"/>
          <w:sz w:val="28"/>
        </w:rPr>
      </w:pPr>
      <w:r w:rsidRPr="00BC337C">
        <w:rPr>
          <w:rFonts w:ascii="Times New Roman" w:hAnsi="Times New Roman"/>
          <w:sz w:val="28"/>
        </w:rPr>
        <w:t xml:space="preserve">      Подростковый возраст занимает важную фазу в общем процессе становления человека как личности, когда в процессе построения нового характера, структуры </w:t>
      </w:r>
      <w:r w:rsidRPr="00BC337C">
        <w:rPr>
          <w:rFonts w:ascii="Times New Roman" w:hAnsi="Times New Roman"/>
          <w:sz w:val="28"/>
        </w:rPr>
        <w:lastRenderedPageBreak/>
        <w:t>и состава деятельности ребенка закладываются основы сознательного поведения, вырисовывается общая направленность в формировании нравственных предста</w:t>
      </w:r>
      <w:r w:rsidRPr="00BC337C">
        <w:rPr>
          <w:rFonts w:ascii="Times New Roman" w:hAnsi="Times New Roman"/>
          <w:sz w:val="28"/>
        </w:rPr>
        <w:t>в</w:t>
      </w:r>
      <w:r w:rsidRPr="00BC337C">
        <w:rPr>
          <w:rFonts w:ascii="Times New Roman" w:hAnsi="Times New Roman"/>
          <w:sz w:val="28"/>
        </w:rPr>
        <w:t xml:space="preserve">лений и социальных установок. </w:t>
      </w:r>
    </w:p>
    <w:p w:rsidR="00475824" w:rsidRPr="00BC337C" w:rsidRDefault="00475824" w:rsidP="00CD0ED3">
      <w:pPr>
        <w:spacing w:after="0" w:line="360" w:lineRule="auto"/>
        <w:jc w:val="both"/>
        <w:rPr>
          <w:rFonts w:ascii="Times New Roman" w:hAnsi="Times New Roman"/>
          <w:sz w:val="28"/>
        </w:rPr>
      </w:pPr>
      <w:r w:rsidRPr="00BC337C">
        <w:rPr>
          <w:rFonts w:ascii="Times New Roman" w:hAnsi="Times New Roman"/>
          <w:sz w:val="28"/>
        </w:rPr>
        <w:t xml:space="preserve">     Актуальность конкурсного проекта определяется реалиями времени тем, что сейчас России нужны люди, способные </w:t>
      </w:r>
      <w:r w:rsidRPr="00BC337C">
        <w:rPr>
          <w:rFonts w:ascii="Times New Roman" w:hAnsi="Times New Roman"/>
          <w:b/>
          <w:i/>
          <w:sz w:val="28"/>
        </w:rPr>
        <w:t>принимать нестандартные решения, умеющие творчески мыслить.</w:t>
      </w:r>
      <w:r w:rsidRPr="00BC337C">
        <w:rPr>
          <w:rFonts w:ascii="Times New Roman" w:hAnsi="Times New Roman"/>
          <w:sz w:val="28"/>
        </w:rPr>
        <w:t xml:space="preserve"> К сожалению,  нетворческий подход к усвоению знаний, однообразное и шаблонное повторение одних и тех же действий убивает интерес к обучению. Дети лишаются радости открытия и постепенно могут пот</w:t>
      </w:r>
      <w:r w:rsidRPr="00BC337C">
        <w:rPr>
          <w:rFonts w:ascii="Times New Roman" w:hAnsi="Times New Roman"/>
          <w:sz w:val="28"/>
        </w:rPr>
        <w:t>е</w:t>
      </w:r>
      <w:r w:rsidRPr="00BC337C">
        <w:rPr>
          <w:rFonts w:ascii="Times New Roman" w:hAnsi="Times New Roman"/>
          <w:sz w:val="28"/>
        </w:rPr>
        <w:t xml:space="preserve">рять способность к творчеству. </w:t>
      </w:r>
      <w:r w:rsidRPr="00BC337C">
        <w:rPr>
          <w:rFonts w:ascii="Times New Roman" w:hAnsi="Times New Roman"/>
          <w:b/>
          <w:i/>
          <w:sz w:val="28"/>
        </w:rPr>
        <w:t>Созидательное творчество</w:t>
      </w:r>
      <w:r w:rsidRPr="00BC337C">
        <w:rPr>
          <w:rFonts w:ascii="Times New Roman" w:hAnsi="Times New Roman"/>
          <w:sz w:val="28"/>
        </w:rPr>
        <w:t xml:space="preserve">  в ДМШ - деятел</w:t>
      </w:r>
      <w:r w:rsidRPr="00BC337C">
        <w:rPr>
          <w:rFonts w:ascii="Times New Roman" w:hAnsi="Times New Roman"/>
          <w:sz w:val="28"/>
        </w:rPr>
        <w:t>ь</w:t>
      </w:r>
      <w:r w:rsidRPr="00BC337C">
        <w:rPr>
          <w:rFonts w:ascii="Times New Roman" w:hAnsi="Times New Roman"/>
          <w:sz w:val="28"/>
        </w:rPr>
        <w:t>ность подростка или детского творческого коллектива людей по созданию новых, оригинальных, общественно значимых ценностей. Подготовка к конкурсам, пу</w:t>
      </w:r>
      <w:r w:rsidRPr="00BC337C">
        <w:rPr>
          <w:rFonts w:ascii="Times New Roman" w:hAnsi="Times New Roman"/>
          <w:sz w:val="28"/>
        </w:rPr>
        <w:t>б</w:t>
      </w:r>
      <w:r w:rsidRPr="00BC337C">
        <w:rPr>
          <w:rFonts w:ascii="Times New Roman" w:hAnsi="Times New Roman"/>
          <w:sz w:val="28"/>
        </w:rPr>
        <w:t xml:space="preserve">личные выступления – это прекрасная возможность для </w:t>
      </w:r>
      <w:r w:rsidRPr="00BC337C">
        <w:rPr>
          <w:rFonts w:ascii="Times New Roman" w:hAnsi="Times New Roman"/>
          <w:b/>
          <w:i/>
          <w:sz w:val="28"/>
        </w:rPr>
        <w:t>самовыражения</w:t>
      </w:r>
      <w:r w:rsidRPr="00BC337C">
        <w:rPr>
          <w:rFonts w:ascii="Times New Roman" w:hAnsi="Times New Roman"/>
          <w:sz w:val="28"/>
        </w:rPr>
        <w:t xml:space="preserve"> обуч</w:t>
      </w:r>
      <w:r w:rsidRPr="00BC337C">
        <w:rPr>
          <w:rFonts w:ascii="Times New Roman" w:hAnsi="Times New Roman"/>
          <w:sz w:val="28"/>
        </w:rPr>
        <w:t>а</w:t>
      </w:r>
      <w:r w:rsidRPr="00BC337C">
        <w:rPr>
          <w:rFonts w:ascii="Times New Roman" w:hAnsi="Times New Roman"/>
          <w:sz w:val="28"/>
        </w:rPr>
        <w:t>ющихся, так как учебный процесс не всегда дает такой возможности из-за огр</w:t>
      </w:r>
      <w:r w:rsidRPr="00BC337C">
        <w:rPr>
          <w:rFonts w:ascii="Times New Roman" w:hAnsi="Times New Roman"/>
          <w:sz w:val="28"/>
        </w:rPr>
        <w:t>а</w:t>
      </w:r>
      <w:r w:rsidRPr="00BC337C">
        <w:rPr>
          <w:rFonts w:ascii="Times New Roman" w:hAnsi="Times New Roman"/>
          <w:sz w:val="28"/>
        </w:rPr>
        <w:t xml:space="preserve">ничительных рамок образовательных программ. В процессе творчества </w:t>
      </w:r>
      <w:r w:rsidRPr="00BC337C">
        <w:rPr>
          <w:rFonts w:ascii="Times New Roman" w:hAnsi="Times New Roman"/>
          <w:b/>
          <w:i/>
          <w:sz w:val="28"/>
        </w:rPr>
        <w:t>развив</w:t>
      </w:r>
      <w:r w:rsidRPr="00BC337C">
        <w:rPr>
          <w:rFonts w:ascii="Times New Roman" w:hAnsi="Times New Roman"/>
          <w:b/>
          <w:i/>
          <w:sz w:val="28"/>
        </w:rPr>
        <w:t>а</w:t>
      </w:r>
      <w:r w:rsidRPr="00BC337C">
        <w:rPr>
          <w:rFonts w:ascii="Times New Roman" w:hAnsi="Times New Roman"/>
          <w:b/>
          <w:i/>
          <w:sz w:val="28"/>
        </w:rPr>
        <w:t>ются такие качества личности</w:t>
      </w:r>
      <w:r w:rsidRPr="00BC337C">
        <w:rPr>
          <w:rFonts w:ascii="Times New Roman" w:hAnsi="Times New Roman"/>
          <w:sz w:val="28"/>
        </w:rPr>
        <w:t xml:space="preserve"> как: внимательность; разносторонность, ги</w:t>
      </w:r>
      <w:r w:rsidRPr="00BC337C">
        <w:rPr>
          <w:rFonts w:ascii="Times New Roman" w:hAnsi="Times New Roman"/>
          <w:sz w:val="28"/>
        </w:rPr>
        <w:t>б</w:t>
      </w:r>
      <w:r w:rsidRPr="00BC337C">
        <w:rPr>
          <w:rFonts w:ascii="Times New Roman" w:hAnsi="Times New Roman"/>
          <w:sz w:val="28"/>
        </w:rPr>
        <w:t>кость, оригинальность и вариативность мышления; чувство гармонии; абстрак</w:t>
      </w:r>
      <w:r w:rsidRPr="00BC337C">
        <w:rPr>
          <w:rFonts w:ascii="Times New Roman" w:hAnsi="Times New Roman"/>
          <w:sz w:val="28"/>
        </w:rPr>
        <w:t>т</w:t>
      </w:r>
      <w:r w:rsidRPr="00BC337C">
        <w:rPr>
          <w:rFonts w:ascii="Times New Roman" w:hAnsi="Times New Roman"/>
          <w:sz w:val="28"/>
        </w:rPr>
        <w:t>ность и независимость мышления, художественное воображение, открытость во</w:t>
      </w:r>
      <w:r w:rsidRPr="00BC337C">
        <w:rPr>
          <w:rFonts w:ascii="Times New Roman" w:hAnsi="Times New Roman"/>
          <w:sz w:val="28"/>
        </w:rPr>
        <w:t>с</w:t>
      </w:r>
      <w:r w:rsidRPr="00BC337C">
        <w:rPr>
          <w:rFonts w:ascii="Times New Roman" w:hAnsi="Times New Roman"/>
          <w:sz w:val="28"/>
        </w:rPr>
        <w:t>приятия; толерантность и креативность, нестандартность  решения проблем.</w:t>
      </w:r>
    </w:p>
    <w:p w:rsidR="00475824" w:rsidRPr="00BC337C" w:rsidRDefault="00475824" w:rsidP="00CD0ED3">
      <w:pPr>
        <w:spacing w:after="0" w:line="360" w:lineRule="auto"/>
        <w:jc w:val="both"/>
        <w:rPr>
          <w:rFonts w:ascii="Times New Roman" w:hAnsi="Times New Roman"/>
          <w:sz w:val="28"/>
          <w:szCs w:val="28"/>
        </w:rPr>
      </w:pPr>
      <w:r w:rsidRPr="00BC337C">
        <w:rPr>
          <w:rFonts w:ascii="Times New Roman" w:hAnsi="Times New Roman"/>
          <w:sz w:val="28"/>
        </w:rPr>
        <w:t xml:space="preserve">      </w:t>
      </w:r>
      <w:r w:rsidRPr="00BC337C">
        <w:rPr>
          <w:rFonts w:ascii="Times New Roman" w:hAnsi="Times New Roman"/>
          <w:sz w:val="28"/>
          <w:szCs w:val="28"/>
        </w:rPr>
        <w:t xml:space="preserve">Велико значение и  </w:t>
      </w:r>
      <w:r w:rsidRPr="00BC337C">
        <w:rPr>
          <w:rFonts w:ascii="Times New Roman" w:hAnsi="Times New Roman"/>
          <w:b/>
          <w:i/>
          <w:sz w:val="28"/>
          <w:szCs w:val="28"/>
        </w:rPr>
        <w:t>арттерапевтического эффекта</w:t>
      </w:r>
      <w:r w:rsidRPr="00BC337C">
        <w:rPr>
          <w:rFonts w:ascii="Times New Roman" w:hAnsi="Times New Roman"/>
          <w:sz w:val="28"/>
          <w:szCs w:val="28"/>
        </w:rPr>
        <w:t xml:space="preserve"> положительного возде</w:t>
      </w:r>
      <w:r w:rsidRPr="00BC337C">
        <w:rPr>
          <w:rFonts w:ascii="Times New Roman" w:hAnsi="Times New Roman"/>
          <w:sz w:val="28"/>
          <w:szCs w:val="28"/>
        </w:rPr>
        <w:t>й</w:t>
      </w:r>
      <w:r w:rsidRPr="00BC337C">
        <w:rPr>
          <w:rFonts w:ascii="Times New Roman" w:hAnsi="Times New Roman"/>
          <w:sz w:val="28"/>
          <w:szCs w:val="28"/>
        </w:rPr>
        <w:t xml:space="preserve">ствия средствами музыкального искусства на психоэмоциональное состояние подростка. </w:t>
      </w:r>
      <w:r w:rsidRPr="00BC337C">
        <w:rPr>
          <w:rFonts w:ascii="Times New Roman" w:hAnsi="Times New Roman"/>
          <w:sz w:val="28"/>
        </w:rPr>
        <w:t>Наша жизнь связана с множеством правил и законов. Шаблонность действий, скука от повторяемости и похожести бытия вступают в противоречие с данной человеку способностью быть «творцом», это одна из самых главных пр</w:t>
      </w:r>
      <w:r w:rsidRPr="00BC337C">
        <w:rPr>
          <w:rFonts w:ascii="Times New Roman" w:hAnsi="Times New Roman"/>
          <w:sz w:val="28"/>
        </w:rPr>
        <w:t>о</w:t>
      </w:r>
      <w:r w:rsidRPr="00BC337C">
        <w:rPr>
          <w:rFonts w:ascii="Times New Roman" w:hAnsi="Times New Roman"/>
          <w:sz w:val="28"/>
        </w:rPr>
        <w:t xml:space="preserve">блем развития креативности. Поэтому, чтобы развить </w:t>
      </w:r>
      <w:r w:rsidRPr="00BC337C">
        <w:rPr>
          <w:rFonts w:ascii="Times New Roman" w:hAnsi="Times New Roman"/>
          <w:b/>
          <w:i/>
          <w:sz w:val="28"/>
        </w:rPr>
        <w:t>креативность,</w:t>
      </w:r>
      <w:r w:rsidRPr="00BC337C">
        <w:rPr>
          <w:rFonts w:ascii="Times New Roman" w:hAnsi="Times New Roman"/>
          <w:sz w:val="28"/>
        </w:rPr>
        <w:t xml:space="preserve"> прежде вс</w:t>
      </w:r>
      <w:r w:rsidRPr="00BC337C">
        <w:rPr>
          <w:rFonts w:ascii="Times New Roman" w:hAnsi="Times New Roman"/>
          <w:sz w:val="28"/>
        </w:rPr>
        <w:t>е</w:t>
      </w:r>
      <w:r w:rsidRPr="00BC337C">
        <w:rPr>
          <w:rFonts w:ascii="Times New Roman" w:hAnsi="Times New Roman"/>
          <w:sz w:val="28"/>
        </w:rPr>
        <w:t>го, необходимо научиться видеть вещи в новом ракурсе, то есть, например, искать необычные способы применения обычных вещей. При этом способность к тво</w:t>
      </w:r>
      <w:r w:rsidRPr="00BC337C">
        <w:rPr>
          <w:rFonts w:ascii="Times New Roman" w:hAnsi="Times New Roman"/>
          <w:sz w:val="28"/>
        </w:rPr>
        <w:t>р</w:t>
      </w:r>
      <w:r w:rsidRPr="00BC337C">
        <w:rPr>
          <w:rFonts w:ascii="Times New Roman" w:hAnsi="Times New Roman"/>
          <w:sz w:val="28"/>
        </w:rPr>
        <w:t>честву расцветает и это дает сильный толчок для дальнейшего развития креати</w:t>
      </w:r>
      <w:r w:rsidRPr="00BC337C">
        <w:rPr>
          <w:rFonts w:ascii="Times New Roman" w:hAnsi="Times New Roman"/>
          <w:sz w:val="28"/>
        </w:rPr>
        <w:t>в</w:t>
      </w:r>
      <w:r w:rsidRPr="00BC337C">
        <w:rPr>
          <w:rFonts w:ascii="Times New Roman" w:hAnsi="Times New Roman"/>
          <w:sz w:val="28"/>
        </w:rPr>
        <w:t>ности. Задатки творческих способностей присущи любому ребенку. Нужно с</w:t>
      </w:r>
      <w:r w:rsidRPr="00BC337C">
        <w:rPr>
          <w:rFonts w:ascii="Times New Roman" w:hAnsi="Times New Roman"/>
          <w:sz w:val="28"/>
        </w:rPr>
        <w:t>у</w:t>
      </w:r>
      <w:r w:rsidRPr="00BC337C">
        <w:rPr>
          <w:rFonts w:ascii="Times New Roman" w:hAnsi="Times New Roman"/>
          <w:sz w:val="28"/>
        </w:rPr>
        <w:t>меть раскрыть их и развить.</w:t>
      </w:r>
      <w:r w:rsidRPr="00BC337C">
        <w:rPr>
          <w:rFonts w:ascii="Times New Roman" w:hAnsi="Times New Roman"/>
          <w:sz w:val="28"/>
          <w:szCs w:val="28"/>
        </w:rPr>
        <w:t xml:space="preserve"> Обучение в ДМШ мотивирует подростка на </w:t>
      </w:r>
      <w:r w:rsidRPr="00BC337C">
        <w:rPr>
          <w:rFonts w:ascii="Times New Roman" w:hAnsi="Times New Roman"/>
          <w:b/>
          <w:i/>
          <w:sz w:val="28"/>
          <w:szCs w:val="28"/>
        </w:rPr>
        <w:t>соде</w:t>
      </w:r>
      <w:r w:rsidRPr="00BC337C">
        <w:rPr>
          <w:rFonts w:ascii="Times New Roman" w:hAnsi="Times New Roman"/>
          <w:b/>
          <w:i/>
          <w:sz w:val="28"/>
          <w:szCs w:val="28"/>
        </w:rPr>
        <w:t>р</w:t>
      </w:r>
      <w:r w:rsidRPr="00BC337C">
        <w:rPr>
          <w:rFonts w:ascii="Times New Roman" w:hAnsi="Times New Roman"/>
          <w:b/>
          <w:i/>
          <w:sz w:val="28"/>
          <w:szCs w:val="28"/>
        </w:rPr>
        <w:t>жательный досуг</w:t>
      </w:r>
      <w:r w:rsidRPr="00BC337C">
        <w:rPr>
          <w:rFonts w:ascii="Times New Roman" w:hAnsi="Times New Roman"/>
          <w:sz w:val="28"/>
          <w:szCs w:val="28"/>
        </w:rPr>
        <w:t xml:space="preserve"> (посещение концертов, домашнее музицирование и т.п.).</w:t>
      </w:r>
      <w:r w:rsidRPr="00BC337C">
        <w:rPr>
          <w:rFonts w:ascii="Times New Roman" w:hAnsi="Times New Roman"/>
          <w:sz w:val="28"/>
        </w:rPr>
        <w:t xml:space="preserve"> Тво</w:t>
      </w:r>
      <w:r w:rsidRPr="00BC337C">
        <w:rPr>
          <w:rFonts w:ascii="Times New Roman" w:hAnsi="Times New Roman"/>
          <w:sz w:val="28"/>
        </w:rPr>
        <w:t>р</w:t>
      </w:r>
      <w:r w:rsidRPr="00BC337C">
        <w:rPr>
          <w:rFonts w:ascii="Times New Roman" w:hAnsi="Times New Roman"/>
          <w:sz w:val="28"/>
        </w:rPr>
        <w:t>ческие способности во многом зависят и формируются в деятельности самих об</w:t>
      </w:r>
      <w:r w:rsidRPr="00BC337C">
        <w:rPr>
          <w:rFonts w:ascii="Times New Roman" w:hAnsi="Times New Roman"/>
          <w:sz w:val="28"/>
        </w:rPr>
        <w:t>у</w:t>
      </w:r>
      <w:r w:rsidRPr="00BC337C">
        <w:rPr>
          <w:rFonts w:ascii="Times New Roman" w:hAnsi="Times New Roman"/>
          <w:sz w:val="28"/>
        </w:rPr>
        <w:lastRenderedPageBreak/>
        <w:t>чающихся. Только практический опыт участия детей в конкурсных мероприятиях развивает данную способность. Чтобы передать творческий опыт, необходимо конструировать специальные ситуации, требующие творческого решения и с</w:t>
      </w:r>
      <w:r w:rsidRPr="00BC337C">
        <w:rPr>
          <w:rFonts w:ascii="Times New Roman" w:hAnsi="Times New Roman"/>
          <w:sz w:val="28"/>
        </w:rPr>
        <w:t>о</w:t>
      </w:r>
      <w:r w:rsidRPr="00BC337C">
        <w:rPr>
          <w:rFonts w:ascii="Times New Roman" w:hAnsi="Times New Roman"/>
          <w:sz w:val="28"/>
        </w:rPr>
        <w:t xml:space="preserve">здающие для него условия. ДМШ должна предоставить подросткам возможность для </w:t>
      </w:r>
      <w:r w:rsidRPr="00BC337C">
        <w:rPr>
          <w:rFonts w:ascii="Times New Roman" w:hAnsi="Times New Roman"/>
          <w:b/>
          <w:i/>
          <w:sz w:val="28"/>
        </w:rPr>
        <w:t>позитивного творческого общения друг с другом.</w:t>
      </w:r>
      <w:r w:rsidRPr="00BC337C">
        <w:rPr>
          <w:rFonts w:ascii="Times New Roman" w:hAnsi="Times New Roman"/>
          <w:sz w:val="28"/>
        </w:rPr>
        <w:t xml:space="preserve"> Дети, особенно, с огро</w:t>
      </w:r>
      <w:r w:rsidRPr="00BC337C">
        <w:rPr>
          <w:rFonts w:ascii="Times New Roman" w:hAnsi="Times New Roman"/>
          <w:sz w:val="28"/>
        </w:rPr>
        <w:t>м</w:t>
      </w:r>
      <w:r w:rsidRPr="00BC337C">
        <w:rPr>
          <w:rFonts w:ascii="Times New Roman" w:hAnsi="Times New Roman"/>
          <w:sz w:val="28"/>
        </w:rPr>
        <w:t>ным удовольствием любят заниматься и выступать на сцене в детских музыкал</w:t>
      </w:r>
      <w:r w:rsidRPr="00BC337C">
        <w:rPr>
          <w:rFonts w:ascii="Times New Roman" w:hAnsi="Times New Roman"/>
          <w:sz w:val="28"/>
        </w:rPr>
        <w:t>ь</w:t>
      </w:r>
      <w:r w:rsidRPr="00BC337C">
        <w:rPr>
          <w:rFonts w:ascii="Times New Roman" w:hAnsi="Times New Roman"/>
          <w:sz w:val="28"/>
        </w:rPr>
        <w:t>ных коллективах.</w:t>
      </w:r>
      <w:r w:rsidRPr="00BC337C">
        <w:rPr>
          <w:rFonts w:ascii="Times New Roman" w:hAnsi="Times New Roman"/>
          <w:sz w:val="28"/>
          <w:szCs w:val="28"/>
        </w:rPr>
        <w:t xml:space="preserve"> Умение общаться в коллективе, способность к эмпатии и ум</w:t>
      </w:r>
      <w:r w:rsidRPr="00BC337C">
        <w:rPr>
          <w:rFonts w:ascii="Times New Roman" w:hAnsi="Times New Roman"/>
          <w:sz w:val="28"/>
          <w:szCs w:val="28"/>
        </w:rPr>
        <w:t>е</w:t>
      </w:r>
      <w:r w:rsidRPr="00BC337C">
        <w:rPr>
          <w:rFonts w:ascii="Times New Roman" w:hAnsi="Times New Roman"/>
          <w:sz w:val="28"/>
          <w:szCs w:val="28"/>
        </w:rPr>
        <w:t>ние слышать собеседника – это качества, которые, несомненно, пригодятся по</w:t>
      </w:r>
      <w:r w:rsidRPr="00BC337C">
        <w:rPr>
          <w:rFonts w:ascii="Times New Roman" w:hAnsi="Times New Roman"/>
          <w:sz w:val="28"/>
          <w:szCs w:val="28"/>
        </w:rPr>
        <w:t>д</w:t>
      </w:r>
      <w:r w:rsidRPr="00BC337C">
        <w:rPr>
          <w:rFonts w:ascii="Times New Roman" w:hAnsi="Times New Roman"/>
          <w:sz w:val="28"/>
          <w:szCs w:val="28"/>
        </w:rPr>
        <w:t xml:space="preserve">ростку в будущей, взрослой жизни. </w:t>
      </w:r>
      <w:r w:rsidRPr="00BC337C">
        <w:rPr>
          <w:rFonts w:ascii="Times New Roman" w:hAnsi="Times New Roman"/>
          <w:sz w:val="28"/>
        </w:rPr>
        <w:t>Конкурсные проекты ДМШ № 5 являются о</w:t>
      </w:r>
      <w:r w:rsidRPr="00BC337C">
        <w:rPr>
          <w:rFonts w:ascii="Times New Roman" w:hAnsi="Times New Roman"/>
          <w:sz w:val="28"/>
        </w:rPr>
        <w:t>т</w:t>
      </w:r>
      <w:r w:rsidRPr="00BC337C">
        <w:rPr>
          <w:rFonts w:ascii="Times New Roman" w:hAnsi="Times New Roman"/>
          <w:sz w:val="28"/>
        </w:rPr>
        <w:t>личной площадкой для проявления творческих способностей подростков, так как подготовка к конкурсу и само публичное выступление требует от юного музыка</w:t>
      </w:r>
      <w:r w:rsidRPr="00BC337C">
        <w:rPr>
          <w:rFonts w:ascii="Times New Roman" w:hAnsi="Times New Roman"/>
          <w:sz w:val="28"/>
        </w:rPr>
        <w:t>н</w:t>
      </w:r>
      <w:r w:rsidRPr="00BC337C">
        <w:rPr>
          <w:rFonts w:ascii="Times New Roman" w:hAnsi="Times New Roman"/>
          <w:sz w:val="28"/>
        </w:rPr>
        <w:t>та консолидации всех качеств личности, а именно: выдержки, умения собраться перед выходом на сцену и донести до слушателя результат своего творчества, р</w:t>
      </w:r>
      <w:r w:rsidRPr="00BC337C">
        <w:rPr>
          <w:rFonts w:ascii="Times New Roman" w:hAnsi="Times New Roman"/>
          <w:sz w:val="28"/>
        </w:rPr>
        <w:t>а</w:t>
      </w:r>
      <w:r w:rsidRPr="00BC337C">
        <w:rPr>
          <w:rFonts w:ascii="Times New Roman" w:hAnsi="Times New Roman"/>
          <w:sz w:val="28"/>
        </w:rPr>
        <w:t>ботоспособности, умения твердо идти к намеченной цели, навыка решения н</w:t>
      </w:r>
      <w:r w:rsidRPr="00BC337C">
        <w:rPr>
          <w:rFonts w:ascii="Times New Roman" w:hAnsi="Times New Roman"/>
          <w:sz w:val="28"/>
        </w:rPr>
        <w:t>е</w:t>
      </w:r>
      <w:r w:rsidRPr="00BC337C">
        <w:rPr>
          <w:rFonts w:ascii="Times New Roman" w:hAnsi="Times New Roman"/>
          <w:sz w:val="28"/>
        </w:rPr>
        <w:t>стандартных ситуаций.</w:t>
      </w:r>
    </w:p>
    <w:p w:rsidR="00475824" w:rsidRPr="00BC337C" w:rsidRDefault="00475824" w:rsidP="00CD0ED3">
      <w:pPr>
        <w:spacing w:after="0" w:line="360" w:lineRule="auto"/>
        <w:jc w:val="both"/>
        <w:rPr>
          <w:rFonts w:ascii="Times New Roman" w:hAnsi="Times New Roman"/>
          <w:sz w:val="28"/>
        </w:rPr>
      </w:pPr>
      <w:r w:rsidRPr="00BC337C">
        <w:rPr>
          <w:rFonts w:ascii="Times New Roman" w:hAnsi="Times New Roman"/>
          <w:sz w:val="28"/>
        </w:rPr>
        <w:t xml:space="preserve">      Творческие способности  проявляются в </w:t>
      </w:r>
      <w:r w:rsidRPr="00BC337C">
        <w:rPr>
          <w:rFonts w:ascii="Times New Roman" w:hAnsi="Times New Roman"/>
          <w:b/>
          <w:i/>
          <w:sz w:val="28"/>
        </w:rPr>
        <w:t>успешности деятельности.</w:t>
      </w:r>
      <w:r w:rsidRPr="00BC337C">
        <w:rPr>
          <w:rFonts w:ascii="Times New Roman" w:hAnsi="Times New Roman"/>
          <w:sz w:val="28"/>
        </w:rPr>
        <w:t xml:space="preserve"> Кач</w:t>
      </w:r>
      <w:r w:rsidRPr="00BC337C">
        <w:rPr>
          <w:rFonts w:ascii="Times New Roman" w:hAnsi="Times New Roman"/>
          <w:sz w:val="28"/>
        </w:rPr>
        <w:t>е</w:t>
      </w:r>
      <w:r w:rsidRPr="00BC337C">
        <w:rPr>
          <w:rFonts w:ascii="Times New Roman" w:hAnsi="Times New Roman"/>
          <w:sz w:val="28"/>
        </w:rPr>
        <w:t>ство творческих способностей определяется той деятельностью, условием успе</w:t>
      </w:r>
      <w:r w:rsidRPr="00BC337C">
        <w:rPr>
          <w:rFonts w:ascii="Times New Roman" w:hAnsi="Times New Roman"/>
          <w:sz w:val="28"/>
        </w:rPr>
        <w:t>ш</w:t>
      </w:r>
      <w:r w:rsidRPr="00BC337C">
        <w:rPr>
          <w:rFonts w:ascii="Times New Roman" w:hAnsi="Times New Roman"/>
          <w:sz w:val="28"/>
        </w:rPr>
        <w:t>ного выполнения которой они являются. Творческие способности подростка я</w:t>
      </w:r>
      <w:r w:rsidRPr="00BC337C">
        <w:rPr>
          <w:rFonts w:ascii="Times New Roman" w:hAnsi="Times New Roman"/>
          <w:sz w:val="28"/>
        </w:rPr>
        <w:t>в</w:t>
      </w:r>
      <w:r w:rsidRPr="00BC337C">
        <w:rPr>
          <w:rFonts w:ascii="Times New Roman" w:hAnsi="Times New Roman"/>
          <w:sz w:val="28"/>
        </w:rPr>
        <w:t>ляются результатом развития задатков. Возникая на основе задатков, творческие способности развиваются в процессе и под влиянием деятельности, которая тр</w:t>
      </w:r>
      <w:r w:rsidRPr="00BC337C">
        <w:rPr>
          <w:rFonts w:ascii="Times New Roman" w:hAnsi="Times New Roman"/>
          <w:sz w:val="28"/>
        </w:rPr>
        <w:t>е</w:t>
      </w:r>
      <w:r w:rsidRPr="00BC337C">
        <w:rPr>
          <w:rFonts w:ascii="Times New Roman" w:hAnsi="Times New Roman"/>
          <w:sz w:val="28"/>
        </w:rPr>
        <w:t>бует от ребенка определенных способностей. Выступления на концертах и ко</w:t>
      </w:r>
      <w:r w:rsidRPr="00BC337C">
        <w:rPr>
          <w:rFonts w:ascii="Times New Roman" w:hAnsi="Times New Roman"/>
          <w:sz w:val="28"/>
        </w:rPr>
        <w:t>н</w:t>
      </w:r>
      <w:r w:rsidRPr="00BC337C">
        <w:rPr>
          <w:rFonts w:ascii="Times New Roman" w:hAnsi="Times New Roman"/>
          <w:sz w:val="28"/>
        </w:rPr>
        <w:t>курсах является высшей формой развития творческих способностей в ДМШ.</w:t>
      </w:r>
    </w:p>
    <w:p w:rsidR="00475824" w:rsidRPr="00BC337C" w:rsidRDefault="00475824" w:rsidP="00CD0ED3">
      <w:pPr>
        <w:spacing w:after="0" w:line="360" w:lineRule="auto"/>
        <w:jc w:val="both"/>
        <w:rPr>
          <w:rFonts w:ascii="Times New Roman" w:hAnsi="Times New Roman"/>
          <w:sz w:val="28"/>
          <w:szCs w:val="28"/>
        </w:rPr>
      </w:pPr>
      <w:r w:rsidRPr="00BC337C">
        <w:rPr>
          <w:rFonts w:ascii="Times New Roman" w:hAnsi="Times New Roman"/>
          <w:sz w:val="28"/>
          <w:szCs w:val="28"/>
        </w:rPr>
        <w:t xml:space="preserve">      Социокультурный центр ДМШ №5 является отличной площадкой для проя</w:t>
      </w:r>
      <w:r w:rsidRPr="00BC337C">
        <w:rPr>
          <w:rFonts w:ascii="Times New Roman" w:hAnsi="Times New Roman"/>
          <w:sz w:val="28"/>
          <w:szCs w:val="28"/>
        </w:rPr>
        <w:t>в</w:t>
      </w:r>
      <w:r w:rsidRPr="00BC337C">
        <w:rPr>
          <w:rFonts w:ascii="Times New Roman" w:hAnsi="Times New Roman"/>
          <w:sz w:val="28"/>
          <w:szCs w:val="28"/>
        </w:rPr>
        <w:t>ления творческих способностей подростков. Опытные педагоги создают для р</w:t>
      </w:r>
      <w:r w:rsidRPr="00BC337C">
        <w:rPr>
          <w:rFonts w:ascii="Times New Roman" w:hAnsi="Times New Roman"/>
          <w:sz w:val="28"/>
          <w:szCs w:val="28"/>
        </w:rPr>
        <w:t>е</w:t>
      </w:r>
      <w:r w:rsidRPr="00BC337C">
        <w:rPr>
          <w:rFonts w:ascii="Times New Roman" w:hAnsi="Times New Roman"/>
          <w:sz w:val="28"/>
          <w:szCs w:val="28"/>
        </w:rPr>
        <w:t xml:space="preserve">бенка </w:t>
      </w:r>
      <w:r w:rsidRPr="00BC337C">
        <w:rPr>
          <w:rFonts w:ascii="Times New Roman" w:hAnsi="Times New Roman"/>
          <w:b/>
          <w:i/>
          <w:sz w:val="28"/>
          <w:szCs w:val="28"/>
        </w:rPr>
        <w:t>«ситуации успеха»</w:t>
      </w:r>
      <w:r w:rsidRPr="00BC337C">
        <w:rPr>
          <w:rFonts w:ascii="Times New Roman" w:hAnsi="Times New Roman"/>
          <w:sz w:val="28"/>
          <w:szCs w:val="28"/>
        </w:rPr>
        <w:t>, будь то школьный концерт для родителей или горо</w:t>
      </w:r>
      <w:r w:rsidRPr="00BC337C">
        <w:rPr>
          <w:rFonts w:ascii="Times New Roman" w:hAnsi="Times New Roman"/>
          <w:sz w:val="28"/>
          <w:szCs w:val="28"/>
        </w:rPr>
        <w:t>д</w:t>
      </w:r>
      <w:r w:rsidRPr="00BC337C">
        <w:rPr>
          <w:rFonts w:ascii="Times New Roman" w:hAnsi="Times New Roman"/>
          <w:sz w:val="28"/>
          <w:szCs w:val="28"/>
        </w:rPr>
        <w:t xml:space="preserve">ской конкурс. Творческие способности  проявляются в </w:t>
      </w:r>
      <w:r w:rsidRPr="00BC337C">
        <w:rPr>
          <w:rFonts w:ascii="Times New Roman" w:hAnsi="Times New Roman"/>
          <w:b/>
          <w:i/>
          <w:sz w:val="28"/>
          <w:szCs w:val="28"/>
        </w:rPr>
        <w:t>успешности деятельн</w:t>
      </w:r>
      <w:r w:rsidRPr="00BC337C">
        <w:rPr>
          <w:rFonts w:ascii="Times New Roman" w:hAnsi="Times New Roman"/>
          <w:b/>
          <w:i/>
          <w:sz w:val="28"/>
          <w:szCs w:val="28"/>
        </w:rPr>
        <w:t>о</w:t>
      </w:r>
      <w:r w:rsidRPr="00BC337C">
        <w:rPr>
          <w:rFonts w:ascii="Times New Roman" w:hAnsi="Times New Roman"/>
          <w:b/>
          <w:i/>
          <w:sz w:val="28"/>
          <w:szCs w:val="28"/>
        </w:rPr>
        <w:t>сти.</w:t>
      </w:r>
      <w:r w:rsidRPr="00BC337C">
        <w:rPr>
          <w:rFonts w:ascii="Times New Roman" w:hAnsi="Times New Roman"/>
          <w:b/>
          <w:sz w:val="28"/>
          <w:szCs w:val="28"/>
        </w:rPr>
        <w:t xml:space="preserve">  </w:t>
      </w:r>
      <w:r w:rsidRPr="00BC337C">
        <w:rPr>
          <w:rFonts w:ascii="Times New Roman" w:hAnsi="Times New Roman"/>
          <w:sz w:val="28"/>
          <w:szCs w:val="28"/>
        </w:rPr>
        <w:t xml:space="preserve">Социокультурная деятельность ДМШ № 5 активизирует </w:t>
      </w:r>
      <w:r w:rsidRPr="00BC337C">
        <w:rPr>
          <w:rFonts w:ascii="Times New Roman" w:hAnsi="Times New Roman"/>
          <w:b/>
          <w:i/>
          <w:sz w:val="28"/>
          <w:szCs w:val="28"/>
        </w:rPr>
        <w:t>мотивацию д</w:t>
      </w:r>
      <w:r w:rsidRPr="00BC337C">
        <w:rPr>
          <w:rFonts w:ascii="Times New Roman" w:hAnsi="Times New Roman"/>
          <w:b/>
          <w:i/>
          <w:sz w:val="28"/>
          <w:szCs w:val="28"/>
        </w:rPr>
        <w:t>о</w:t>
      </w:r>
      <w:r w:rsidRPr="00BC337C">
        <w:rPr>
          <w:rFonts w:ascii="Times New Roman" w:hAnsi="Times New Roman"/>
          <w:b/>
          <w:i/>
          <w:sz w:val="28"/>
          <w:szCs w:val="28"/>
        </w:rPr>
        <w:t>стижений</w:t>
      </w:r>
      <w:r w:rsidRPr="00BC337C">
        <w:rPr>
          <w:rFonts w:ascii="Times New Roman" w:hAnsi="Times New Roman"/>
          <w:sz w:val="28"/>
          <w:szCs w:val="28"/>
        </w:rPr>
        <w:t xml:space="preserve"> подростка – деятельность, направленную на возможно лучшее выпо</w:t>
      </w:r>
      <w:r w:rsidRPr="00BC337C">
        <w:rPr>
          <w:rFonts w:ascii="Times New Roman" w:hAnsi="Times New Roman"/>
          <w:sz w:val="28"/>
          <w:szCs w:val="28"/>
        </w:rPr>
        <w:t>л</w:t>
      </w:r>
      <w:r w:rsidRPr="00BC337C">
        <w:rPr>
          <w:rFonts w:ascii="Times New Roman" w:hAnsi="Times New Roman"/>
          <w:sz w:val="28"/>
          <w:szCs w:val="28"/>
        </w:rPr>
        <w:t>нение любого вида деятельности, ориентированной на достижение некоторого р</w:t>
      </w:r>
      <w:r w:rsidRPr="00BC337C">
        <w:rPr>
          <w:rFonts w:ascii="Times New Roman" w:hAnsi="Times New Roman"/>
          <w:sz w:val="28"/>
          <w:szCs w:val="28"/>
        </w:rPr>
        <w:t>е</w:t>
      </w:r>
      <w:r w:rsidRPr="00BC337C">
        <w:rPr>
          <w:rFonts w:ascii="Times New Roman" w:hAnsi="Times New Roman"/>
          <w:sz w:val="28"/>
          <w:szCs w:val="28"/>
        </w:rPr>
        <w:t>зультата, к которому может быть применен критерий успешности. Мотивация д</w:t>
      </w:r>
      <w:r w:rsidRPr="00BC337C">
        <w:rPr>
          <w:rFonts w:ascii="Times New Roman" w:hAnsi="Times New Roman"/>
          <w:sz w:val="28"/>
          <w:szCs w:val="28"/>
        </w:rPr>
        <w:t>о</w:t>
      </w:r>
      <w:r w:rsidRPr="00BC337C">
        <w:rPr>
          <w:rFonts w:ascii="Times New Roman" w:hAnsi="Times New Roman"/>
          <w:sz w:val="28"/>
          <w:szCs w:val="28"/>
        </w:rPr>
        <w:t>стижения проявляется в стремлении ребенка прилагать усилия и добивиться во</w:t>
      </w:r>
      <w:r w:rsidRPr="00BC337C">
        <w:rPr>
          <w:rFonts w:ascii="Times New Roman" w:hAnsi="Times New Roman"/>
          <w:sz w:val="28"/>
          <w:szCs w:val="28"/>
        </w:rPr>
        <w:t>з</w:t>
      </w:r>
      <w:r w:rsidRPr="00BC337C">
        <w:rPr>
          <w:rFonts w:ascii="Times New Roman" w:hAnsi="Times New Roman"/>
          <w:sz w:val="28"/>
          <w:szCs w:val="28"/>
        </w:rPr>
        <w:lastRenderedPageBreak/>
        <w:t xml:space="preserve">можно лучших результатов в области, которую он считает наиболее важной для себя. Это также </w:t>
      </w:r>
      <w:r w:rsidRPr="00BC337C">
        <w:rPr>
          <w:rFonts w:ascii="Times New Roman" w:hAnsi="Times New Roman"/>
          <w:b/>
          <w:i/>
          <w:sz w:val="28"/>
          <w:szCs w:val="28"/>
        </w:rPr>
        <w:t>умение добиваться поставленных целей.</w:t>
      </w:r>
      <w:r w:rsidRPr="00BC337C">
        <w:rPr>
          <w:rFonts w:ascii="Times New Roman" w:hAnsi="Times New Roman"/>
          <w:sz w:val="28"/>
          <w:szCs w:val="28"/>
        </w:rPr>
        <w:t xml:space="preserve"> При этом идет процесс формирования личности с позитивной мотивационной направленностью и с в</w:t>
      </w:r>
      <w:r w:rsidRPr="00BC337C">
        <w:rPr>
          <w:rFonts w:ascii="Times New Roman" w:hAnsi="Times New Roman"/>
          <w:sz w:val="28"/>
          <w:szCs w:val="28"/>
        </w:rPr>
        <w:t>ы</w:t>
      </w:r>
      <w:r w:rsidRPr="00BC337C">
        <w:rPr>
          <w:rFonts w:ascii="Times New Roman" w:hAnsi="Times New Roman"/>
          <w:sz w:val="28"/>
          <w:szCs w:val="28"/>
        </w:rPr>
        <w:t xml:space="preserve">соким уровнем </w:t>
      </w:r>
      <w:r w:rsidRPr="00BC337C">
        <w:rPr>
          <w:rFonts w:ascii="Times New Roman" w:hAnsi="Times New Roman"/>
          <w:b/>
          <w:i/>
          <w:sz w:val="28"/>
          <w:szCs w:val="28"/>
        </w:rPr>
        <w:t>потребности в достижении успеха.</w:t>
      </w:r>
      <w:r w:rsidRPr="00BC337C">
        <w:rPr>
          <w:rFonts w:ascii="Times New Roman" w:hAnsi="Times New Roman"/>
          <w:sz w:val="28"/>
          <w:szCs w:val="28"/>
        </w:rPr>
        <w:t xml:space="preserve"> </w:t>
      </w:r>
    </w:p>
    <w:p w:rsidR="00475824" w:rsidRPr="00BC337C" w:rsidRDefault="00475824" w:rsidP="00CD0ED3">
      <w:pPr>
        <w:spacing w:after="0" w:line="360" w:lineRule="auto"/>
        <w:jc w:val="both"/>
        <w:rPr>
          <w:rFonts w:ascii="Times New Roman" w:hAnsi="Times New Roman"/>
          <w:sz w:val="28"/>
          <w:szCs w:val="28"/>
        </w:rPr>
      </w:pPr>
      <w:r w:rsidRPr="00BC337C">
        <w:rPr>
          <w:rFonts w:ascii="Times New Roman" w:hAnsi="Times New Roman"/>
          <w:sz w:val="28"/>
          <w:szCs w:val="28"/>
        </w:rPr>
        <w:t xml:space="preserve">      </w:t>
      </w:r>
      <w:r w:rsidRPr="00BC337C">
        <w:rPr>
          <w:rFonts w:ascii="Times New Roman" w:hAnsi="Times New Roman"/>
          <w:b/>
          <w:i/>
          <w:sz w:val="28"/>
          <w:szCs w:val="28"/>
        </w:rPr>
        <w:t>Формирование личностных качеств,</w:t>
      </w:r>
      <w:r w:rsidRPr="00BC337C">
        <w:rPr>
          <w:rFonts w:ascii="Times New Roman" w:hAnsi="Times New Roman"/>
          <w:sz w:val="28"/>
          <w:szCs w:val="28"/>
        </w:rPr>
        <w:t xml:space="preserve"> которые помогли бы в дальнейшем д</w:t>
      </w:r>
      <w:r w:rsidRPr="00BC337C">
        <w:rPr>
          <w:rFonts w:ascii="Times New Roman" w:hAnsi="Times New Roman"/>
          <w:sz w:val="28"/>
          <w:szCs w:val="28"/>
        </w:rPr>
        <w:t>о</w:t>
      </w:r>
      <w:r w:rsidRPr="00BC337C">
        <w:rPr>
          <w:rFonts w:ascii="Times New Roman" w:hAnsi="Times New Roman"/>
          <w:sz w:val="28"/>
          <w:szCs w:val="28"/>
        </w:rPr>
        <w:t xml:space="preserve">стичь успеха в жизни и реализовать имеющийся личностный потенциал – одна из актуальных задач, которую стремится решить современная система образования, здесь также немаловажную роль играет забота о </w:t>
      </w:r>
      <w:r w:rsidRPr="00BC337C">
        <w:rPr>
          <w:rFonts w:ascii="Times New Roman" w:hAnsi="Times New Roman"/>
          <w:b/>
          <w:i/>
          <w:sz w:val="28"/>
          <w:szCs w:val="28"/>
        </w:rPr>
        <w:t>здоровье</w:t>
      </w:r>
      <w:r w:rsidRPr="00BC337C">
        <w:rPr>
          <w:rFonts w:ascii="Times New Roman" w:hAnsi="Times New Roman"/>
          <w:sz w:val="28"/>
          <w:szCs w:val="28"/>
        </w:rPr>
        <w:t xml:space="preserve"> и </w:t>
      </w:r>
      <w:r w:rsidRPr="00BC337C">
        <w:rPr>
          <w:rFonts w:ascii="Times New Roman" w:hAnsi="Times New Roman"/>
          <w:b/>
          <w:i/>
          <w:sz w:val="28"/>
          <w:szCs w:val="28"/>
        </w:rPr>
        <w:t>физической привл</w:t>
      </w:r>
      <w:r w:rsidRPr="00BC337C">
        <w:rPr>
          <w:rFonts w:ascii="Times New Roman" w:hAnsi="Times New Roman"/>
          <w:b/>
          <w:i/>
          <w:sz w:val="28"/>
          <w:szCs w:val="28"/>
        </w:rPr>
        <w:t>е</w:t>
      </w:r>
      <w:r w:rsidRPr="00BC337C">
        <w:rPr>
          <w:rFonts w:ascii="Times New Roman" w:hAnsi="Times New Roman"/>
          <w:b/>
          <w:i/>
          <w:sz w:val="28"/>
          <w:szCs w:val="28"/>
        </w:rPr>
        <w:t>кательности</w:t>
      </w:r>
      <w:r w:rsidRPr="00BC337C">
        <w:rPr>
          <w:rFonts w:ascii="Times New Roman" w:hAnsi="Times New Roman"/>
          <w:sz w:val="28"/>
          <w:szCs w:val="28"/>
        </w:rPr>
        <w:t xml:space="preserve">. Каждый ребенок индивидуален, и поэтому у каждого есть свой собственный успех и свои собственные достижения. Еще лучше, когда ученик стремится к достижениям </w:t>
      </w:r>
      <w:r w:rsidRPr="00BC337C">
        <w:rPr>
          <w:rFonts w:ascii="Times New Roman" w:hAnsi="Times New Roman"/>
          <w:b/>
          <w:i/>
          <w:sz w:val="28"/>
          <w:szCs w:val="28"/>
        </w:rPr>
        <w:t>коллективного успеха,</w:t>
      </w:r>
      <w:r w:rsidRPr="00BC337C">
        <w:rPr>
          <w:rFonts w:ascii="Times New Roman" w:hAnsi="Times New Roman"/>
          <w:sz w:val="28"/>
          <w:szCs w:val="28"/>
        </w:rPr>
        <w:t xml:space="preserve"> нацелен на сотрудничество, способен хорошо взаимодействовать с людьми. Ему присуще такое качество, как чувство ответственности не только за личное дело, но и за коллективный успех и другого человека. </w:t>
      </w:r>
      <w:r w:rsidRPr="00BC337C">
        <w:rPr>
          <w:rStyle w:val="FontStyle17"/>
          <w:sz w:val="28"/>
          <w:szCs w:val="28"/>
        </w:rPr>
        <w:t xml:space="preserve">Понимание школьниками здоровья как </w:t>
      </w:r>
      <w:r w:rsidRPr="00BC337C">
        <w:rPr>
          <w:rStyle w:val="FontStyle17"/>
          <w:b/>
          <w:i/>
          <w:sz w:val="28"/>
          <w:szCs w:val="28"/>
        </w:rPr>
        <w:t>эстетической и нра</w:t>
      </w:r>
      <w:r w:rsidRPr="00BC337C">
        <w:rPr>
          <w:rStyle w:val="FontStyle17"/>
          <w:b/>
          <w:i/>
          <w:sz w:val="28"/>
          <w:szCs w:val="28"/>
        </w:rPr>
        <w:t>в</w:t>
      </w:r>
      <w:r w:rsidRPr="00BC337C">
        <w:rPr>
          <w:rStyle w:val="FontStyle17"/>
          <w:b/>
          <w:i/>
          <w:sz w:val="28"/>
          <w:szCs w:val="28"/>
        </w:rPr>
        <w:t xml:space="preserve">ственной ценности, </w:t>
      </w:r>
      <w:r w:rsidRPr="00BC337C">
        <w:rPr>
          <w:rStyle w:val="FontStyle17"/>
          <w:sz w:val="28"/>
          <w:szCs w:val="28"/>
        </w:rPr>
        <w:t>а не просто как «внутреннего ресурса человека» повышает привлекательность здорового образа жизни, активизирует позицию учащихся в преодолении трудностей, в сопротивлении давлению антисоциальных группир</w:t>
      </w:r>
      <w:r w:rsidRPr="00BC337C">
        <w:rPr>
          <w:rStyle w:val="FontStyle17"/>
          <w:sz w:val="28"/>
          <w:szCs w:val="28"/>
        </w:rPr>
        <w:t>о</w:t>
      </w:r>
      <w:r w:rsidRPr="00BC337C">
        <w:rPr>
          <w:rStyle w:val="FontStyle17"/>
          <w:sz w:val="28"/>
          <w:szCs w:val="28"/>
        </w:rPr>
        <w:t>вок.</w:t>
      </w:r>
    </w:p>
    <w:p w:rsidR="00475824" w:rsidRPr="00BC337C" w:rsidRDefault="00475824" w:rsidP="00CD0ED3">
      <w:pPr>
        <w:spacing w:after="0" w:line="360" w:lineRule="auto"/>
        <w:jc w:val="both"/>
        <w:rPr>
          <w:rFonts w:ascii="Times New Roman" w:hAnsi="Times New Roman"/>
          <w:sz w:val="28"/>
        </w:rPr>
      </w:pPr>
      <w:r w:rsidRPr="00BC337C">
        <w:rPr>
          <w:rFonts w:ascii="Times New Roman" w:hAnsi="Times New Roman"/>
          <w:sz w:val="28"/>
        </w:rPr>
        <w:t xml:space="preserve">       Велико</w:t>
      </w:r>
      <w:r w:rsidRPr="00BC337C">
        <w:rPr>
          <w:rFonts w:ascii="Times New Roman" w:hAnsi="Times New Roman"/>
          <w:b/>
          <w:sz w:val="28"/>
        </w:rPr>
        <w:t xml:space="preserve"> </w:t>
      </w:r>
      <w:r w:rsidRPr="00BC337C">
        <w:rPr>
          <w:rFonts w:ascii="Times New Roman" w:hAnsi="Times New Roman"/>
          <w:sz w:val="28"/>
        </w:rPr>
        <w:t xml:space="preserve">значение творческой деятельности подростков </w:t>
      </w:r>
      <w:r w:rsidRPr="00BC337C">
        <w:rPr>
          <w:rFonts w:ascii="Times New Roman" w:hAnsi="Times New Roman"/>
          <w:b/>
          <w:i/>
          <w:sz w:val="28"/>
        </w:rPr>
        <w:t>в профилактике пр</w:t>
      </w:r>
      <w:r w:rsidRPr="00BC337C">
        <w:rPr>
          <w:rFonts w:ascii="Times New Roman" w:hAnsi="Times New Roman"/>
          <w:b/>
          <w:i/>
          <w:sz w:val="28"/>
        </w:rPr>
        <w:t>а</w:t>
      </w:r>
      <w:r w:rsidRPr="00BC337C">
        <w:rPr>
          <w:rFonts w:ascii="Times New Roman" w:hAnsi="Times New Roman"/>
          <w:b/>
          <w:i/>
          <w:sz w:val="28"/>
        </w:rPr>
        <w:t xml:space="preserve">вонарушений </w:t>
      </w:r>
      <w:r w:rsidRPr="00BC337C">
        <w:rPr>
          <w:rFonts w:ascii="Times New Roman" w:hAnsi="Times New Roman"/>
          <w:sz w:val="28"/>
        </w:rPr>
        <w:t>и занятости подростков в свободное от учебы время. В зависимости от того, как реализует себя ребенок в социуме, зависит его будущее. Подростки не заняты, а значит, все свободное время они проводят «впустую». Отсюда вытекают последствия не занятости, а значит, появляется больше возможности для сове</w:t>
      </w:r>
      <w:r w:rsidRPr="00BC337C">
        <w:rPr>
          <w:rFonts w:ascii="Times New Roman" w:hAnsi="Times New Roman"/>
          <w:sz w:val="28"/>
        </w:rPr>
        <w:t>р</w:t>
      </w:r>
      <w:r w:rsidRPr="00BC337C">
        <w:rPr>
          <w:rFonts w:ascii="Times New Roman" w:hAnsi="Times New Roman"/>
          <w:sz w:val="28"/>
        </w:rPr>
        <w:t>шения поступков, не одобряемых обществом. По объему затрачиваемого времени подросток в современных условиях занят в наибольшей мере учебой, если он, к</w:t>
      </w:r>
      <w:r w:rsidRPr="00BC337C">
        <w:rPr>
          <w:rFonts w:ascii="Times New Roman" w:hAnsi="Times New Roman"/>
          <w:sz w:val="28"/>
        </w:rPr>
        <w:t>о</w:t>
      </w:r>
      <w:r w:rsidRPr="00BC337C">
        <w:rPr>
          <w:rFonts w:ascii="Times New Roman" w:hAnsi="Times New Roman"/>
          <w:sz w:val="28"/>
        </w:rPr>
        <w:t>нечно, учится. Но учение, сохраняя актуальность, по психологической роли не я</w:t>
      </w:r>
      <w:r w:rsidRPr="00BC337C">
        <w:rPr>
          <w:rFonts w:ascii="Times New Roman" w:hAnsi="Times New Roman"/>
          <w:sz w:val="28"/>
        </w:rPr>
        <w:t>в</w:t>
      </w:r>
      <w:r w:rsidRPr="00BC337C">
        <w:rPr>
          <w:rFonts w:ascii="Times New Roman" w:hAnsi="Times New Roman"/>
          <w:sz w:val="28"/>
        </w:rPr>
        <w:t>ляется теперь ведущей деятельностью для подавляющего числа школьников. В число огромного разнообразия приложения подростковой активности входит д</w:t>
      </w:r>
      <w:r w:rsidRPr="00BC337C">
        <w:rPr>
          <w:rFonts w:ascii="Times New Roman" w:hAnsi="Times New Roman"/>
          <w:sz w:val="28"/>
        </w:rPr>
        <w:t>о</w:t>
      </w:r>
      <w:r w:rsidRPr="00BC337C">
        <w:rPr>
          <w:rFonts w:ascii="Times New Roman" w:hAnsi="Times New Roman"/>
          <w:sz w:val="28"/>
        </w:rPr>
        <w:t>полнительное образование. ДМШ № 5 предоставляет возможность каждому об</w:t>
      </w:r>
      <w:r w:rsidRPr="00BC337C">
        <w:rPr>
          <w:rFonts w:ascii="Times New Roman" w:hAnsi="Times New Roman"/>
          <w:sz w:val="28"/>
        </w:rPr>
        <w:t>у</w:t>
      </w:r>
      <w:r w:rsidRPr="00BC337C">
        <w:rPr>
          <w:rFonts w:ascii="Times New Roman" w:hAnsi="Times New Roman"/>
          <w:sz w:val="28"/>
        </w:rPr>
        <w:t xml:space="preserve">чающемуся не только получить знания, умения и навыки, но и поучаствовать в более профессиональном виде деятельности – конкурсах и фестивалях. </w:t>
      </w:r>
      <w:r w:rsidRPr="00BC337C">
        <w:rPr>
          <w:rFonts w:ascii="Times New Roman" w:hAnsi="Times New Roman"/>
        </w:rPr>
        <w:t>П</w:t>
      </w:r>
      <w:r w:rsidRPr="00BC337C">
        <w:rPr>
          <w:rFonts w:ascii="Times New Roman" w:hAnsi="Times New Roman"/>
          <w:sz w:val="28"/>
        </w:rPr>
        <w:t>одрос</w:t>
      </w:r>
      <w:r w:rsidRPr="00BC337C">
        <w:rPr>
          <w:rFonts w:ascii="Times New Roman" w:hAnsi="Times New Roman"/>
          <w:sz w:val="28"/>
        </w:rPr>
        <w:t>т</w:t>
      </w:r>
      <w:r w:rsidRPr="00BC337C">
        <w:rPr>
          <w:rFonts w:ascii="Times New Roman" w:hAnsi="Times New Roman"/>
          <w:sz w:val="28"/>
        </w:rPr>
        <w:lastRenderedPageBreak/>
        <w:t xml:space="preserve">ки, имеющие </w:t>
      </w:r>
      <w:r w:rsidRPr="00BC337C">
        <w:rPr>
          <w:rFonts w:ascii="Times New Roman" w:hAnsi="Times New Roman"/>
          <w:b/>
          <w:i/>
          <w:sz w:val="28"/>
        </w:rPr>
        <w:t>возможность многообразного приложения своих способностей,</w:t>
      </w:r>
      <w:r w:rsidRPr="00BC337C">
        <w:rPr>
          <w:rFonts w:ascii="Times New Roman" w:hAnsi="Times New Roman"/>
          <w:sz w:val="28"/>
        </w:rPr>
        <w:t xml:space="preserve"> получая удовлетворение от своего чувства творческого потенциала, становятся уверенными в сегодняшнем дне и в своем будущем. </w:t>
      </w:r>
    </w:p>
    <w:p w:rsidR="00475824" w:rsidRPr="00BC337C" w:rsidRDefault="00475824" w:rsidP="00CD0ED3">
      <w:pPr>
        <w:pStyle w:val="35"/>
        <w:spacing w:after="0" w:line="360" w:lineRule="auto"/>
        <w:jc w:val="both"/>
        <w:rPr>
          <w:sz w:val="28"/>
          <w:szCs w:val="28"/>
        </w:rPr>
      </w:pPr>
      <w:r w:rsidRPr="00BC337C">
        <w:rPr>
          <w:b/>
          <w:i/>
          <w:sz w:val="28"/>
        </w:rPr>
        <w:t xml:space="preserve">      Многообразная по тематике деятельность социокультурного     центра ДМШ №5</w:t>
      </w:r>
      <w:r w:rsidRPr="00BC337C">
        <w:rPr>
          <w:sz w:val="28"/>
        </w:rPr>
        <w:t xml:space="preserve"> (учебная, концертно-просветительская, конкурсная, воспитательная) направлена на развитие потребности у подростков в ведении </w:t>
      </w:r>
      <w:r w:rsidRPr="00BC337C">
        <w:rPr>
          <w:b/>
          <w:i/>
          <w:sz w:val="28"/>
        </w:rPr>
        <w:t>здорового образа жизни,</w:t>
      </w:r>
      <w:r w:rsidRPr="00BC337C">
        <w:rPr>
          <w:sz w:val="28"/>
        </w:rPr>
        <w:t xml:space="preserve"> формирования </w:t>
      </w:r>
      <w:r w:rsidRPr="00BC337C">
        <w:rPr>
          <w:b/>
          <w:i/>
          <w:sz w:val="28"/>
        </w:rPr>
        <w:t>стиля поведения</w:t>
      </w:r>
      <w:r w:rsidRPr="00BC337C">
        <w:rPr>
          <w:sz w:val="28"/>
        </w:rPr>
        <w:t xml:space="preserve">, обеспечивающего здоровье. </w:t>
      </w:r>
      <w:r w:rsidRPr="00BC337C">
        <w:rPr>
          <w:sz w:val="28"/>
          <w:szCs w:val="28"/>
        </w:rPr>
        <w:t>Сама с</w:t>
      </w:r>
      <w:r w:rsidRPr="00BC337C">
        <w:rPr>
          <w:sz w:val="28"/>
          <w:szCs w:val="28"/>
        </w:rPr>
        <w:t>и</w:t>
      </w:r>
      <w:r w:rsidRPr="00BC337C">
        <w:rPr>
          <w:sz w:val="28"/>
          <w:szCs w:val="28"/>
        </w:rPr>
        <w:t xml:space="preserve">стема дополнительного образования содействует </w:t>
      </w:r>
      <w:r w:rsidRPr="00BC337C">
        <w:rPr>
          <w:b/>
          <w:i/>
          <w:sz w:val="28"/>
          <w:szCs w:val="28"/>
        </w:rPr>
        <w:t>формированию установки на здоровый образ жизни</w:t>
      </w:r>
      <w:r w:rsidRPr="00BC337C">
        <w:rPr>
          <w:sz w:val="28"/>
          <w:szCs w:val="28"/>
        </w:rPr>
        <w:t xml:space="preserve"> среди подростков</w:t>
      </w:r>
      <w:r w:rsidRPr="00BC337C">
        <w:rPr>
          <w:b/>
          <w:i/>
          <w:sz w:val="28"/>
          <w:szCs w:val="28"/>
        </w:rPr>
        <w:t>, профилактике наркомании, игром</w:t>
      </w:r>
      <w:r w:rsidRPr="00BC337C">
        <w:rPr>
          <w:b/>
          <w:i/>
          <w:sz w:val="28"/>
          <w:szCs w:val="28"/>
        </w:rPr>
        <w:t>а</w:t>
      </w:r>
      <w:r w:rsidRPr="00BC337C">
        <w:rPr>
          <w:b/>
          <w:i/>
          <w:sz w:val="28"/>
          <w:szCs w:val="28"/>
        </w:rPr>
        <w:t>нии и других асоциальных явлений</w:t>
      </w:r>
      <w:r w:rsidRPr="00BC337C">
        <w:rPr>
          <w:sz w:val="28"/>
          <w:szCs w:val="28"/>
        </w:rPr>
        <w:t xml:space="preserve">, а также </w:t>
      </w:r>
      <w:r w:rsidRPr="00BC337C">
        <w:rPr>
          <w:b/>
          <w:i/>
          <w:sz w:val="28"/>
          <w:szCs w:val="28"/>
        </w:rPr>
        <w:t xml:space="preserve">профилактике правонарушений </w:t>
      </w:r>
      <w:r w:rsidRPr="00BC337C">
        <w:rPr>
          <w:sz w:val="28"/>
          <w:szCs w:val="28"/>
        </w:rPr>
        <w:t>в молодежной среде. Здоровый образ жизни – это не только правильное и сбала</w:t>
      </w:r>
      <w:r w:rsidRPr="00BC337C">
        <w:rPr>
          <w:sz w:val="28"/>
          <w:szCs w:val="28"/>
        </w:rPr>
        <w:t>н</w:t>
      </w:r>
      <w:r w:rsidRPr="00BC337C">
        <w:rPr>
          <w:sz w:val="28"/>
          <w:szCs w:val="28"/>
        </w:rPr>
        <w:t>сированное питание, оптимальные физические нагрузки, отказ от никотина и а</w:t>
      </w:r>
      <w:r w:rsidRPr="00BC337C">
        <w:rPr>
          <w:sz w:val="28"/>
          <w:szCs w:val="28"/>
        </w:rPr>
        <w:t>л</w:t>
      </w:r>
      <w:r w:rsidRPr="00BC337C">
        <w:rPr>
          <w:sz w:val="28"/>
          <w:szCs w:val="28"/>
        </w:rPr>
        <w:t xml:space="preserve">коголя, - это </w:t>
      </w:r>
      <w:r w:rsidRPr="00BC337C">
        <w:rPr>
          <w:b/>
          <w:i/>
          <w:sz w:val="28"/>
          <w:szCs w:val="28"/>
        </w:rPr>
        <w:t>особый стиль жизни</w:t>
      </w:r>
      <w:r w:rsidRPr="00BC337C">
        <w:rPr>
          <w:sz w:val="28"/>
          <w:szCs w:val="28"/>
        </w:rPr>
        <w:t xml:space="preserve">, когда путь к здоровью значит </w:t>
      </w:r>
      <w:r w:rsidRPr="00BC337C">
        <w:rPr>
          <w:b/>
          <w:i/>
          <w:sz w:val="28"/>
          <w:szCs w:val="28"/>
        </w:rPr>
        <w:t xml:space="preserve">успех </w:t>
      </w:r>
      <w:r w:rsidRPr="00BC337C">
        <w:rPr>
          <w:sz w:val="28"/>
          <w:szCs w:val="28"/>
        </w:rPr>
        <w:t xml:space="preserve">и </w:t>
      </w:r>
      <w:r w:rsidRPr="00BC337C">
        <w:rPr>
          <w:b/>
          <w:i/>
          <w:sz w:val="28"/>
          <w:szCs w:val="28"/>
        </w:rPr>
        <w:t>новое качество жизни</w:t>
      </w:r>
      <w:r w:rsidRPr="00BC337C">
        <w:rPr>
          <w:sz w:val="28"/>
          <w:szCs w:val="28"/>
        </w:rPr>
        <w:t xml:space="preserve"> современного человека. Как любой социальный институт,  ДМШ может эффективно действовать и развиваться адекватно социокультурной и социально-экономической ситуации с учетом её динамичной изменчивости, участвовать в реализации федеральных, региональных и муниципальных образ</w:t>
      </w:r>
      <w:r w:rsidRPr="00BC337C">
        <w:rPr>
          <w:sz w:val="28"/>
          <w:szCs w:val="28"/>
        </w:rPr>
        <w:t>о</w:t>
      </w:r>
      <w:r w:rsidRPr="00BC337C">
        <w:rPr>
          <w:sz w:val="28"/>
          <w:szCs w:val="28"/>
        </w:rPr>
        <w:t xml:space="preserve">вательных и культурных стратегий, способствовать </w:t>
      </w:r>
      <w:r w:rsidRPr="00BC337C">
        <w:rPr>
          <w:b/>
          <w:i/>
          <w:sz w:val="28"/>
          <w:szCs w:val="28"/>
        </w:rPr>
        <w:t>решению социальных задач.</w:t>
      </w:r>
      <w:r w:rsidRPr="00BC337C">
        <w:rPr>
          <w:sz w:val="28"/>
          <w:szCs w:val="28"/>
        </w:rPr>
        <w:t xml:space="preserve">   </w:t>
      </w:r>
    </w:p>
    <w:p w:rsidR="00475824" w:rsidRPr="00BC337C" w:rsidRDefault="00475824" w:rsidP="00CD0ED3">
      <w:pPr>
        <w:spacing w:after="0" w:line="360" w:lineRule="auto"/>
        <w:jc w:val="both"/>
        <w:rPr>
          <w:rFonts w:ascii="Times New Roman" w:hAnsi="Times New Roman"/>
          <w:sz w:val="28"/>
        </w:rPr>
      </w:pPr>
      <w:r w:rsidRPr="00BC337C">
        <w:rPr>
          <w:rFonts w:ascii="Times New Roman" w:hAnsi="Times New Roman"/>
          <w:sz w:val="28"/>
        </w:rPr>
        <w:t xml:space="preserve">      Проблема формирования здорового образа жизни детей, подростков и мол</w:t>
      </w:r>
      <w:r w:rsidRPr="00BC337C">
        <w:rPr>
          <w:rFonts w:ascii="Times New Roman" w:hAnsi="Times New Roman"/>
          <w:sz w:val="28"/>
        </w:rPr>
        <w:t>о</w:t>
      </w:r>
      <w:r w:rsidRPr="00BC337C">
        <w:rPr>
          <w:rFonts w:ascii="Times New Roman" w:hAnsi="Times New Roman"/>
          <w:sz w:val="28"/>
        </w:rPr>
        <w:t xml:space="preserve">дежи, является наиболее актуальной на сегодняшний день. Она определяет не только состояние и проблемы здоровья наших детей, но и здоровье, </w:t>
      </w:r>
      <w:r w:rsidRPr="00BC337C">
        <w:rPr>
          <w:rFonts w:ascii="Times New Roman" w:hAnsi="Times New Roman"/>
          <w:b/>
          <w:i/>
          <w:sz w:val="28"/>
        </w:rPr>
        <w:t>благополучие будущих поколений.</w:t>
      </w:r>
      <w:r w:rsidRPr="00BC337C">
        <w:rPr>
          <w:rFonts w:ascii="Times New Roman" w:hAnsi="Times New Roman"/>
          <w:sz w:val="28"/>
        </w:rPr>
        <w:t xml:space="preserve"> В связи с этим возрастает роль ДМШ, призванной обесп</w:t>
      </w:r>
      <w:r w:rsidRPr="00BC337C">
        <w:rPr>
          <w:rFonts w:ascii="Times New Roman" w:hAnsi="Times New Roman"/>
          <w:sz w:val="28"/>
        </w:rPr>
        <w:t>е</w:t>
      </w:r>
      <w:r w:rsidRPr="00BC337C">
        <w:rPr>
          <w:rFonts w:ascii="Times New Roman" w:hAnsi="Times New Roman"/>
          <w:sz w:val="28"/>
        </w:rPr>
        <w:t>чить формирование физически и духовно здоровой личности, способной не тол</w:t>
      </w:r>
      <w:r w:rsidRPr="00BC337C">
        <w:rPr>
          <w:rFonts w:ascii="Times New Roman" w:hAnsi="Times New Roman"/>
          <w:sz w:val="28"/>
        </w:rPr>
        <w:t>ь</w:t>
      </w:r>
      <w:r w:rsidRPr="00BC337C">
        <w:rPr>
          <w:rFonts w:ascii="Times New Roman" w:hAnsi="Times New Roman"/>
          <w:sz w:val="28"/>
        </w:rPr>
        <w:t>ко адаптироваться к сложным социально-экономическим условиям жизни общ</w:t>
      </w:r>
      <w:r w:rsidRPr="00BC337C">
        <w:rPr>
          <w:rFonts w:ascii="Times New Roman" w:hAnsi="Times New Roman"/>
          <w:sz w:val="28"/>
        </w:rPr>
        <w:t>е</w:t>
      </w:r>
      <w:r w:rsidRPr="00BC337C">
        <w:rPr>
          <w:rFonts w:ascii="Times New Roman" w:hAnsi="Times New Roman"/>
          <w:sz w:val="28"/>
        </w:rPr>
        <w:t>ства, но и способной к творческому саморазвитию и творческому преобразованию окружающего мира, к формированию своего образа жизни.</w:t>
      </w:r>
    </w:p>
    <w:p w:rsidR="00475824" w:rsidRPr="00BC337C" w:rsidRDefault="00475824" w:rsidP="00CD0ED3">
      <w:pPr>
        <w:pStyle w:val="aff0"/>
        <w:spacing w:line="360" w:lineRule="auto"/>
        <w:jc w:val="both"/>
        <w:rPr>
          <w:rFonts w:ascii="Times New Roman" w:hAnsi="Times New Roman" w:cs="Times New Roman"/>
          <w:sz w:val="28"/>
          <w:szCs w:val="28"/>
        </w:rPr>
      </w:pPr>
      <w:r w:rsidRPr="00BC337C">
        <w:rPr>
          <w:rFonts w:ascii="Times New Roman" w:hAnsi="Times New Roman" w:cs="Times New Roman"/>
          <w:sz w:val="28"/>
          <w:szCs w:val="28"/>
        </w:rPr>
        <w:t xml:space="preserve">      Социокультурный центр ДМШ №5  может и должен обеспечить </w:t>
      </w:r>
      <w:r w:rsidRPr="00BC337C">
        <w:rPr>
          <w:rFonts w:ascii="Times New Roman" w:hAnsi="Times New Roman" w:cs="Times New Roman"/>
          <w:b/>
          <w:i/>
          <w:sz w:val="28"/>
          <w:szCs w:val="28"/>
        </w:rPr>
        <w:t xml:space="preserve">физическое, психоэмоциональное и нравственное здоровье </w:t>
      </w:r>
      <w:r w:rsidRPr="00BC337C">
        <w:rPr>
          <w:rFonts w:ascii="Times New Roman" w:hAnsi="Times New Roman" w:cs="Times New Roman"/>
          <w:sz w:val="28"/>
          <w:szCs w:val="28"/>
        </w:rPr>
        <w:t>подрастающего поколения</w:t>
      </w:r>
      <w:r w:rsidRPr="00BC337C">
        <w:rPr>
          <w:rFonts w:ascii="Times New Roman" w:hAnsi="Times New Roman" w:cs="Times New Roman"/>
          <w:b/>
          <w:i/>
          <w:sz w:val="28"/>
          <w:szCs w:val="28"/>
        </w:rPr>
        <w:t>.</w:t>
      </w:r>
      <w:bookmarkStart w:id="1" w:name="_Hlt117247838"/>
      <w:bookmarkEnd w:id="1"/>
      <w:r w:rsidRPr="00BC337C">
        <w:rPr>
          <w:rFonts w:ascii="Times New Roman" w:hAnsi="Times New Roman" w:cs="Times New Roman"/>
          <w:b/>
          <w:i/>
          <w:sz w:val="28"/>
          <w:szCs w:val="28"/>
        </w:rPr>
        <w:t xml:space="preserve"> </w:t>
      </w:r>
      <w:r w:rsidRPr="00BC337C">
        <w:rPr>
          <w:rFonts w:ascii="Times New Roman" w:hAnsi="Times New Roman" w:cs="Times New Roman"/>
          <w:sz w:val="28"/>
          <w:szCs w:val="28"/>
        </w:rPr>
        <w:t>Зд</w:t>
      </w:r>
      <w:r w:rsidRPr="00BC337C">
        <w:rPr>
          <w:rFonts w:ascii="Times New Roman" w:hAnsi="Times New Roman" w:cs="Times New Roman"/>
          <w:sz w:val="28"/>
          <w:szCs w:val="28"/>
        </w:rPr>
        <w:t>о</w:t>
      </w:r>
      <w:r w:rsidRPr="00BC337C">
        <w:rPr>
          <w:rFonts w:ascii="Times New Roman" w:hAnsi="Times New Roman" w:cs="Times New Roman"/>
          <w:sz w:val="28"/>
          <w:szCs w:val="28"/>
        </w:rPr>
        <w:t>ровый образ жизни у человека должен целенаправленно и постоянно формир</w:t>
      </w:r>
      <w:r w:rsidRPr="00BC337C">
        <w:rPr>
          <w:rFonts w:ascii="Times New Roman" w:hAnsi="Times New Roman" w:cs="Times New Roman"/>
          <w:sz w:val="28"/>
          <w:szCs w:val="28"/>
        </w:rPr>
        <w:t>о</w:t>
      </w:r>
      <w:r w:rsidRPr="00BC337C">
        <w:rPr>
          <w:rFonts w:ascii="Times New Roman" w:hAnsi="Times New Roman" w:cs="Times New Roman"/>
          <w:sz w:val="28"/>
          <w:szCs w:val="28"/>
        </w:rPr>
        <w:t>ваться с самого раннего возраста. Только при этом условии он будет реальным рычагом укрепления и формирования здоровья, будет совершенствовать резер</w:t>
      </w:r>
      <w:r w:rsidRPr="00BC337C">
        <w:rPr>
          <w:rFonts w:ascii="Times New Roman" w:hAnsi="Times New Roman" w:cs="Times New Roman"/>
          <w:sz w:val="28"/>
          <w:szCs w:val="28"/>
        </w:rPr>
        <w:t>в</w:t>
      </w:r>
      <w:r w:rsidRPr="00BC337C">
        <w:rPr>
          <w:rFonts w:ascii="Times New Roman" w:hAnsi="Times New Roman" w:cs="Times New Roman"/>
          <w:sz w:val="28"/>
          <w:szCs w:val="28"/>
        </w:rPr>
        <w:lastRenderedPageBreak/>
        <w:t>ные возможности организма, обеспечивать успешное выполнение социальных и профессиональных функций независимо от политических, экономических и соц</w:t>
      </w:r>
      <w:r w:rsidRPr="00BC337C">
        <w:rPr>
          <w:rFonts w:ascii="Times New Roman" w:hAnsi="Times New Roman" w:cs="Times New Roman"/>
          <w:sz w:val="28"/>
          <w:szCs w:val="28"/>
        </w:rPr>
        <w:t>и</w:t>
      </w:r>
      <w:r w:rsidRPr="00BC337C">
        <w:rPr>
          <w:rFonts w:ascii="Times New Roman" w:hAnsi="Times New Roman" w:cs="Times New Roman"/>
          <w:sz w:val="28"/>
          <w:szCs w:val="28"/>
        </w:rPr>
        <w:t xml:space="preserve">ально-психологических ситуаций.       Главное в здоровом образе жизни — это </w:t>
      </w:r>
      <w:r w:rsidRPr="00BC337C">
        <w:rPr>
          <w:rFonts w:ascii="Times New Roman" w:hAnsi="Times New Roman" w:cs="Times New Roman"/>
          <w:b/>
          <w:i/>
          <w:sz w:val="28"/>
          <w:szCs w:val="28"/>
        </w:rPr>
        <w:t>активное творение здоровья,</w:t>
      </w:r>
      <w:r w:rsidRPr="00BC337C">
        <w:rPr>
          <w:rFonts w:ascii="Times New Roman" w:hAnsi="Times New Roman" w:cs="Times New Roman"/>
          <w:sz w:val="28"/>
          <w:szCs w:val="28"/>
        </w:rPr>
        <w:t xml:space="preserve"> включая все его компоненты. Понятие здорового образа жизни гораздо шире, чем отсутствие вредных привычек, режим труда и о</w:t>
      </w:r>
      <w:r w:rsidRPr="00BC337C">
        <w:rPr>
          <w:rFonts w:ascii="Times New Roman" w:hAnsi="Times New Roman" w:cs="Times New Roman"/>
          <w:sz w:val="28"/>
          <w:szCs w:val="28"/>
        </w:rPr>
        <w:t>т</w:t>
      </w:r>
      <w:r w:rsidRPr="00BC337C">
        <w:rPr>
          <w:rFonts w:ascii="Times New Roman" w:hAnsi="Times New Roman" w:cs="Times New Roman"/>
          <w:sz w:val="28"/>
          <w:szCs w:val="28"/>
        </w:rPr>
        <w:t xml:space="preserve">дыха, система питания, различные закаливающие и развивающие упражнения; в него также входит </w:t>
      </w:r>
      <w:r w:rsidRPr="00BC337C">
        <w:rPr>
          <w:rFonts w:ascii="Times New Roman" w:hAnsi="Times New Roman" w:cs="Times New Roman"/>
          <w:b/>
          <w:i/>
          <w:sz w:val="28"/>
          <w:szCs w:val="28"/>
        </w:rPr>
        <w:t>система отношений к себе, к другому человеку</w:t>
      </w:r>
      <w:r w:rsidRPr="00BC337C">
        <w:rPr>
          <w:rFonts w:ascii="Times New Roman" w:hAnsi="Times New Roman" w:cs="Times New Roman"/>
          <w:sz w:val="28"/>
          <w:szCs w:val="28"/>
        </w:rPr>
        <w:t>, к жизни в целом, а также жизненные цели и ценности.</w:t>
      </w:r>
    </w:p>
    <w:p w:rsidR="00475824" w:rsidRPr="00BC337C" w:rsidRDefault="00475824" w:rsidP="00CD0ED3">
      <w:pPr>
        <w:pStyle w:val="Style4"/>
        <w:widowControl/>
        <w:spacing w:line="360" w:lineRule="auto"/>
        <w:ind w:firstLine="0"/>
        <w:jc w:val="both"/>
        <w:rPr>
          <w:rStyle w:val="FontStyle12"/>
          <w:rFonts w:ascii="Times New Roman" w:hAnsi="Times New Roman" w:cs="Times New Roman"/>
          <w:sz w:val="28"/>
          <w:szCs w:val="28"/>
        </w:rPr>
      </w:pPr>
      <w:r w:rsidRPr="00BC337C">
        <w:rPr>
          <w:rStyle w:val="FontStyle12"/>
          <w:rFonts w:ascii="Times New Roman" w:hAnsi="Times New Roman" w:cs="Times New Roman"/>
          <w:sz w:val="28"/>
          <w:szCs w:val="28"/>
        </w:rPr>
        <w:t xml:space="preserve">      Необходимо постепенно формировать у школьников убеждение в том, что</w:t>
      </w:r>
      <w:r w:rsidRPr="00BC337C">
        <w:rPr>
          <w:rStyle w:val="FontStyle12"/>
          <w:rFonts w:ascii="Times New Roman" w:hAnsi="Times New Roman" w:cs="Times New Roman"/>
          <w:b/>
          <w:i/>
          <w:sz w:val="28"/>
          <w:szCs w:val="28"/>
        </w:rPr>
        <w:t xml:space="preserve"> успешность</w:t>
      </w:r>
      <w:r w:rsidRPr="00BC337C">
        <w:rPr>
          <w:rStyle w:val="FontStyle12"/>
          <w:rFonts w:ascii="Times New Roman" w:hAnsi="Times New Roman" w:cs="Times New Roman"/>
          <w:sz w:val="28"/>
          <w:szCs w:val="28"/>
        </w:rPr>
        <w:t xml:space="preserve"> и </w:t>
      </w:r>
      <w:r w:rsidRPr="00BC337C">
        <w:rPr>
          <w:rStyle w:val="FontStyle12"/>
          <w:rFonts w:ascii="Times New Roman" w:hAnsi="Times New Roman" w:cs="Times New Roman"/>
          <w:b/>
          <w:i/>
          <w:sz w:val="28"/>
          <w:szCs w:val="28"/>
        </w:rPr>
        <w:t>высокое качество жизни</w:t>
      </w:r>
      <w:r w:rsidRPr="00BC337C">
        <w:rPr>
          <w:rStyle w:val="FontStyle12"/>
          <w:rFonts w:ascii="Times New Roman" w:hAnsi="Times New Roman" w:cs="Times New Roman"/>
          <w:sz w:val="28"/>
          <w:szCs w:val="28"/>
        </w:rPr>
        <w:t xml:space="preserve"> зависят от собственной культуры чел</w:t>
      </w:r>
      <w:r w:rsidRPr="00BC337C">
        <w:rPr>
          <w:rStyle w:val="FontStyle12"/>
          <w:rFonts w:ascii="Times New Roman" w:hAnsi="Times New Roman" w:cs="Times New Roman"/>
          <w:sz w:val="28"/>
          <w:szCs w:val="28"/>
        </w:rPr>
        <w:t>о</w:t>
      </w:r>
      <w:r w:rsidRPr="00BC337C">
        <w:rPr>
          <w:rStyle w:val="FontStyle12"/>
          <w:rFonts w:ascii="Times New Roman" w:hAnsi="Times New Roman" w:cs="Times New Roman"/>
          <w:sz w:val="28"/>
          <w:szCs w:val="28"/>
        </w:rPr>
        <w:t>века, от того, насколько внимательно и заботливо он сам относится к здоровью – своему и других людей.</w:t>
      </w:r>
    </w:p>
    <w:p w:rsidR="00475824" w:rsidRPr="00BC337C" w:rsidRDefault="00475824" w:rsidP="00CD0ED3">
      <w:pPr>
        <w:spacing w:after="0" w:line="360" w:lineRule="auto"/>
        <w:jc w:val="both"/>
        <w:rPr>
          <w:rFonts w:ascii="Times New Roman" w:hAnsi="Times New Roman"/>
        </w:rPr>
      </w:pPr>
      <w:r w:rsidRPr="00BC337C">
        <w:rPr>
          <w:rFonts w:ascii="Times New Roman" w:hAnsi="Times New Roman"/>
          <w:sz w:val="28"/>
        </w:rPr>
        <w:t xml:space="preserve">      Стремление человека реализовать заложенные в нём творческие силы и сп</w:t>
      </w:r>
      <w:r w:rsidRPr="00BC337C">
        <w:rPr>
          <w:rFonts w:ascii="Times New Roman" w:hAnsi="Times New Roman"/>
          <w:sz w:val="28"/>
        </w:rPr>
        <w:t>о</w:t>
      </w:r>
      <w:r w:rsidRPr="00BC337C">
        <w:rPr>
          <w:rFonts w:ascii="Times New Roman" w:hAnsi="Times New Roman"/>
          <w:sz w:val="28"/>
        </w:rPr>
        <w:t>собности является наиболее глубинной потребностью личности, потребностью, которая определяет смысл его жизни и значимость его в глазах других людей. С</w:t>
      </w:r>
      <w:r w:rsidRPr="00BC337C">
        <w:rPr>
          <w:rFonts w:ascii="Times New Roman" w:hAnsi="Times New Roman"/>
          <w:sz w:val="28"/>
        </w:rPr>
        <w:t>е</w:t>
      </w:r>
      <w:r w:rsidRPr="00BC337C">
        <w:rPr>
          <w:rFonts w:ascii="Times New Roman" w:hAnsi="Times New Roman"/>
          <w:sz w:val="28"/>
        </w:rPr>
        <w:t>годня мы наблюдаем процессы, которые не являются благоприятными и не сп</w:t>
      </w:r>
      <w:r w:rsidRPr="00BC337C">
        <w:rPr>
          <w:rFonts w:ascii="Times New Roman" w:hAnsi="Times New Roman"/>
          <w:sz w:val="28"/>
        </w:rPr>
        <w:t>о</w:t>
      </w:r>
      <w:r w:rsidRPr="00BC337C">
        <w:rPr>
          <w:rFonts w:ascii="Times New Roman" w:hAnsi="Times New Roman"/>
          <w:sz w:val="28"/>
        </w:rPr>
        <w:t>собствуют гармоническому развитию личности. Противоречия в экономике и п</w:t>
      </w:r>
      <w:r w:rsidRPr="00BC337C">
        <w:rPr>
          <w:rFonts w:ascii="Times New Roman" w:hAnsi="Times New Roman"/>
          <w:sz w:val="28"/>
        </w:rPr>
        <w:t>о</w:t>
      </w:r>
      <w:r w:rsidRPr="00BC337C">
        <w:rPr>
          <w:rFonts w:ascii="Times New Roman" w:hAnsi="Times New Roman"/>
          <w:sz w:val="28"/>
        </w:rPr>
        <w:t xml:space="preserve">литике затрагивают и социально- культурную сферу, где наиболее уязвимыми становятся </w:t>
      </w:r>
      <w:r w:rsidRPr="00BC337C">
        <w:rPr>
          <w:rFonts w:ascii="Times New Roman" w:hAnsi="Times New Roman"/>
          <w:b/>
          <w:i/>
          <w:sz w:val="28"/>
        </w:rPr>
        <w:t xml:space="preserve">социально незащищённые группы населения - дети и подростки. </w:t>
      </w:r>
      <w:r w:rsidRPr="00BC337C">
        <w:rPr>
          <w:rFonts w:ascii="Times New Roman" w:hAnsi="Times New Roman"/>
          <w:sz w:val="28"/>
        </w:rPr>
        <w:t>Подростки очень остро реагируют на происходящие изменения, т.к. потребность в самоутверждении и самовыражении, которая особенно актуальна в этот период, напрямую зависит от окружения и внешних условий. Культурно-досуговая де</w:t>
      </w:r>
      <w:r w:rsidRPr="00BC337C">
        <w:rPr>
          <w:rFonts w:ascii="Times New Roman" w:hAnsi="Times New Roman"/>
          <w:sz w:val="28"/>
        </w:rPr>
        <w:t>я</w:t>
      </w:r>
      <w:r w:rsidRPr="00BC337C">
        <w:rPr>
          <w:rFonts w:ascii="Times New Roman" w:hAnsi="Times New Roman"/>
          <w:sz w:val="28"/>
        </w:rPr>
        <w:t>тельность ДМШ оптимизирует условия личностного становления, в основе кот</w:t>
      </w:r>
      <w:r w:rsidRPr="00BC337C">
        <w:rPr>
          <w:rFonts w:ascii="Times New Roman" w:hAnsi="Times New Roman"/>
          <w:sz w:val="28"/>
        </w:rPr>
        <w:t>о</w:t>
      </w:r>
      <w:r w:rsidRPr="00BC337C">
        <w:rPr>
          <w:rFonts w:ascii="Times New Roman" w:hAnsi="Times New Roman"/>
          <w:sz w:val="28"/>
        </w:rPr>
        <w:t xml:space="preserve">рого лежит процесс взаимодействия двух тенденций: </w:t>
      </w:r>
      <w:r w:rsidRPr="00BC337C">
        <w:rPr>
          <w:rFonts w:ascii="Times New Roman" w:hAnsi="Times New Roman"/>
          <w:b/>
          <w:i/>
          <w:sz w:val="28"/>
        </w:rPr>
        <w:t>социально-культурной адаптации</w:t>
      </w:r>
      <w:r w:rsidRPr="00BC337C">
        <w:rPr>
          <w:rFonts w:ascii="Times New Roman" w:hAnsi="Times New Roman"/>
          <w:sz w:val="28"/>
        </w:rPr>
        <w:t xml:space="preserve">  и </w:t>
      </w:r>
      <w:r w:rsidRPr="00BC337C">
        <w:rPr>
          <w:rFonts w:ascii="Times New Roman" w:hAnsi="Times New Roman"/>
          <w:b/>
          <w:i/>
          <w:sz w:val="28"/>
        </w:rPr>
        <w:t>самореализации личности</w:t>
      </w:r>
      <w:r w:rsidRPr="00BC337C">
        <w:rPr>
          <w:rFonts w:ascii="Times New Roman" w:hAnsi="Times New Roman"/>
          <w:sz w:val="28"/>
        </w:rPr>
        <w:t>.</w:t>
      </w:r>
    </w:p>
    <w:p w:rsidR="00475824" w:rsidRPr="00BC337C" w:rsidRDefault="00475824" w:rsidP="00CD0ED3">
      <w:pPr>
        <w:pStyle w:val="35"/>
        <w:spacing w:after="0" w:line="360" w:lineRule="auto"/>
        <w:jc w:val="both"/>
        <w:rPr>
          <w:sz w:val="28"/>
          <w:szCs w:val="28"/>
        </w:rPr>
      </w:pPr>
      <w:r w:rsidRPr="00BC337C">
        <w:rPr>
          <w:szCs w:val="28"/>
        </w:rPr>
        <w:t xml:space="preserve">      </w:t>
      </w:r>
      <w:r w:rsidRPr="00BC337C">
        <w:rPr>
          <w:noProof/>
          <w:sz w:val="28"/>
          <w:szCs w:val="28"/>
        </w:rPr>
        <w:t xml:space="preserve">Социокультурный центр ДМШ №5  – это </w:t>
      </w:r>
      <w:r w:rsidRPr="00BC337C">
        <w:rPr>
          <w:b/>
          <w:i/>
          <w:noProof/>
          <w:sz w:val="28"/>
          <w:szCs w:val="28"/>
        </w:rPr>
        <w:t>возможность развития личности.</w:t>
      </w:r>
      <w:r w:rsidRPr="00BC337C">
        <w:rPr>
          <w:noProof/>
          <w:sz w:val="28"/>
          <w:szCs w:val="28"/>
        </w:rPr>
        <w:t xml:space="preserve"> В основе организации досуга детей лежит создание единого воспитательного пространства, целью которого является адаптация детей и подростков к современным условиям, их правовая социализация через культурно-досуговую работу.</w:t>
      </w:r>
    </w:p>
    <w:p w:rsidR="00475824" w:rsidRPr="00BC337C" w:rsidRDefault="00475824" w:rsidP="00CD0ED3">
      <w:pPr>
        <w:spacing w:after="0" w:line="360" w:lineRule="auto"/>
        <w:jc w:val="both"/>
        <w:rPr>
          <w:rFonts w:ascii="Times New Roman" w:hAnsi="Times New Roman"/>
          <w:sz w:val="28"/>
        </w:rPr>
      </w:pPr>
      <w:r w:rsidRPr="00BC337C">
        <w:rPr>
          <w:rFonts w:ascii="Times New Roman" w:hAnsi="Times New Roman"/>
          <w:noProof/>
          <w:color w:val="000000"/>
          <w:sz w:val="28"/>
        </w:rPr>
        <w:lastRenderedPageBreak/>
        <w:t xml:space="preserve">      Социокультурный центр ДМШ №5 - </w:t>
      </w:r>
      <w:r w:rsidRPr="00BC337C">
        <w:rPr>
          <w:rFonts w:ascii="Times New Roman" w:hAnsi="Times New Roman"/>
          <w:b/>
          <w:i/>
          <w:noProof/>
          <w:color w:val="000000"/>
          <w:sz w:val="28"/>
        </w:rPr>
        <w:t>объединение детей и подростков на основе совпадения интересов,</w:t>
      </w:r>
      <w:r w:rsidRPr="00BC337C">
        <w:rPr>
          <w:rFonts w:ascii="Times New Roman" w:hAnsi="Times New Roman"/>
          <w:noProof/>
          <w:color w:val="000000"/>
          <w:sz w:val="28"/>
        </w:rPr>
        <w:t xml:space="preserve"> стремления к общению, совместному проведению досуга и отдыха. </w:t>
      </w:r>
      <w:r w:rsidRPr="00BC337C">
        <w:rPr>
          <w:rFonts w:ascii="Times New Roman" w:hAnsi="Times New Roman"/>
          <w:sz w:val="28"/>
        </w:rPr>
        <w:t>Если подростки не заняты, это значит, что все свободное время они проводят «впустую». Отсюда вытекают последствия не занятости, а значит, появляется больше возможности для совершения поступков, не одобряемых о</w:t>
      </w:r>
      <w:r w:rsidRPr="00BC337C">
        <w:rPr>
          <w:rFonts w:ascii="Times New Roman" w:hAnsi="Times New Roman"/>
          <w:sz w:val="28"/>
        </w:rPr>
        <w:t>б</w:t>
      </w:r>
      <w:r w:rsidRPr="00BC337C">
        <w:rPr>
          <w:rFonts w:ascii="Times New Roman" w:hAnsi="Times New Roman"/>
          <w:sz w:val="28"/>
        </w:rPr>
        <w:t>ществом. По объему затрачиваемого времени подросток в современных условиях занят в наибольшей мере учебой, если он, конечно, учится. Но учение, сохраняя актуальность, по психологической роли не является теперь ведущей деятельн</w:t>
      </w:r>
      <w:r w:rsidRPr="00BC337C">
        <w:rPr>
          <w:rFonts w:ascii="Times New Roman" w:hAnsi="Times New Roman"/>
          <w:sz w:val="28"/>
        </w:rPr>
        <w:t>о</w:t>
      </w:r>
      <w:r w:rsidRPr="00BC337C">
        <w:rPr>
          <w:rFonts w:ascii="Times New Roman" w:hAnsi="Times New Roman"/>
          <w:sz w:val="28"/>
        </w:rPr>
        <w:t>стью для подавляющего числа школьников. В число огромного разнообразия пр</w:t>
      </w:r>
      <w:r w:rsidRPr="00BC337C">
        <w:rPr>
          <w:rFonts w:ascii="Times New Roman" w:hAnsi="Times New Roman"/>
          <w:sz w:val="28"/>
        </w:rPr>
        <w:t>и</w:t>
      </w:r>
      <w:r w:rsidRPr="00BC337C">
        <w:rPr>
          <w:rFonts w:ascii="Times New Roman" w:hAnsi="Times New Roman"/>
          <w:sz w:val="28"/>
        </w:rPr>
        <w:t>ложения подростковой активности входит дополнительное образование. ДМШ №5 предоставляет возможность каждому обучающемуся не только получить зн</w:t>
      </w:r>
      <w:r w:rsidRPr="00BC337C">
        <w:rPr>
          <w:rFonts w:ascii="Times New Roman" w:hAnsi="Times New Roman"/>
          <w:sz w:val="28"/>
        </w:rPr>
        <w:t>а</w:t>
      </w:r>
      <w:r w:rsidRPr="00BC337C">
        <w:rPr>
          <w:rFonts w:ascii="Times New Roman" w:hAnsi="Times New Roman"/>
          <w:sz w:val="28"/>
        </w:rPr>
        <w:t>ния, умения и навыки, но и поучаствовать в более профессиональном виде де</w:t>
      </w:r>
      <w:r w:rsidRPr="00BC337C">
        <w:rPr>
          <w:rFonts w:ascii="Times New Roman" w:hAnsi="Times New Roman"/>
          <w:sz w:val="28"/>
        </w:rPr>
        <w:t>я</w:t>
      </w:r>
      <w:r w:rsidRPr="00BC337C">
        <w:rPr>
          <w:rFonts w:ascii="Times New Roman" w:hAnsi="Times New Roman"/>
          <w:sz w:val="28"/>
        </w:rPr>
        <w:t xml:space="preserve">тельности – конкурсах и фестивалях. </w:t>
      </w:r>
      <w:r w:rsidRPr="00BC337C">
        <w:rPr>
          <w:rFonts w:ascii="Times New Roman" w:hAnsi="Times New Roman"/>
        </w:rPr>
        <w:t>П</w:t>
      </w:r>
      <w:r w:rsidRPr="00BC337C">
        <w:rPr>
          <w:rFonts w:ascii="Times New Roman" w:hAnsi="Times New Roman"/>
          <w:sz w:val="28"/>
        </w:rPr>
        <w:t xml:space="preserve">одростки, имеющие возможность </w:t>
      </w:r>
      <w:r w:rsidRPr="00BC337C">
        <w:rPr>
          <w:rFonts w:ascii="Times New Roman" w:hAnsi="Times New Roman"/>
          <w:b/>
          <w:i/>
          <w:sz w:val="28"/>
        </w:rPr>
        <w:t>многоо</w:t>
      </w:r>
      <w:r w:rsidRPr="00BC337C">
        <w:rPr>
          <w:rFonts w:ascii="Times New Roman" w:hAnsi="Times New Roman"/>
          <w:b/>
          <w:i/>
          <w:sz w:val="28"/>
        </w:rPr>
        <w:t>б</w:t>
      </w:r>
      <w:r w:rsidRPr="00BC337C">
        <w:rPr>
          <w:rFonts w:ascii="Times New Roman" w:hAnsi="Times New Roman"/>
          <w:b/>
          <w:i/>
          <w:sz w:val="28"/>
        </w:rPr>
        <w:t>разного приложения своих способностей</w:t>
      </w:r>
      <w:r w:rsidRPr="00BC337C">
        <w:rPr>
          <w:rFonts w:ascii="Times New Roman" w:hAnsi="Times New Roman"/>
          <w:sz w:val="28"/>
        </w:rPr>
        <w:t xml:space="preserve">, получая удовлетворение от своего чувства творческого потенциала, становятся уверенными в сегодняшнем дне и в своем будущем. </w:t>
      </w:r>
    </w:p>
    <w:p w:rsidR="00475824" w:rsidRPr="00BC337C" w:rsidRDefault="00475824" w:rsidP="00CD0ED3">
      <w:pPr>
        <w:spacing w:after="0" w:line="360" w:lineRule="auto"/>
        <w:jc w:val="both"/>
        <w:rPr>
          <w:rFonts w:ascii="Times New Roman" w:hAnsi="Times New Roman"/>
          <w:sz w:val="28"/>
          <w:szCs w:val="28"/>
        </w:rPr>
      </w:pPr>
      <w:r w:rsidRPr="00BC337C">
        <w:rPr>
          <w:rFonts w:ascii="Times New Roman" w:hAnsi="Times New Roman"/>
          <w:sz w:val="28"/>
        </w:rPr>
        <w:t xml:space="preserve">      </w:t>
      </w:r>
      <w:r w:rsidRPr="00BC337C">
        <w:rPr>
          <w:rFonts w:ascii="Times New Roman" w:hAnsi="Times New Roman"/>
          <w:sz w:val="28"/>
          <w:szCs w:val="28"/>
        </w:rPr>
        <w:t xml:space="preserve">Устремления современного подростка должны быть направлены на готовность быть творчески активной, социально полезной и, главное </w:t>
      </w:r>
      <w:r w:rsidRPr="00BC337C">
        <w:rPr>
          <w:rFonts w:ascii="Times New Roman" w:hAnsi="Times New Roman"/>
          <w:b/>
          <w:i/>
          <w:sz w:val="28"/>
          <w:szCs w:val="28"/>
        </w:rPr>
        <w:t>ориентированной к б</w:t>
      </w:r>
      <w:r w:rsidRPr="00BC337C">
        <w:rPr>
          <w:rFonts w:ascii="Times New Roman" w:hAnsi="Times New Roman"/>
          <w:b/>
          <w:i/>
          <w:sz w:val="28"/>
          <w:szCs w:val="28"/>
        </w:rPr>
        <w:t>у</w:t>
      </w:r>
      <w:r w:rsidRPr="00BC337C">
        <w:rPr>
          <w:rFonts w:ascii="Times New Roman" w:hAnsi="Times New Roman"/>
          <w:b/>
          <w:i/>
          <w:sz w:val="28"/>
          <w:szCs w:val="28"/>
        </w:rPr>
        <w:t>дущей профессиональной деятельности личностью</w:t>
      </w:r>
      <w:r w:rsidRPr="00BC337C">
        <w:rPr>
          <w:rFonts w:ascii="Times New Roman" w:hAnsi="Times New Roman"/>
          <w:sz w:val="28"/>
          <w:szCs w:val="28"/>
        </w:rPr>
        <w:t xml:space="preserve">. </w:t>
      </w:r>
      <w:r w:rsidRPr="00BC337C">
        <w:rPr>
          <w:rFonts w:ascii="Times New Roman" w:hAnsi="Times New Roman"/>
          <w:iCs/>
          <w:sz w:val="28"/>
          <w:szCs w:val="28"/>
        </w:rPr>
        <w:t xml:space="preserve">Одна из основных </w:t>
      </w:r>
      <w:r w:rsidRPr="00BC337C">
        <w:rPr>
          <w:rFonts w:ascii="Times New Roman" w:hAnsi="Times New Roman"/>
          <w:b/>
          <w:i/>
          <w:iCs/>
          <w:sz w:val="28"/>
          <w:szCs w:val="28"/>
        </w:rPr>
        <w:t>задач дополнительного образования</w:t>
      </w:r>
      <w:r w:rsidRPr="00BC337C">
        <w:rPr>
          <w:rFonts w:ascii="Times New Roman" w:hAnsi="Times New Roman"/>
          <w:iCs/>
          <w:sz w:val="28"/>
          <w:szCs w:val="28"/>
        </w:rPr>
        <w:t xml:space="preserve"> - это </w:t>
      </w:r>
      <w:r w:rsidRPr="00BC337C">
        <w:rPr>
          <w:rFonts w:ascii="Times New Roman" w:hAnsi="Times New Roman"/>
          <w:b/>
          <w:i/>
          <w:iCs/>
          <w:sz w:val="28"/>
          <w:szCs w:val="28"/>
        </w:rPr>
        <w:t>организация  различных видов деятельн</w:t>
      </w:r>
      <w:r w:rsidRPr="00BC337C">
        <w:rPr>
          <w:rFonts w:ascii="Times New Roman" w:hAnsi="Times New Roman"/>
          <w:b/>
          <w:i/>
          <w:iCs/>
          <w:sz w:val="28"/>
          <w:szCs w:val="28"/>
        </w:rPr>
        <w:t>о</w:t>
      </w:r>
      <w:r w:rsidRPr="00BC337C">
        <w:rPr>
          <w:rFonts w:ascii="Times New Roman" w:hAnsi="Times New Roman"/>
          <w:b/>
          <w:i/>
          <w:iCs/>
          <w:sz w:val="28"/>
          <w:szCs w:val="28"/>
        </w:rPr>
        <w:t>сти обучающихся</w:t>
      </w:r>
      <w:r w:rsidRPr="00BC337C">
        <w:rPr>
          <w:rFonts w:ascii="Times New Roman" w:hAnsi="Times New Roman"/>
          <w:iCs/>
          <w:sz w:val="28"/>
          <w:szCs w:val="28"/>
        </w:rPr>
        <w:t xml:space="preserve"> во вне учебное время в образовательных школе и </w:t>
      </w:r>
      <w:r w:rsidRPr="00BC337C">
        <w:rPr>
          <w:rFonts w:ascii="Times New Roman" w:hAnsi="Times New Roman"/>
          <w:b/>
          <w:i/>
          <w:iCs/>
          <w:sz w:val="28"/>
          <w:szCs w:val="28"/>
        </w:rPr>
        <w:t>создание н</w:t>
      </w:r>
      <w:r w:rsidRPr="00BC337C">
        <w:rPr>
          <w:rFonts w:ascii="Times New Roman" w:hAnsi="Times New Roman"/>
          <w:b/>
          <w:i/>
          <w:iCs/>
          <w:sz w:val="28"/>
          <w:szCs w:val="28"/>
        </w:rPr>
        <w:t>е</w:t>
      </w:r>
      <w:r w:rsidRPr="00BC337C">
        <w:rPr>
          <w:rFonts w:ascii="Times New Roman" w:hAnsi="Times New Roman"/>
          <w:b/>
          <w:i/>
          <w:iCs/>
          <w:sz w:val="28"/>
          <w:szCs w:val="28"/>
        </w:rPr>
        <w:t>обходимых условий для социализации личности ребенка</w:t>
      </w:r>
      <w:r w:rsidRPr="00BC337C">
        <w:rPr>
          <w:rFonts w:ascii="Times New Roman" w:hAnsi="Times New Roman"/>
          <w:iCs/>
          <w:sz w:val="28"/>
          <w:szCs w:val="28"/>
        </w:rPr>
        <w:t>.</w:t>
      </w:r>
      <w:r w:rsidRPr="00BC337C">
        <w:rPr>
          <w:rFonts w:ascii="Times New Roman" w:hAnsi="Times New Roman"/>
          <w:sz w:val="28"/>
          <w:szCs w:val="28"/>
        </w:rPr>
        <w:t xml:space="preserve"> </w:t>
      </w:r>
    </w:p>
    <w:p w:rsidR="00475824" w:rsidRDefault="00475824" w:rsidP="00CD0ED3">
      <w:pPr>
        <w:spacing w:after="0" w:line="360" w:lineRule="auto"/>
        <w:jc w:val="both"/>
        <w:rPr>
          <w:rFonts w:ascii="Times New Roman" w:hAnsi="Times New Roman"/>
          <w:sz w:val="28"/>
          <w:szCs w:val="28"/>
        </w:rPr>
      </w:pPr>
      <w:r w:rsidRPr="00BC337C">
        <w:rPr>
          <w:rFonts w:ascii="Times New Roman" w:hAnsi="Times New Roman"/>
          <w:sz w:val="28"/>
          <w:szCs w:val="28"/>
        </w:rPr>
        <w:t xml:space="preserve">     Функционирование социокультурного центра  представляет собой </w:t>
      </w:r>
      <w:r w:rsidRPr="00BC337C">
        <w:rPr>
          <w:rFonts w:ascii="Times New Roman" w:hAnsi="Times New Roman"/>
          <w:b/>
          <w:i/>
          <w:sz w:val="28"/>
          <w:szCs w:val="28"/>
        </w:rPr>
        <w:t>совоку</w:t>
      </w:r>
      <w:r w:rsidRPr="00BC337C">
        <w:rPr>
          <w:rFonts w:ascii="Times New Roman" w:hAnsi="Times New Roman"/>
          <w:b/>
          <w:i/>
          <w:sz w:val="28"/>
          <w:szCs w:val="28"/>
        </w:rPr>
        <w:t>п</w:t>
      </w:r>
      <w:r w:rsidRPr="00BC337C">
        <w:rPr>
          <w:rFonts w:ascii="Times New Roman" w:hAnsi="Times New Roman"/>
          <w:b/>
          <w:i/>
          <w:sz w:val="28"/>
          <w:szCs w:val="28"/>
        </w:rPr>
        <w:t>ность различных видов деятельности</w:t>
      </w:r>
      <w:r w:rsidRPr="00BC337C">
        <w:rPr>
          <w:rFonts w:ascii="Times New Roman" w:hAnsi="Times New Roman"/>
          <w:sz w:val="28"/>
          <w:szCs w:val="28"/>
        </w:rPr>
        <w:t xml:space="preserve"> и обладает широкими возможностями воспитательного воздействия на ребенка. Включение в различные виды учебной, концертной и конкурсной работы обогащает личный опыт ребенка, его знания о разнообразии человеческой деятельности, ребенок приобретает необходимые практические умения и навыки. Разнообразие данной деятельности способствует развитию у детей интереса к различным видам деятельности, желания активно участвовать в продуктивной, одобряемой обществом деятельности. Если у ребе</w:t>
      </w:r>
      <w:r w:rsidRPr="00BC337C">
        <w:rPr>
          <w:rFonts w:ascii="Times New Roman" w:hAnsi="Times New Roman"/>
          <w:sz w:val="28"/>
          <w:szCs w:val="28"/>
        </w:rPr>
        <w:t>н</w:t>
      </w:r>
      <w:r w:rsidRPr="00BC337C">
        <w:rPr>
          <w:rFonts w:ascii="Times New Roman" w:hAnsi="Times New Roman"/>
          <w:sz w:val="28"/>
          <w:szCs w:val="28"/>
        </w:rPr>
        <w:t xml:space="preserve">ка сформирован устойчивый интерес к труду в совокупности с определенными </w:t>
      </w:r>
      <w:r w:rsidRPr="00BC337C">
        <w:rPr>
          <w:rFonts w:ascii="Times New Roman" w:hAnsi="Times New Roman"/>
          <w:sz w:val="28"/>
          <w:szCs w:val="28"/>
        </w:rPr>
        <w:lastRenderedPageBreak/>
        <w:t>практическими навыками, обеспечивающими ему успешность в выполнении з</w:t>
      </w:r>
      <w:r w:rsidRPr="00BC337C">
        <w:rPr>
          <w:rFonts w:ascii="Times New Roman" w:hAnsi="Times New Roman"/>
          <w:sz w:val="28"/>
          <w:szCs w:val="28"/>
        </w:rPr>
        <w:t>а</w:t>
      </w:r>
      <w:r w:rsidRPr="00BC337C">
        <w:rPr>
          <w:rFonts w:ascii="Times New Roman" w:hAnsi="Times New Roman"/>
          <w:sz w:val="28"/>
          <w:szCs w:val="28"/>
        </w:rPr>
        <w:t xml:space="preserve">даний, тогда он сможет самостоятельно </w:t>
      </w:r>
      <w:r w:rsidRPr="00BC337C">
        <w:rPr>
          <w:rFonts w:ascii="Times New Roman" w:hAnsi="Times New Roman"/>
          <w:b/>
          <w:i/>
          <w:sz w:val="28"/>
          <w:szCs w:val="28"/>
        </w:rPr>
        <w:t>организовать свою собственную де</w:t>
      </w:r>
      <w:r w:rsidRPr="00BC337C">
        <w:rPr>
          <w:rFonts w:ascii="Times New Roman" w:hAnsi="Times New Roman"/>
          <w:b/>
          <w:i/>
          <w:sz w:val="28"/>
          <w:szCs w:val="28"/>
        </w:rPr>
        <w:t>я</w:t>
      </w:r>
      <w:r w:rsidRPr="00BC337C">
        <w:rPr>
          <w:rFonts w:ascii="Times New Roman" w:hAnsi="Times New Roman"/>
          <w:b/>
          <w:i/>
          <w:sz w:val="28"/>
          <w:szCs w:val="28"/>
        </w:rPr>
        <w:t xml:space="preserve">тельность. </w:t>
      </w:r>
      <w:r w:rsidRPr="00BC337C">
        <w:rPr>
          <w:rFonts w:ascii="Times New Roman" w:hAnsi="Times New Roman"/>
          <w:sz w:val="28"/>
          <w:szCs w:val="28"/>
        </w:rPr>
        <w:t xml:space="preserve">Это особенно актуально сейчас, когда дети не умеют занять себя в свободное </w:t>
      </w:r>
      <w:bookmarkStart w:id="2" w:name="374"/>
      <w:bookmarkEnd w:id="2"/>
      <w:r w:rsidRPr="00BC337C">
        <w:rPr>
          <w:rFonts w:ascii="Times New Roman" w:hAnsi="Times New Roman"/>
          <w:sz w:val="28"/>
          <w:szCs w:val="28"/>
        </w:rPr>
        <w:t>время, в результате чего растут детская преступность, проституция, наркомания и алкоголизм, что ведет к неправильному представлению о здоровом образе жизни или незнании о таковом вообще. В различных формах  социокул</w:t>
      </w:r>
      <w:r w:rsidRPr="00BC337C">
        <w:rPr>
          <w:rFonts w:ascii="Times New Roman" w:hAnsi="Times New Roman"/>
          <w:sz w:val="28"/>
          <w:szCs w:val="28"/>
        </w:rPr>
        <w:t>ь</w:t>
      </w:r>
      <w:r w:rsidRPr="00BC337C">
        <w:rPr>
          <w:rFonts w:ascii="Times New Roman" w:hAnsi="Times New Roman"/>
          <w:sz w:val="28"/>
          <w:szCs w:val="28"/>
        </w:rPr>
        <w:t xml:space="preserve">турной деятельности ДМШ № 5 дети не только проявляют свои индивидуальные особенности, но и </w:t>
      </w:r>
      <w:r w:rsidRPr="00BC337C">
        <w:rPr>
          <w:rFonts w:ascii="Times New Roman" w:hAnsi="Times New Roman"/>
          <w:b/>
          <w:i/>
          <w:sz w:val="28"/>
          <w:szCs w:val="28"/>
        </w:rPr>
        <w:t>учатся жить в коллективе,</w:t>
      </w:r>
      <w:r w:rsidRPr="00BC337C">
        <w:rPr>
          <w:rFonts w:ascii="Times New Roman" w:hAnsi="Times New Roman"/>
          <w:sz w:val="28"/>
          <w:szCs w:val="28"/>
        </w:rPr>
        <w:t xml:space="preserve"> т.е. сотрудничать друг</w:t>
      </w:r>
      <w:r w:rsidRPr="00BC337C">
        <w:rPr>
          <w:rFonts w:ascii="Times New Roman" w:hAnsi="Times New Roman"/>
        </w:rPr>
        <w:t xml:space="preserve"> </w:t>
      </w:r>
      <w:r w:rsidRPr="00BC337C">
        <w:rPr>
          <w:rFonts w:ascii="Times New Roman" w:hAnsi="Times New Roman"/>
          <w:sz w:val="28"/>
          <w:szCs w:val="28"/>
        </w:rPr>
        <w:t>с другом, заботиться о своих товарищах, ставить себя на место другого человека.</w:t>
      </w:r>
    </w:p>
    <w:p w:rsidR="00CD0ED3" w:rsidRPr="00BC337C" w:rsidRDefault="00CD0ED3" w:rsidP="00CD0ED3">
      <w:pPr>
        <w:spacing w:after="0" w:line="360" w:lineRule="auto"/>
        <w:jc w:val="both"/>
        <w:rPr>
          <w:rFonts w:ascii="Times New Roman" w:hAnsi="Times New Roman"/>
          <w:sz w:val="28"/>
          <w:szCs w:val="28"/>
        </w:rPr>
      </w:pPr>
    </w:p>
    <w:p w:rsidR="00475824" w:rsidRPr="00BC337C" w:rsidRDefault="00475824" w:rsidP="00BC337C">
      <w:pPr>
        <w:pStyle w:val="35"/>
        <w:spacing w:line="360" w:lineRule="auto"/>
        <w:jc w:val="center"/>
        <w:rPr>
          <w:b/>
          <w:sz w:val="28"/>
          <w:szCs w:val="28"/>
        </w:rPr>
      </w:pPr>
      <w:r w:rsidRPr="00BC337C">
        <w:rPr>
          <w:b/>
          <w:sz w:val="28"/>
          <w:szCs w:val="28"/>
        </w:rPr>
        <w:t xml:space="preserve">Краткая справка об истории и наиболее важных традициях </w:t>
      </w:r>
    </w:p>
    <w:p w:rsidR="00475824" w:rsidRPr="00BC337C" w:rsidRDefault="00475824" w:rsidP="00BC337C">
      <w:pPr>
        <w:pStyle w:val="35"/>
        <w:spacing w:line="360" w:lineRule="auto"/>
        <w:jc w:val="center"/>
        <w:rPr>
          <w:b/>
          <w:sz w:val="28"/>
          <w:szCs w:val="28"/>
        </w:rPr>
      </w:pPr>
      <w:r w:rsidRPr="00BC337C">
        <w:rPr>
          <w:b/>
          <w:sz w:val="28"/>
          <w:szCs w:val="28"/>
        </w:rPr>
        <w:t>МБОУ ДОД «ДМШ №5» г.Вологды</w:t>
      </w:r>
    </w:p>
    <w:p w:rsidR="00475824" w:rsidRPr="00BC337C" w:rsidRDefault="00475824" w:rsidP="00BC337C">
      <w:pPr>
        <w:suppressAutoHyphens/>
        <w:ind w:firstLine="567"/>
        <w:jc w:val="both"/>
        <w:rPr>
          <w:rFonts w:ascii="Times New Roman" w:hAnsi="Times New Roman"/>
          <w:color w:val="000000"/>
        </w:rPr>
      </w:pPr>
      <w:r w:rsidRPr="00BC337C">
        <w:rPr>
          <w:rFonts w:ascii="Times New Roman" w:hAnsi="Times New Roman"/>
          <w:sz w:val="28"/>
        </w:rPr>
        <w:t xml:space="preserve">   </w:t>
      </w:r>
      <w:r w:rsidRPr="00BC337C">
        <w:rPr>
          <w:rFonts w:ascii="Times New Roman" w:hAnsi="Times New Roman"/>
          <w:color w:val="000000"/>
        </w:rPr>
        <w:t xml:space="preserve">  </w:t>
      </w:r>
    </w:p>
    <w:p w:rsidR="00475824" w:rsidRPr="00BC337C" w:rsidRDefault="00475824" w:rsidP="00CD0ED3">
      <w:pPr>
        <w:suppressAutoHyphens/>
        <w:spacing w:after="0" w:line="360" w:lineRule="auto"/>
        <w:jc w:val="both"/>
        <w:rPr>
          <w:rFonts w:ascii="Times New Roman" w:hAnsi="Times New Roman"/>
          <w:color w:val="000000"/>
          <w:sz w:val="28"/>
        </w:rPr>
      </w:pPr>
      <w:r w:rsidRPr="00BC337C">
        <w:rPr>
          <w:rFonts w:ascii="Times New Roman" w:hAnsi="Times New Roman"/>
          <w:color w:val="000000"/>
          <w:sz w:val="28"/>
        </w:rPr>
        <w:t xml:space="preserve">      История ДМШ № 5 началась 40 лет назад, осенью 1968 года, когда молодой хормейстер, выпускник музыкального факультета Саратовского педагогического института Вячеслав Сергеевич Беляков вернулся в родную Вологду и возглавил работу новой детской музыкально-хоровой студии. В 1971-м студия была переименована в вечернюю школу общего музыкального образования. Через четыре года школа перешла в ведение городского отдела культуры и в 1977-м получила собственное здание — памятник архитектуры XIX века федерального значения, особняк купца Дыдина на улице Гоголя, 51. В 2010 году школа переехала в новое, современное здание, расположенное по адресу: ул.Карла-Маркса, д.14, кор.3.  </w:t>
      </w:r>
    </w:p>
    <w:p w:rsidR="00475824" w:rsidRPr="00BC337C" w:rsidRDefault="00475824" w:rsidP="00CD0ED3">
      <w:pPr>
        <w:widowControl w:val="0"/>
        <w:suppressAutoHyphens/>
        <w:spacing w:after="0" w:line="360" w:lineRule="auto"/>
        <w:jc w:val="both"/>
        <w:rPr>
          <w:rFonts w:ascii="Times New Roman" w:hAnsi="Times New Roman"/>
          <w:color w:val="000000"/>
          <w:sz w:val="28"/>
          <w:szCs w:val="28"/>
        </w:rPr>
      </w:pPr>
      <w:r w:rsidRPr="00BC337C">
        <w:rPr>
          <w:rFonts w:ascii="Times New Roman" w:hAnsi="Times New Roman"/>
          <w:color w:val="000000"/>
          <w:sz w:val="28"/>
          <w:szCs w:val="28"/>
        </w:rPr>
        <w:t xml:space="preserve">      В настоящее время в учреждении</w:t>
      </w:r>
      <w:r w:rsidRPr="00BC337C">
        <w:rPr>
          <w:rFonts w:ascii="Times New Roman" w:hAnsi="Times New Roman"/>
          <w:sz w:val="28"/>
          <w:szCs w:val="28"/>
        </w:rPr>
        <w:t xml:space="preserve"> обучается свыше 630 учащихся  в возрасте от 3 до 18 лет на пяти отделениях: фортепианном, народных инструментов, вокально-хоровом, оркестровом и обще-эстетическом. </w:t>
      </w:r>
    </w:p>
    <w:p w:rsidR="00475824" w:rsidRPr="00BC337C" w:rsidRDefault="00475824" w:rsidP="00CD0ED3">
      <w:pPr>
        <w:pStyle w:val="af1"/>
        <w:spacing w:after="0" w:line="360" w:lineRule="auto"/>
        <w:ind w:left="0"/>
        <w:jc w:val="both"/>
        <w:rPr>
          <w:sz w:val="28"/>
          <w:szCs w:val="28"/>
        </w:rPr>
      </w:pPr>
      <w:r w:rsidRPr="00BC337C">
        <w:rPr>
          <w:sz w:val="28"/>
          <w:szCs w:val="28"/>
        </w:rPr>
        <w:t xml:space="preserve">      Школа чтит традиции музыкального образования, сложившиеся в России, а так же чутко реагирует на современные изменения потребностей социума. За п</w:t>
      </w:r>
      <w:r w:rsidRPr="00BC337C">
        <w:rPr>
          <w:sz w:val="28"/>
          <w:szCs w:val="28"/>
        </w:rPr>
        <w:t>о</w:t>
      </w:r>
      <w:r w:rsidRPr="00BC337C">
        <w:rPr>
          <w:sz w:val="28"/>
          <w:szCs w:val="28"/>
        </w:rPr>
        <w:t>следнее время открыты классы гитары, синтезатора, вокала (академического и народного), раннего эстетического развития для детей дошкольного возраста, для подростков – общее эстетическое отделение. С</w:t>
      </w:r>
      <w:r w:rsidRPr="00BC337C">
        <w:rPr>
          <w:bCs/>
          <w:sz w:val="28"/>
          <w:szCs w:val="28"/>
        </w:rPr>
        <w:t xml:space="preserve"> </w:t>
      </w:r>
      <w:smartTag w:uri="urn:schemas-microsoft-com:office:smarttags" w:element="metricconverter">
        <w:smartTagPr>
          <w:attr w:name="ProductID" w:val="2007 г"/>
        </w:smartTagPr>
        <w:r w:rsidRPr="00BC337C">
          <w:rPr>
            <w:bCs/>
            <w:sz w:val="28"/>
            <w:szCs w:val="28"/>
          </w:rPr>
          <w:t>2007 г</w:t>
        </w:r>
      </w:smartTag>
      <w:r w:rsidRPr="00BC337C">
        <w:rPr>
          <w:bCs/>
          <w:sz w:val="28"/>
          <w:szCs w:val="28"/>
        </w:rPr>
        <w:t xml:space="preserve">. на базе школы проводится </w:t>
      </w:r>
      <w:r w:rsidRPr="00BC337C">
        <w:rPr>
          <w:bCs/>
          <w:sz w:val="28"/>
          <w:szCs w:val="28"/>
        </w:rPr>
        <w:lastRenderedPageBreak/>
        <w:t>научное исследование «Воспитание толерантного поведения подростка средств</w:t>
      </w:r>
      <w:r w:rsidRPr="00BC337C">
        <w:rPr>
          <w:bCs/>
          <w:sz w:val="28"/>
          <w:szCs w:val="28"/>
        </w:rPr>
        <w:t>а</w:t>
      </w:r>
      <w:r w:rsidRPr="00BC337C">
        <w:rPr>
          <w:bCs/>
          <w:sz w:val="28"/>
          <w:szCs w:val="28"/>
        </w:rPr>
        <w:t>ми русской духовной музыки в учреждении дополнительного образования» и преподается курс «Духовная музыка». С 2008 года преподаватели школы работ</w:t>
      </w:r>
      <w:r w:rsidRPr="00BC337C">
        <w:rPr>
          <w:bCs/>
          <w:sz w:val="28"/>
          <w:szCs w:val="28"/>
        </w:rPr>
        <w:t>а</w:t>
      </w:r>
      <w:r w:rsidRPr="00BC337C">
        <w:rPr>
          <w:bCs/>
          <w:sz w:val="28"/>
          <w:szCs w:val="28"/>
        </w:rPr>
        <w:t>ют по единой методической теме «Целостное развитие личности обучающихся ДМШ».</w:t>
      </w:r>
    </w:p>
    <w:p w:rsidR="00475824" w:rsidRPr="00BC337C" w:rsidRDefault="00475824" w:rsidP="00CD0ED3">
      <w:pPr>
        <w:suppressAutoHyphens/>
        <w:spacing w:after="0" w:line="360" w:lineRule="auto"/>
        <w:jc w:val="both"/>
        <w:rPr>
          <w:rFonts w:ascii="Times New Roman" w:hAnsi="Times New Roman"/>
          <w:b/>
          <w:bCs/>
          <w:i/>
          <w:iCs/>
          <w:sz w:val="28"/>
        </w:rPr>
      </w:pPr>
      <w:r w:rsidRPr="00BC337C">
        <w:rPr>
          <w:rFonts w:ascii="Times New Roman" w:hAnsi="Times New Roman"/>
          <w:sz w:val="28"/>
        </w:rPr>
        <w:t xml:space="preserve">      Приоритетным направлением в работе школы  является  </w:t>
      </w:r>
      <w:r w:rsidRPr="00BC337C">
        <w:rPr>
          <w:rFonts w:ascii="Times New Roman" w:hAnsi="Times New Roman"/>
          <w:b/>
          <w:i/>
          <w:sz w:val="28"/>
        </w:rPr>
        <w:t>сохранение и развитие традиций коллективного  музицирования.</w:t>
      </w:r>
      <w:r w:rsidRPr="00BC337C">
        <w:rPr>
          <w:rFonts w:ascii="Times New Roman" w:hAnsi="Times New Roman"/>
          <w:sz w:val="28"/>
        </w:rPr>
        <w:t xml:space="preserve"> С одной стороны, это обусловлено особенностями истории школы, с другой – именно коллективное музицирование признано в школе наиболее адекватно отвечающим современным социокультурным потребностям общества.</w:t>
      </w:r>
      <w:r w:rsidRPr="00BC337C">
        <w:rPr>
          <w:rFonts w:ascii="Times New Roman" w:hAnsi="Times New Roman"/>
          <w:b/>
          <w:i/>
          <w:sz w:val="28"/>
        </w:rPr>
        <w:t xml:space="preserve">            </w:t>
      </w:r>
      <w:r w:rsidRPr="00BC337C">
        <w:rPr>
          <w:rFonts w:ascii="Times New Roman" w:hAnsi="Times New Roman"/>
          <w:sz w:val="28"/>
        </w:rPr>
        <w:t xml:space="preserve">В ДМШ №5 существуют и ведут активную концертную деятельность </w:t>
      </w:r>
      <w:r w:rsidRPr="00BC337C">
        <w:rPr>
          <w:rFonts w:ascii="Times New Roman" w:hAnsi="Times New Roman"/>
          <w:b/>
          <w:bCs/>
          <w:i/>
          <w:iCs/>
          <w:sz w:val="28"/>
        </w:rPr>
        <w:t xml:space="preserve">14 детских  творческих  коллективов. </w:t>
      </w:r>
    </w:p>
    <w:p w:rsidR="00475824" w:rsidRPr="00BC337C" w:rsidRDefault="00475824" w:rsidP="00CD0ED3">
      <w:pPr>
        <w:pStyle w:val="BodyText1"/>
        <w:spacing w:after="0" w:line="360" w:lineRule="auto"/>
        <w:jc w:val="both"/>
        <w:rPr>
          <w:sz w:val="28"/>
        </w:rPr>
      </w:pPr>
      <w:r w:rsidRPr="00BC337C">
        <w:rPr>
          <w:sz w:val="28"/>
        </w:rPr>
        <w:t xml:space="preserve">      </w:t>
      </w:r>
      <w:r w:rsidRPr="00BC337C">
        <w:rPr>
          <w:b/>
          <w:bCs/>
          <w:sz w:val="28"/>
        </w:rPr>
        <w:t>Вокально-хоровое отделение</w:t>
      </w:r>
      <w:r w:rsidRPr="00BC337C">
        <w:rPr>
          <w:sz w:val="28"/>
        </w:rPr>
        <w:t xml:space="preserve"> остаётся ведущим в системе работы школы. </w:t>
      </w:r>
      <w:r w:rsidRPr="00BC337C">
        <w:rPr>
          <w:b/>
          <w:bCs/>
          <w:i/>
          <w:iCs/>
          <w:sz w:val="28"/>
        </w:rPr>
        <w:t>Старшим хором</w:t>
      </w:r>
      <w:r w:rsidRPr="00BC337C">
        <w:rPr>
          <w:sz w:val="28"/>
        </w:rPr>
        <w:t xml:space="preserve"> руководит М.В. Жданова. Ее </w:t>
      </w:r>
      <w:r w:rsidRPr="00BC337C">
        <w:rPr>
          <w:bCs/>
          <w:sz w:val="28"/>
        </w:rPr>
        <w:t>вокальный анса</w:t>
      </w:r>
      <w:r w:rsidRPr="00BC337C">
        <w:rPr>
          <w:sz w:val="28"/>
        </w:rPr>
        <w:t xml:space="preserve">мбль </w:t>
      </w:r>
      <w:r w:rsidRPr="00BC337C">
        <w:rPr>
          <w:b/>
          <w:bCs/>
          <w:i/>
          <w:iCs/>
          <w:sz w:val="28"/>
        </w:rPr>
        <w:t>«Созвучие»</w:t>
      </w:r>
      <w:r w:rsidRPr="00BC337C">
        <w:rPr>
          <w:i/>
          <w:iCs/>
          <w:sz w:val="28"/>
        </w:rPr>
        <w:t xml:space="preserve"> </w:t>
      </w:r>
      <w:r w:rsidRPr="00BC337C">
        <w:rPr>
          <w:sz w:val="28"/>
        </w:rPr>
        <w:t xml:space="preserve">- лауреат международных, всероссийских, региональных и областных конкурсов. С </w:t>
      </w:r>
      <w:r w:rsidRPr="00BC337C">
        <w:rPr>
          <w:b/>
          <w:bCs/>
          <w:i/>
          <w:iCs/>
          <w:sz w:val="28"/>
        </w:rPr>
        <w:t xml:space="preserve">младшим хором </w:t>
      </w:r>
      <w:r w:rsidRPr="00BC337C">
        <w:rPr>
          <w:sz w:val="28"/>
        </w:rPr>
        <w:t>и вокальным ансамблем</w:t>
      </w:r>
      <w:r w:rsidRPr="00BC337C">
        <w:rPr>
          <w:b/>
          <w:bCs/>
          <w:i/>
          <w:iCs/>
          <w:sz w:val="28"/>
        </w:rPr>
        <w:t xml:space="preserve"> «Колокольчик»,</w:t>
      </w:r>
      <w:r w:rsidRPr="00BC337C">
        <w:rPr>
          <w:sz w:val="28"/>
        </w:rPr>
        <w:t xml:space="preserve"> который также является лауреатом всероссийского, регионального и городских успешно работает Т.Н. Терехова, выпускница Петрозаводской консерватории. С 2009 года в школе преподается народный вокал и создан ансамбль народной песни </w:t>
      </w:r>
      <w:r w:rsidRPr="00BC337C">
        <w:rPr>
          <w:b/>
          <w:bCs/>
          <w:i/>
          <w:iCs/>
          <w:sz w:val="28"/>
        </w:rPr>
        <w:t xml:space="preserve">«ДивоГрад» </w:t>
      </w:r>
      <w:r w:rsidRPr="00BC337C">
        <w:rPr>
          <w:sz w:val="28"/>
        </w:rPr>
        <w:t xml:space="preserve">(рук. М.Н.Гребенюк). Коллектив является дипломантом всероссийских конкурсов. </w:t>
      </w:r>
    </w:p>
    <w:p w:rsidR="00475824" w:rsidRPr="00BC337C" w:rsidRDefault="00475824" w:rsidP="00CD0ED3">
      <w:pPr>
        <w:pStyle w:val="BodyText1"/>
        <w:spacing w:after="0" w:line="360" w:lineRule="auto"/>
        <w:jc w:val="both"/>
        <w:rPr>
          <w:color w:val="000000"/>
          <w:sz w:val="28"/>
          <w:szCs w:val="20"/>
        </w:rPr>
      </w:pPr>
      <w:r w:rsidRPr="00BC337C">
        <w:rPr>
          <w:color w:val="000000"/>
          <w:sz w:val="28"/>
          <w:szCs w:val="28"/>
        </w:rPr>
        <w:t xml:space="preserve">      </w:t>
      </w:r>
      <w:r w:rsidRPr="00BC337C">
        <w:rPr>
          <w:color w:val="000000"/>
          <w:sz w:val="28"/>
          <w:szCs w:val="20"/>
        </w:rPr>
        <w:t>Важное место в творческой жизни школы принадлежит молодежному женскому камерному хору</w:t>
      </w:r>
      <w:r w:rsidRPr="00BC337C">
        <w:rPr>
          <w:b/>
          <w:bCs/>
          <w:color w:val="000000"/>
          <w:sz w:val="28"/>
          <w:szCs w:val="20"/>
        </w:rPr>
        <w:t xml:space="preserve"> </w:t>
      </w:r>
      <w:r w:rsidRPr="00BC337C">
        <w:rPr>
          <w:b/>
          <w:bCs/>
          <w:i/>
          <w:iCs/>
          <w:color w:val="000000"/>
          <w:sz w:val="28"/>
          <w:szCs w:val="20"/>
        </w:rPr>
        <w:t>«Кантилена»,</w:t>
      </w:r>
      <w:r w:rsidRPr="00BC337C">
        <w:rPr>
          <w:color w:val="000000"/>
          <w:sz w:val="28"/>
          <w:szCs w:val="20"/>
        </w:rPr>
        <w:t xml:space="preserve"> который был образован               В.С. Беляковым в </w:t>
      </w:r>
      <w:smartTag w:uri="urn:schemas-microsoft-com:office:smarttags" w:element="metricconverter">
        <w:smartTagPr>
          <w:attr w:name="ProductID" w:val="1991 г"/>
        </w:smartTagPr>
        <w:r w:rsidRPr="00BC337C">
          <w:rPr>
            <w:color w:val="000000"/>
            <w:sz w:val="28"/>
            <w:szCs w:val="20"/>
          </w:rPr>
          <w:t>1991 г</w:t>
        </w:r>
      </w:smartTag>
      <w:r w:rsidRPr="00BC337C">
        <w:rPr>
          <w:color w:val="000000"/>
          <w:sz w:val="28"/>
          <w:szCs w:val="20"/>
        </w:rPr>
        <w:t xml:space="preserve">. Ежегодно коллектив пополняется выпускниками вокально-хорового отделения  школы. В </w:t>
      </w:r>
      <w:smartTag w:uri="urn:schemas-microsoft-com:office:smarttags" w:element="metricconverter">
        <w:smartTagPr>
          <w:attr w:name="ProductID" w:val="1996 г"/>
        </w:smartTagPr>
        <w:r w:rsidRPr="00BC337C">
          <w:rPr>
            <w:color w:val="000000"/>
            <w:sz w:val="28"/>
            <w:szCs w:val="20"/>
          </w:rPr>
          <w:t>1996 г</w:t>
        </w:r>
      </w:smartTag>
      <w:r w:rsidRPr="00BC337C">
        <w:rPr>
          <w:color w:val="000000"/>
          <w:sz w:val="28"/>
          <w:szCs w:val="20"/>
        </w:rPr>
        <w:t xml:space="preserve">. хору было присвоено звание «народный коллектив», а в сентябре </w:t>
      </w:r>
      <w:smartTag w:uri="urn:schemas-microsoft-com:office:smarttags" w:element="metricconverter">
        <w:smartTagPr>
          <w:attr w:name="ProductID" w:val="2004 г"/>
        </w:smartTagPr>
        <w:r w:rsidRPr="00BC337C">
          <w:rPr>
            <w:color w:val="000000"/>
            <w:sz w:val="28"/>
            <w:szCs w:val="20"/>
          </w:rPr>
          <w:t>2004 г</w:t>
        </w:r>
      </w:smartTag>
      <w:r w:rsidRPr="00BC337C">
        <w:rPr>
          <w:color w:val="000000"/>
          <w:sz w:val="28"/>
          <w:szCs w:val="20"/>
        </w:rPr>
        <w:t xml:space="preserve">. его руководство было передано молодому хормейстеру, выпускнице Петрозаводской консерватории           Е.Л. Назимовой. </w:t>
      </w:r>
    </w:p>
    <w:p w:rsidR="00475824" w:rsidRPr="00BC337C" w:rsidRDefault="00475824" w:rsidP="00CD0ED3">
      <w:pPr>
        <w:pStyle w:val="22"/>
        <w:spacing w:after="0" w:line="360" w:lineRule="auto"/>
        <w:ind w:left="0"/>
        <w:jc w:val="both"/>
        <w:rPr>
          <w:sz w:val="28"/>
          <w:szCs w:val="28"/>
        </w:rPr>
      </w:pPr>
      <w:r w:rsidRPr="00BC337C">
        <w:rPr>
          <w:sz w:val="28"/>
          <w:szCs w:val="28"/>
        </w:rPr>
        <w:t xml:space="preserve">      Большой вклад в работу школы вносит </w:t>
      </w:r>
      <w:r w:rsidRPr="00BC337C">
        <w:rPr>
          <w:b/>
          <w:bCs/>
          <w:sz w:val="28"/>
          <w:szCs w:val="28"/>
        </w:rPr>
        <w:t>отделение народных инструментов.</w:t>
      </w:r>
      <w:r w:rsidRPr="00BC337C">
        <w:rPr>
          <w:sz w:val="28"/>
          <w:szCs w:val="28"/>
        </w:rPr>
        <w:t xml:space="preserve"> Все учащиеся отделения, начиная с первого класса, проходят школу ансамблевой игры: в образцовом художественном коллективе оркестре русских народных и</w:t>
      </w:r>
      <w:r w:rsidRPr="00BC337C">
        <w:rPr>
          <w:sz w:val="28"/>
          <w:szCs w:val="28"/>
        </w:rPr>
        <w:t>н</w:t>
      </w:r>
      <w:r w:rsidRPr="00BC337C">
        <w:rPr>
          <w:sz w:val="28"/>
          <w:szCs w:val="28"/>
        </w:rPr>
        <w:t>струментов</w:t>
      </w:r>
      <w:r w:rsidRPr="00BC337C">
        <w:rPr>
          <w:b/>
          <w:bCs/>
          <w:sz w:val="28"/>
          <w:szCs w:val="28"/>
        </w:rPr>
        <w:t xml:space="preserve"> </w:t>
      </w:r>
      <w:r w:rsidRPr="00BC337C">
        <w:rPr>
          <w:b/>
          <w:bCs/>
          <w:i/>
          <w:iCs/>
          <w:sz w:val="28"/>
          <w:szCs w:val="28"/>
        </w:rPr>
        <w:t>«Карусель»</w:t>
      </w:r>
      <w:r w:rsidRPr="00BC337C">
        <w:rPr>
          <w:sz w:val="28"/>
          <w:szCs w:val="28"/>
        </w:rPr>
        <w:t xml:space="preserve">                                  (рук.Т.Ф. Ольховская), в оркестре ба</w:t>
      </w:r>
      <w:r w:rsidRPr="00BC337C">
        <w:rPr>
          <w:sz w:val="28"/>
          <w:szCs w:val="28"/>
        </w:rPr>
        <w:t>я</w:t>
      </w:r>
      <w:r w:rsidRPr="00BC337C">
        <w:rPr>
          <w:sz w:val="28"/>
          <w:szCs w:val="28"/>
        </w:rPr>
        <w:t>нов</w:t>
      </w:r>
      <w:r w:rsidRPr="00BC337C">
        <w:rPr>
          <w:b/>
          <w:bCs/>
          <w:sz w:val="28"/>
          <w:szCs w:val="28"/>
        </w:rPr>
        <w:t xml:space="preserve"> </w:t>
      </w:r>
      <w:r w:rsidRPr="00BC337C">
        <w:rPr>
          <w:b/>
          <w:bCs/>
          <w:i/>
          <w:iCs/>
          <w:sz w:val="28"/>
          <w:szCs w:val="28"/>
        </w:rPr>
        <w:t>«Гармоника»</w:t>
      </w:r>
      <w:r w:rsidRPr="00BC337C">
        <w:rPr>
          <w:sz w:val="28"/>
          <w:szCs w:val="28"/>
        </w:rPr>
        <w:t xml:space="preserve"> (рук. Н.Н. Петров)  и в ансамбле  малых  домр </w:t>
      </w:r>
      <w:r w:rsidRPr="00BC337C">
        <w:rPr>
          <w:b/>
          <w:bCs/>
          <w:i/>
          <w:iCs/>
          <w:sz w:val="28"/>
          <w:szCs w:val="28"/>
        </w:rPr>
        <w:t xml:space="preserve">«Вдохновение». </w:t>
      </w:r>
      <w:r w:rsidRPr="00BC337C">
        <w:rPr>
          <w:sz w:val="28"/>
          <w:szCs w:val="28"/>
        </w:rPr>
        <w:lastRenderedPageBreak/>
        <w:t>Все коллективы отделения имеют звания лауреатов международных, всеросси</w:t>
      </w:r>
      <w:r w:rsidRPr="00BC337C">
        <w:rPr>
          <w:sz w:val="28"/>
          <w:szCs w:val="28"/>
        </w:rPr>
        <w:t>й</w:t>
      </w:r>
      <w:r w:rsidRPr="00BC337C">
        <w:rPr>
          <w:sz w:val="28"/>
          <w:szCs w:val="28"/>
        </w:rPr>
        <w:t>ских, региональных и областных конкурсов.</w:t>
      </w:r>
    </w:p>
    <w:p w:rsidR="00475824" w:rsidRPr="00BC337C" w:rsidRDefault="00475824" w:rsidP="00CD0ED3">
      <w:pPr>
        <w:widowControl w:val="0"/>
        <w:suppressAutoHyphens/>
        <w:spacing w:after="0" w:line="360" w:lineRule="auto"/>
        <w:jc w:val="both"/>
        <w:rPr>
          <w:rFonts w:ascii="Times New Roman" w:hAnsi="Times New Roman"/>
          <w:sz w:val="28"/>
        </w:rPr>
      </w:pPr>
      <w:r w:rsidRPr="00BC337C">
        <w:rPr>
          <w:rFonts w:ascii="Times New Roman" w:hAnsi="Times New Roman"/>
        </w:rPr>
        <w:t xml:space="preserve">      </w:t>
      </w:r>
      <w:r w:rsidRPr="00BC337C">
        <w:rPr>
          <w:rFonts w:ascii="Times New Roman" w:hAnsi="Times New Roman"/>
          <w:sz w:val="28"/>
        </w:rPr>
        <w:t xml:space="preserve">В школе творчески работает </w:t>
      </w:r>
      <w:r w:rsidRPr="00BC337C">
        <w:rPr>
          <w:rFonts w:ascii="Times New Roman" w:hAnsi="Times New Roman"/>
          <w:b/>
          <w:sz w:val="28"/>
        </w:rPr>
        <w:t>оркестровое отделение</w:t>
      </w:r>
      <w:r w:rsidRPr="00BC337C">
        <w:rPr>
          <w:rFonts w:ascii="Times New Roman" w:hAnsi="Times New Roman"/>
          <w:sz w:val="28"/>
        </w:rPr>
        <w:t xml:space="preserve">, возглавляемое     А.А. Шабановым. Его усилиями созданы два творческих коллектива: </w:t>
      </w:r>
      <w:r w:rsidRPr="00BC337C">
        <w:rPr>
          <w:rFonts w:ascii="Times New Roman" w:hAnsi="Times New Roman"/>
          <w:bCs/>
          <w:sz w:val="28"/>
        </w:rPr>
        <w:t xml:space="preserve">оркестр духовых инструментов </w:t>
      </w:r>
      <w:r w:rsidRPr="00BC337C">
        <w:rPr>
          <w:rFonts w:ascii="Times New Roman" w:hAnsi="Times New Roman"/>
          <w:b/>
          <w:i/>
          <w:iCs/>
          <w:sz w:val="28"/>
        </w:rPr>
        <w:t>«</w:t>
      </w:r>
      <w:r w:rsidRPr="00BC337C">
        <w:rPr>
          <w:rFonts w:ascii="Times New Roman" w:hAnsi="Times New Roman"/>
          <w:b/>
          <w:i/>
          <w:iCs/>
          <w:sz w:val="28"/>
          <w:lang w:val="en-US"/>
        </w:rPr>
        <w:t>Little</w:t>
      </w:r>
      <w:r w:rsidRPr="00BC337C">
        <w:rPr>
          <w:rFonts w:ascii="Times New Roman" w:hAnsi="Times New Roman"/>
          <w:b/>
          <w:i/>
          <w:iCs/>
          <w:sz w:val="28"/>
        </w:rPr>
        <w:t xml:space="preserve"> </w:t>
      </w:r>
      <w:r w:rsidRPr="00BC337C">
        <w:rPr>
          <w:rFonts w:ascii="Times New Roman" w:hAnsi="Times New Roman"/>
          <w:b/>
          <w:i/>
          <w:iCs/>
          <w:sz w:val="28"/>
          <w:lang w:val="en-US"/>
        </w:rPr>
        <w:t>band</w:t>
      </w:r>
      <w:r w:rsidRPr="00BC337C">
        <w:rPr>
          <w:rFonts w:ascii="Times New Roman" w:hAnsi="Times New Roman"/>
          <w:b/>
          <w:i/>
          <w:iCs/>
          <w:sz w:val="28"/>
        </w:rPr>
        <w:t>»,</w:t>
      </w:r>
      <w:r w:rsidRPr="00BC337C">
        <w:rPr>
          <w:rFonts w:ascii="Times New Roman" w:hAnsi="Times New Roman"/>
          <w:sz w:val="28"/>
        </w:rPr>
        <w:t xml:space="preserve"> дважды лауреат открытого областного конкурса им. М.С. Герасименко (г. Вологда) и </w:t>
      </w:r>
      <w:r w:rsidRPr="00BC337C">
        <w:rPr>
          <w:rFonts w:ascii="Times New Roman" w:hAnsi="Times New Roman"/>
          <w:b/>
          <w:i/>
          <w:iCs/>
          <w:sz w:val="28"/>
        </w:rPr>
        <w:t>эстрадно-симфонический  оркестр.</w:t>
      </w:r>
      <w:r w:rsidRPr="00BC337C">
        <w:rPr>
          <w:rFonts w:ascii="Times New Roman" w:hAnsi="Times New Roman"/>
          <w:i/>
          <w:iCs/>
          <w:sz w:val="28"/>
        </w:rPr>
        <w:t xml:space="preserve"> </w:t>
      </w:r>
      <w:r w:rsidRPr="00BC337C">
        <w:rPr>
          <w:rFonts w:ascii="Times New Roman" w:hAnsi="Times New Roman"/>
          <w:sz w:val="28"/>
        </w:rPr>
        <w:t xml:space="preserve">На базе отделения существует </w:t>
      </w:r>
      <w:r w:rsidRPr="00BC337C">
        <w:rPr>
          <w:rFonts w:ascii="Times New Roman" w:hAnsi="Times New Roman"/>
          <w:bCs/>
          <w:sz w:val="28"/>
        </w:rPr>
        <w:t xml:space="preserve">ансамбль скрипачей </w:t>
      </w:r>
      <w:r w:rsidRPr="00BC337C">
        <w:rPr>
          <w:rFonts w:ascii="Times New Roman" w:hAnsi="Times New Roman"/>
          <w:b/>
          <w:i/>
          <w:iCs/>
          <w:sz w:val="28"/>
        </w:rPr>
        <w:t>«Концертино»,</w:t>
      </w:r>
      <w:r w:rsidRPr="00BC337C">
        <w:rPr>
          <w:rFonts w:ascii="Times New Roman" w:hAnsi="Times New Roman"/>
          <w:sz w:val="28"/>
        </w:rPr>
        <w:t xml:space="preserve"> который является лауреатом всероссийских и областных конкурсов. Руководит коллективом С.П.Васильева. </w:t>
      </w:r>
    </w:p>
    <w:p w:rsidR="00475824" w:rsidRPr="00BC337C" w:rsidRDefault="00475824" w:rsidP="00CD0ED3">
      <w:pPr>
        <w:widowControl w:val="0"/>
        <w:shd w:val="clear" w:color="auto" w:fill="FFFFFF"/>
        <w:autoSpaceDE w:val="0"/>
        <w:autoSpaceDN w:val="0"/>
        <w:adjustRightInd w:val="0"/>
        <w:spacing w:after="0" w:line="360" w:lineRule="auto"/>
        <w:ind w:left="55" w:right="6" w:hanging="9"/>
        <w:jc w:val="both"/>
        <w:rPr>
          <w:rFonts w:ascii="Times New Roman" w:hAnsi="Times New Roman"/>
          <w:bCs/>
          <w:sz w:val="28"/>
        </w:rPr>
      </w:pPr>
      <w:r w:rsidRPr="00BC337C">
        <w:rPr>
          <w:rFonts w:ascii="Times New Roman" w:hAnsi="Times New Roman"/>
          <w:bCs/>
          <w:sz w:val="28"/>
        </w:rPr>
        <w:t xml:space="preserve">      Показателем работы коллектива преподавателей школы является постоянное участие обучающихся школы в конкурсах различного уровня. За последние  годы более 500 обучающихся и творческих коллективов школы стали лауреатами и дипломантами различных конкурсов и фестивалей, в том числе: </w:t>
      </w:r>
    </w:p>
    <w:p w:rsidR="00475824" w:rsidRPr="00BC337C" w:rsidRDefault="00475824" w:rsidP="00BC337C">
      <w:pPr>
        <w:widowControl w:val="0"/>
        <w:numPr>
          <w:ilvl w:val="0"/>
          <w:numId w:val="114"/>
        </w:numPr>
        <w:shd w:val="clear" w:color="auto" w:fill="FFFFFF"/>
        <w:autoSpaceDE w:val="0"/>
        <w:autoSpaceDN w:val="0"/>
        <w:adjustRightInd w:val="0"/>
        <w:spacing w:after="0" w:line="360" w:lineRule="auto"/>
        <w:ind w:right="6"/>
        <w:jc w:val="both"/>
        <w:rPr>
          <w:rFonts w:ascii="Times New Roman" w:hAnsi="Times New Roman"/>
          <w:sz w:val="28"/>
        </w:rPr>
      </w:pPr>
      <w:r w:rsidRPr="00BC337C">
        <w:rPr>
          <w:rFonts w:ascii="Times New Roman" w:hAnsi="Times New Roman"/>
          <w:b/>
          <w:bCs/>
          <w:sz w:val="28"/>
        </w:rPr>
        <w:t>31</w:t>
      </w:r>
      <w:r w:rsidRPr="00BC337C">
        <w:rPr>
          <w:rFonts w:ascii="Times New Roman" w:hAnsi="Times New Roman"/>
          <w:bCs/>
          <w:sz w:val="28"/>
        </w:rPr>
        <w:t xml:space="preserve"> - </w:t>
      </w:r>
      <w:r w:rsidRPr="00BC337C">
        <w:rPr>
          <w:rFonts w:ascii="Times New Roman" w:hAnsi="Times New Roman"/>
          <w:sz w:val="28"/>
        </w:rPr>
        <w:t xml:space="preserve"> </w:t>
      </w:r>
      <w:r w:rsidRPr="00BC337C">
        <w:rPr>
          <w:rFonts w:ascii="Times New Roman" w:hAnsi="Times New Roman"/>
          <w:bCs/>
          <w:sz w:val="28"/>
        </w:rPr>
        <w:t>лауреаты и дипломанты международных конкурсов,</w:t>
      </w:r>
      <w:r w:rsidRPr="00BC337C">
        <w:rPr>
          <w:rFonts w:ascii="Times New Roman" w:hAnsi="Times New Roman"/>
          <w:sz w:val="28"/>
        </w:rPr>
        <w:t xml:space="preserve"> </w:t>
      </w:r>
    </w:p>
    <w:p w:rsidR="00475824" w:rsidRPr="00BC337C" w:rsidRDefault="00475824" w:rsidP="00BC337C">
      <w:pPr>
        <w:widowControl w:val="0"/>
        <w:numPr>
          <w:ilvl w:val="0"/>
          <w:numId w:val="114"/>
        </w:numPr>
        <w:shd w:val="clear" w:color="auto" w:fill="FFFFFF"/>
        <w:autoSpaceDE w:val="0"/>
        <w:autoSpaceDN w:val="0"/>
        <w:adjustRightInd w:val="0"/>
        <w:spacing w:after="0" w:line="360" w:lineRule="auto"/>
        <w:ind w:right="6"/>
        <w:jc w:val="both"/>
        <w:rPr>
          <w:rFonts w:ascii="Times New Roman" w:hAnsi="Times New Roman"/>
          <w:bCs/>
          <w:sz w:val="28"/>
        </w:rPr>
      </w:pPr>
      <w:r w:rsidRPr="00BC337C">
        <w:rPr>
          <w:rFonts w:ascii="Times New Roman" w:hAnsi="Times New Roman"/>
          <w:b/>
          <w:bCs/>
          <w:sz w:val="28"/>
        </w:rPr>
        <w:t>56</w:t>
      </w:r>
      <w:r w:rsidRPr="00BC337C">
        <w:rPr>
          <w:rFonts w:ascii="Times New Roman" w:hAnsi="Times New Roman"/>
          <w:bCs/>
          <w:sz w:val="28"/>
        </w:rPr>
        <w:t xml:space="preserve"> - лауреаты и дипломанты всероссийских конкурсов,</w:t>
      </w:r>
    </w:p>
    <w:p w:rsidR="00475824" w:rsidRPr="00BC337C" w:rsidRDefault="00475824" w:rsidP="00BC337C">
      <w:pPr>
        <w:widowControl w:val="0"/>
        <w:numPr>
          <w:ilvl w:val="0"/>
          <w:numId w:val="114"/>
        </w:numPr>
        <w:shd w:val="clear" w:color="auto" w:fill="FFFFFF"/>
        <w:autoSpaceDE w:val="0"/>
        <w:autoSpaceDN w:val="0"/>
        <w:adjustRightInd w:val="0"/>
        <w:spacing w:after="0" w:line="360" w:lineRule="auto"/>
        <w:ind w:right="6"/>
        <w:jc w:val="both"/>
        <w:rPr>
          <w:rFonts w:ascii="Times New Roman" w:hAnsi="Times New Roman"/>
          <w:bCs/>
          <w:sz w:val="28"/>
        </w:rPr>
      </w:pPr>
      <w:r w:rsidRPr="00BC337C">
        <w:rPr>
          <w:rFonts w:ascii="Times New Roman" w:hAnsi="Times New Roman"/>
          <w:b/>
          <w:bCs/>
          <w:sz w:val="28"/>
        </w:rPr>
        <w:t xml:space="preserve">25 - </w:t>
      </w:r>
      <w:r w:rsidRPr="00BC337C">
        <w:rPr>
          <w:rFonts w:ascii="Times New Roman" w:hAnsi="Times New Roman"/>
          <w:bCs/>
          <w:sz w:val="28"/>
        </w:rPr>
        <w:t>лауреаты и дипломанты региональных конкурсов,</w:t>
      </w:r>
    </w:p>
    <w:p w:rsidR="00475824" w:rsidRPr="00BC337C" w:rsidRDefault="00475824" w:rsidP="00BC337C">
      <w:pPr>
        <w:widowControl w:val="0"/>
        <w:numPr>
          <w:ilvl w:val="0"/>
          <w:numId w:val="114"/>
        </w:numPr>
        <w:shd w:val="clear" w:color="auto" w:fill="FFFFFF"/>
        <w:autoSpaceDE w:val="0"/>
        <w:autoSpaceDN w:val="0"/>
        <w:adjustRightInd w:val="0"/>
        <w:spacing w:after="0" w:line="360" w:lineRule="auto"/>
        <w:ind w:right="6"/>
        <w:jc w:val="both"/>
        <w:rPr>
          <w:rFonts w:ascii="Times New Roman" w:hAnsi="Times New Roman"/>
          <w:bCs/>
          <w:sz w:val="28"/>
        </w:rPr>
      </w:pPr>
      <w:r w:rsidRPr="00BC337C">
        <w:rPr>
          <w:rFonts w:ascii="Times New Roman" w:hAnsi="Times New Roman"/>
          <w:b/>
          <w:bCs/>
          <w:sz w:val="28"/>
        </w:rPr>
        <w:t xml:space="preserve">76 </w:t>
      </w:r>
      <w:r w:rsidRPr="00BC337C">
        <w:rPr>
          <w:rFonts w:ascii="Times New Roman" w:hAnsi="Times New Roman"/>
          <w:bCs/>
          <w:sz w:val="28"/>
        </w:rPr>
        <w:t xml:space="preserve">- </w:t>
      </w:r>
      <w:r w:rsidRPr="00BC337C">
        <w:rPr>
          <w:rFonts w:ascii="Times New Roman" w:hAnsi="Times New Roman"/>
          <w:sz w:val="28"/>
        </w:rPr>
        <w:t xml:space="preserve"> </w:t>
      </w:r>
      <w:r w:rsidRPr="00BC337C">
        <w:rPr>
          <w:rFonts w:ascii="Times New Roman" w:hAnsi="Times New Roman"/>
          <w:bCs/>
          <w:sz w:val="28"/>
        </w:rPr>
        <w:t xml:space="preserve">лауреаты и дипломанты областных конкурсов,  </w:t>
      </w:r>
    </w:p>
    <w:p w:rsidR="00475824" w:rsidRPr="00CD0ED3" w:rsidRDefault="00475824" w:rsidP="00CD0ED3">
      <w:pPr>
        <w:widowControl w:val="0"/>
        <w:numPr>
          <w:ilvl w:val="0"/>
          <w:numId w:val="114"/>
        </w:numPr>
        <w:shd w:val="clear" w:color="auto" w:fill="FFFFFF"/>
        <w:autoSpaceDE w:val="0"/>
        <w:autoSpaceDN w:val="0"/>
        <w:adjustRightInd w:val="0"/>
        <w:spacing w:after="0" w:line="360" w:lineRule="auto"/>
        <w:ind w:right="6"/>
        <w:jc w:val="both"/>
        <w:rPr>
          <w:rFonts w:ascii="Times New Roman" w:hAnsi="Times New Roman"/>
          <w:sz w:val="28"/>
        </w:rPr>
      </w:pPr>
      <w:r w:rsidRPr="00BC337C">
        <w:rPr>
          <w:rFonts w:ascii="Times New Roman" w:hAnsi="Times New Roman"/>
          <w:b/>
          <w:bCs/>
          <w:sz w:val="28"/>
        </w:rPr>
        <w:t xml:space="preserve">314 </w:t>
      </w:r>
      <w:r w:rsidRPr="00BC337C">
        <w:rPr>
          <w:rFonts w:ascii="Times New Roman" w:hAnsi="Times New Roman"/>
          <w:bCs/>
          <w:sz w:val="28"/>
        </w:rPr>
        <w:t>- лауреаты и дипломанты городских конкурсов</w:t>
      </w:r>
      <w:r w:rsidRPr="00BC337C">
        <w:rPr>
          <w:rFonts w:ascii="Times New Roman" w:hAnsi="Times New Roman"/>
          <w:sz w:val="28"/>
        </w:rPr>
        <w:t xml:space="preserve">.     </w:t>
      </w:r>
    </w:p>
    <w:p w:rsidR="00475824" w:rsidRPr="00BC337C" w:rsidRDefault="00475824" w:rsidP="00BC337C">
      <w:pPr>
        <w:widowControl w:val="0"/>
        <w:shd w:val="clear" w:color="auto" w:fill="FFFFFF"/>
        <w:autoSpaceDE w:val="0"/>
        <w:autoSpaceDN w:val="0"/>
        <w:adjustRightInd w:val="0"/>
        <w:spacing w:line="360" w:lineRule="auto"/>
        <w:ind w:right="6"/>
        <w:jc w:val="both"/>
        <w:rPr>
          <w:rFonts w:ascii="Times New Roman" w:hAnsi="Times New Roman"/>
          <w:sz w:val="28"/>
          <w:szCs w:val="28"/>
        </w:rPr>
      </w:pPr>
      <w:r w:rsidRPr="00BC337C">
        <w:rPr>
          <w:rFonts w:ascii="Times New Roman" w:hAnsi="Times New Roman"/>
        </w:rPr>
        <w:t xml:space="preserve">       </w:t>
      </w:r>
      <w:r w:rsidRPr="00BC337C">
        <w:rPr>
          <w:rFonts w:ascii="Times New Roman" w:hAnsi="Times New Roman"/>
          <w:sz w:val="28"/>
          <w:szCs w:val="28"/>
        </w:rPr>
        <w:t>В ДМШ №5 создаются все условия, способствующие максимальному раскр</w:t>
      </w:r>
      <w:r w:rsidRPr="00BC337C">
        <w:rPr>
          <w:rFonts w:ascii="Times New Roman" w:hAnsi="Times New Roman"/>
          <w:sz w:val="28"/>
          <w:szCs w:val="28"/>
        </w:rPr>
        <w:t>ы</w:t>
      </w:r>
      <w:r w:rsidRPr="00BC337C">
        <w:rPr>
          <w:rFonts w:ascii="Times New Roman" w:hAnsi="Times New Roman"/>
          <w:sz w:val="28"/>
          <w:szCs w:val="28"/>
        </w:rPr>
        <w:t>тию потенциальных возможностей детей. Школа гордится своими обучающимися - обладателями: диплома и денежной премии Общероссийского конкурса Мин</w:t>
      </w:r>
      <w:r w:rsidRPr="00BC337C">
        <w:rPr>
          <w:rFonts w:ascii="Times New Roman" w:hAnsi="Times New Roman"/>
          <w:sz w:val="28"/>
          <w:szCs w:val="28"/>
        </w:rPr>
        <w:t>и</w:t>
      </w:r>
      <w:r w:rsidRPr="00BC337C">
        <w:rPr>
          <w:rFonts w:ascii="Times New Roman" w:hAnsi="Times New Roman"/>
          <w:sz w:val="28"/>
          <w:szCs w:val="28"/>
        </w:rPr>
        <w:t>стерства культуры РФ «Молодые дарования России» Опалевой Надеждой (2008 год), городской стипендии «Одаренные дети» Дьяковым Андреем (2006, 2007 гг.), Опалевой Надеждой (2008 год), Дьячковым Юрием (2009 год), Федотовой Аленой (2010 год), Юрьевым Даниилом (2011 год). Юные таланты школы ежегодно пр</w:t>
      </w:r>
      <w:r w:rsidRPr="00BC337C">
        <w:rPr>
          <w:rFonts w:ascii="Times New Roman" w:hAnsi="Times New Roman"/>
          <w:sz w:val="28"/>
          <w:szCs w:val="28"/>
        </w:rPr>
        <w:t>и</w:t>
      </w:r>
      <w:r w:rsidRPr="00BC337C">
        <w:rPr>
          <w:rFonts w:ascii="Times New Roman" w:hAnsi="Times New Roman"/>
          <w:sz w:val="28"/>
          <w:szCs w:val="28"/>
        </w:rPr>
        <w:t>нимают участие в концертах областных фестивалей:  «Молодые дарования» (2007, 2009, 2010, 2011 гг.), которые проводит ГУК «Губернаторский оркестр ру</w:t>
      </w:r>
      <w:r w:rsidRPr="00BC337C">
        <w:rPr>
          <w:rFonts w:ascii="Times New Roman" w:hAnsi="Times New Roman"/>
          <w:sz w:val="28"/>
          <w:szCs w:val="28"/>
        </w:rPr>
        <w:t>с</w:t>
      </w:r>
      <w:r w:rsidRPr="00BC337C">
        <w:rPr>
          <w:rFonts w:ascii="Times New Roman" w:hAnsi="Times New Roman"/>
          <w:sz w:val="28"/>
          <w:szCs w:val="28"/>
        </w:rPr>
        <w:t>ских народных инструментов» (рук. Г.И.Перевозникова) и «Любовь моя - Вол</w:t>
      </w:r>
      <w:r w:rsidRPr="00BC337C">
        <w:rPr>
          <w:rFonts w:ascii="Times New Roman" w:hAnsi="Times New Roman"/>
          <w:sz w:val="28"/>
          <w:szCs w:val="28"/>
        </w:rPr>
        <w:t>о</w:t>
      </w:r>
      <w:r w:rsidRPr="00BC337C">
        <w:rPr>
          <w:rFonts w:ascii="Times New Roman" w:hAnsi="Times New Roman"/>
          <w:sz w:val="28"/>
          <w:szCs w:val="28"/>
        </w:rPr>
        <w:t>годчина» (2006, 2007, 2008,  2011 гг.).</w:t>
      </w:r>
    </w:p>
    <w:p w:rsidR="00475824" w:rsidRPr="00BC337C" w:rsidRDefault="00475824" w:rsidP="00CD0ED3">
      <w:pPr>
        <w:widowControl w:val="0"/>
        <w:shd w:val="clear" w:color="auto" w:fill="FFFFFF"/>
        <w:autoSpaceDE w:val="0"/>
        <w:autoSpaceDN w:val="0"/>
        <w:adjustRightInd w:val="0"/>
        <w:spacing w:after="0" w:line="360" w:lineRule="auto"/>
        <w:ind w:right="6"/>
        <w:jc w:val="both"/>
        <w:rPr>
          <w:rFonts w:ascii="Times New Roman" w:hAnsi="Times New Roman"/>
          <w:sz w:val="28"/>
          <w:szCs w:val="28"/>
        </w:rPr>
      </w:pPr>
      <w:r w:rsidRPr="00BC337C">
        <w:rPr>
          <w:rFonts w:ascii="Times New Roman" w:hAnsi="Times New Roman"/>
        </w:rPr>
        <w:t xml:space="preserve">      </w:t>
      </w:r>
      <w:r w:rsidRPr="00BC337C">
        <w:rPr>
          <w:rFonts w:ascii="Times New Roman" w:hAnsi="Times New Roman"/>
          <w:sz w:val="28"/>
          <w:szCs w:val="28"/>
        </w:rPr>
        <w:t>На базе школы на протяжении многих лет организуются и проходят следу</w:t>
      </w:r>
      <w:r w:rsidRPr="00BC337C">
        <w:rPr>
          <w:rFonts w:ascii="Times New Roman" w:hAnsi="Times New Roman"/>
          <w:sz w:val="28"/>
          <w:szCs w:val="28"/>
        </w:rPr>
        <w:t>ю</w:t>
      </w:r>
      <w:r w:rsidRPr="00BC337C">
        <w:rPr>
          <w:rFonts w:ascii="Times New Roman" w:hAnsi="Times New Roman"/>
          <w:sz w:val="28"/>
          <w:szCs w:val="28"/>
        </w:rPr>
        <w:t>щие конкурсы: открытый городской конкурс детских ансамблей смешанного с</w:t>
      </w:r>
      <w:r w:rsidRPr="00BC337C">
        <w:rPr>
          <w:rFonts w:ascii="Times New Roman" w:hAnsi="Times New Roman"/>
          <w:sz w:val="28"/>
          <w:szCs w:val="28"/>
        </w:rPr>
        <w:t>о</w:t>
      </w:r>
      <w:r w:rsidRPr="00BC337C">
        <w:rPr>
          <w:rFonts w:ascii="Times New Roman" w:hAnsi="Times New Roman"/>
          <w:sz w:val="28"/>
          <w:szCs w:val="28"/>
        </w:rPr>
        <w:lastRenderedPageBreak/>
        <w:t xml:space="preserve">става </w:t>
      </w:r>
      <w:r w:rsidRPr="00BC337C">
        <w:rPr>
          <w:rFonts w:ascii="Times New Roman" w:hAnsi="Times New Roman"/>
          <w:b/>
          <w:bCs/>
          <w:i/>
          <w:sz w:val="28"/>
          <w:szCs w:val="28"/>
        </w:rPr>
        <w:t>«Играем и поём вместе»</w:t>
      </w:r>
      <w:r w:rsidRPr="00BC337C">
        <w:rPr>
          <w:rFonts w:ascii="Times New Roman" w:hAnsi="Times New Roman"/>
          <w:bCs/>
          <w:sz w:val="28"/>
          <w:szCs w:val="28"/>
        </w:rPr>
        <w:t>,</w:t>
      </w:r>
      <w:r w:rsidRPr="00BC337C">
        <w:rPr>
          <w:rFonts w:ascii="Times New Roman" w:hAnsi="Times New Roman"/>
          <w:sz w:val="28"/>
          <w:szCs w:val="28"/>
        </w:rPr>
        <w:t xml:space="preserve"> который с каждым годом собирает всё большее количество участников; открытый городской фестиваль-конкурс эстрадной и дж</w:t>
      </w:r>
      <w:r w:rsidRPr="00BC337C">
        <w:rPr>
          <w:rFonts w:ascii="Times New Roman" w:hAnsi="Times New Roman"/>
          <w:sz w:val="28"/>
          <w:szCs w:val="28"/>
        </w:rPr>
        <w:t>а</w:t>
      </w:r>
      <w:r w:rsidRPr="00BC337C">
        <w:rPr>
          <w:rFonts w:ascii="Times New Roman" w:hAnsi="Times New Roman"/>
          <w:sz w:val="28"/>
          <w:szCs w:val="28"/>
        </w:rPr>
        <w:t xml:space="preserve">зовой музыки </w:t>
      </w:r>
      <w:r w:rsidRPr="00BC337C">
        <w:rPr>
          <w:rFonts w:ascii="Times New Roman" w:hAnsi="Times New Roman"/>
          <w:b/>
          <w:bCs/>
          <w:i/>
          <w:sz w:val="28"/>
          <w:szCs w:val="28"/>
        </w:rPr>
        <w:t>«Музыкальный калейдоскоп»</w:t>
      </w:r>
      <w:r w:rsidRPr="00BC337C">
        <w:rPr>
          <w:rFonts w:ascii="Times New Roman" w:hAnsi="Times New Roman"/>
          <w:bCs/>
          <w:sz w:val="28"/>
          <w:szCs w:val="28"/>
        </w:rPr>
        <w:t xml:space="preserve"> </w:t>
      </w:r>
      <w:r w:rsidRPr="00BC337C">
        <w:rPr>
          <w:rFonts w:ascii="Times New Roman" w:hAnsi="Times New Roman"/>
          <w:sz w:val="28"/>
          <w:szCs w:val="28"/>
        </w:rPr>
        <w:t>и</w:t>
      </w:r>
      <w:r w:rsidRPr="00BC337C">
        <w:rPr>
          <w:rFonts w:ascii="Times New Roman" w:hAnsi="Times New Roman"/>
          <w:bCs/>
          <w:sz w:val="28"/>
          <w:szCs w:val="28"/>
        </w:rPr>
        <w:t xml:space="preserve"> </w:t>
      </w:r>
      <w:r w:rsidRPr="00BC337C">
        <w:rPr>
          <w:rFonts w:ascii="Times New Roman" w:hAnsi="Times New Roman"/>
          <w:sz w:val="28"/>
          <w:szCs w:val="28"/>
        </w:rPr>
        <w:t>открытый городской конкурс и</w:t>
      </w:r>
      <w:r w:rsidRPr="00BC337C">
        <w:rPr>
          <w:rFonts w:ascii="Times New Roman" w:hAnsi="Times New Roman"/>
          <w:sz w:val="28"/>
          <w:szCs w:val="28"/>
        </w:rPr>
        <w:t>с</w:t>
      </w:r>
      <w:r w:rsidRPr="00BC337C">
        <w:rPr>
          <w:rFonts w:ascii="Times New Roman" w:hAnsi="Times New Roman"/>
          <w:sz w:val="28"/>
          <w:szCs w:val="28"/>
        </w:rPr>
        <w:t xml:space="preserve">полнителей на духовых инструментах </w:t>
      </w:r>
      <w:r w:rsidRPr="00BC337C">
        <w:rPr>
          <w:rFonts w:ascii="Times New Roman" w:hAnsi="Times New Roman"/>
          <w:b/>
          <w:bCs/>
          <w:i/>
          <w:sz w:val="28"/>
          <w:szCs w:val="28"/>
        </w:rPr>
        <w:t>«В напевах флейт и труб»</w:t>
      </w:r>
      <w:r w:rsidRPr="00BC337C">
        <w:rPr>
          <w:rFonts w:ascii="Times New Roman" w:hAnsi="Times New Roman"/>
          <w:bCs/>
          <w:sz w:val="28"/>
          <w:szCs w:val="28"/>
        </w:rPr>
        <w:t>,</w:t>
      </w:r>
      <w:r w:rsidRPr="00BC337C">
        <w:rPr>
          <w:rFonts w:ascii="Times New Roman" w:hAnsi="Times New Roman"/>
          <w:sz w:val="28"/>
          <w:szCs w:val="28"/>
        </w:rPr>
        <w:t xml:space="preserve"> городская игра по теоретическим предметам </w:t>
      </w:r>
      <w:r w:rsidRPr="00BC337C">
        <w:rPr>
          <w:rFonts w:ascii="Times New Roman" w:hAnsi="Times New Roman"/>
          <w:b/>
          <w:i/>
          <w:sz w:val="28"/>
          <w:szCs w:val="28"/>
        </w:rPr>
        <w:t>«Музыкальное ассорти»</w:t>
      </w:r>
      <w:r w:rsidRPr="00BC337C">
        <w:rPr>
          <w:rFonts w:ascii="Times New Roman" w:hAnsi="Times New Roman"/>
          <w:sz w:val="28"/>
          <w:szCs w:val="28"/>
        </w:rPr>
        <w:t>,</w:t>
      </w:r>
      <w:r w:rsidRPr="00BC337C">
        <w:rPr>
          <w:rFonts w:ascii="Times New Roman" w:hAnsi="Times New Roman"/>
          <w:bCs/>
          <w:sz w:val="28"/>
          <w:szCs w:val="28"/>
        </w:rPr>
        <w:t xml:space="preserve"> городской фестиваль с</w:t>
      </w:r>
      <w:r w:rsidRPr="00BC337C">
        <w:rPr>
          <w:rFonts w:ascii="Times New Roman" w:hAnsi="Times New Roman"/>
          <w:bCs/>
          <w:sz w:val="28"/>
          <w:szCs w:val="28"/>
        </w:rPr>
        <w:t>е</w:t>
      </w:r>
      <w:r w:rsidRPr="00BC337C">
        <w:rPr>
          <w:rFonts w:ascii="Times New Roman" w:hAnsi="Times New Roman"/>
          <w:bCs/>
          <w:sz w:val="28"/>
          <w:szCs w:val="28"/>
        </w:rPr>
        <w:t xml:space="preserve">мейных ансамблей </w:t>
      </w:r>
      <w:r w:rsidRPr="00BC337C">
        <w:rPr>
          <w:rFonts w:ascii="Times New Roman" w:hAnsi="Times New Roman"/>
          <w:b/>
          <w:i/>
          <w:sz w:val="28"/>
          <w:szCs w:val="28"/>
        </w:rPr>
        <w:t>«Музыкальная гостиная»</w:t>
      </w:r>
      <w:r w:rsidRPr="00BC337C">
        <w:rPr>
          <w:rFonts w:ascii="Times New Roman" w:hAnsi="Times New Roman"/>
          <w:sz w:val="28"/>
          <w:szCs w:val="28"/>
        </w:rPr>
        <w:t xml:space="preserve">. </w:t>
      </w:r>
      <w:r w:rsidRPr="00BC337C">
        <w:rPr>
          <w:rFonts w:ascii="Times New Roman" w:hAnsi="Times New Roman"/>
          <w:bCs/>
          <w:sz w:val="28"/>
        </w:rPr>
        <w:t xml:space="preserve">Все эти проекты связаны  с </w:t>
      </w:r>
      <w:r w:rsidRPr="00BC337C">
        <w:rPr>
          <w:rFonts w:ascii="Times New Roman" w:hAnsi="Times New Roman"/>
          <w:iCs/>
          <w:sz w:val="28"/>
        </w:rPr>
        <w:t>ко</w:t>
      </w:r>
      <w:r w:rsidRPr="00BC337C">
        <w:rPr>
          <w:rFonts w:ascii="Times New Roman" w:hAnsi="Times New Roman"/>
          <w:iCs/>
          <w:sz w:val="28"/>
        </w:rPr>
        <w:t>л</w:t>
      </w:r>
      <w:r w:rsidRPr="00BC337C">
        <w:rPr>
          <w:rFonts w:ascii="Times New Roman" w:hAnsi="Times New Roman"/>
          <w:iCs/>
          <w:sz w:val="28"/>
        </w:rPr>
        <w:t>лективным музицированием.</w:t>
      </w:r>
    </w:p>
    <w:p w:rsidR="00475824" w:rsidRPr="00BC337C" w:rsidRDefault="00475824" w:rsidP="00CD0ED3">
      <w:pPr>
        <w:widowControl w:val="0"/>
        <w:suppressAutoHyphens/>
        <w:spacing w:after="0" w:line="360" w:lineRule="auto"/>
        <w:jc w:val="both"/>
        <w:rPr>
          <w:rFonts w:ascii="Times New Roman" w:hAnsi="Times New Roman"/>
          <w:bCs/>
          <w:iCs/>
          <w:sz w:val="28"/>
        </w:rPr>
      </w:pPr>
      <w:r w:rsidRPr="00BC337C">
        <w:rPr>
          <w:rFonts w:ascii="Times New Roman" w:hAnsi="Times New Roman"/>
          <w:sz w:val="28"/>
        </w:rPr>
        <w:t xml:space="preserve">       Необычайно богат спектр концертно-досуговой деятельности школы. Это тематические концерты; музыкально-литературные композиции, концерты-лекции, концерты, посвященные творчеству композиторов; классные концерты преподавателей; отчетные концерты отделений и школы. С 2007 года в школе работает </w:t>
      </w:r>
      <w:r w:rsidRPr="00BC337C">
        <w:rPr>
          <w:rFonts w:ascii="Times New Roman" w:hAnsi="Times New Roman"/>
          <w:b/>
          <w:bCs/>
          <w:i/>
          <w:sz w:val="28"/>
        </w:rPr>
        <w:t>Детская филармония</w:t>
      </w:r>
      <w:r w:rsidRPr="00BC337C">
        <w:rPr>
          <w:rFonts w:ascii="Times New Roman" w:hAnsi="Times New Roman"/>
          <w:bCs/>
          <w:i/>
          <w:sz w:val="28"/>
        </w:rPr>
        <w:t>,</w:t>
      </w:r>
      <w:r w:rsidRPr="00BC337C">
        <w:rPr>
          <w:rFonts w:ascii="Times New Roman" w:hAnsi="Times New Roman"/>
          <w:sz w:val="28"/>
        </w:rPr>
        <w:t xml:space="preserve"> которая выполняет важную музыкально-просветительскую функцию, и в рамках которой осуществляются музыкальные проекты: </w:t>
      </w:r>
      <w:r w:rsidRPr="00BC337C">
        <w:rPr>
          <w:rFonts w:ascii="Times New Roman" w:hAnsi="Times New Roman"/>
          <w:b/>
          <w:i/>
          <w:sz w:val="28"/>
        </w:rPr>
        <w:t>«Чарующий мир музыки»</w:t>
      </w:r>
      <w:r w:rsidRPr="00BC337C">
        <w:rPr>
          <w:rFonts w:ascii="Times New Roman" w:hAnsi="Times New Roman"/>
          <w:bCs/>
          <w:sz w:val="28"/>
        </w:rPr>
        <w:t xml:space="preserve"> и </w:t>
      </w:r>
      <w:r w:rsidRPr="00BC337C">
        <w:rPr>
          <w:rFonts w:ascii="Times New Roman" w:hAnsi="Times New Roman"/>
          <w:b/>
          <w:i/>
          <w:sz w:val="28"/>
        </w:rPr>
        <w:t xml:space="preserve">«Духовная музыка». </w:t>
      </w:r>
      <w:r w:rsidRPr="00BC337C">
        <w:rPr>
          <w:rFonts w:ascii="Times New Roman" w:hAnsi="Times New Roman"/>
          <w:bCs/>
          <w:iCs/>
          <w:sz w:val="28"/>
        </w:rPr>
        <w:t xml:space="preserve">Ежегодно проводится более 50 концертов и музыкальный лекций для разных аудиторий. </w:t>
      </w:r>
      <w:r w:rsidRPr="00BC337C">
        <w:rPr>
          <w:rFonts w:ascii="Times New Roman" w:hAnsi="Times New Roman"/>
          <w:bCs/>
          <w:color w:val="000000"/>
          <w:sz w:val="28"/>
        </w:rPr>
        <w:t xml:space="preserve"> </w:t>
      </w:r>
    </w:p>
    <w:p w:rsidR="00475824" w:rsidRPr="00BC337C" w:rsidRDefault="00475824" w:rsidP="00CD0ED3">
      <w:pPr>
        <w:suppressAutoHyphens/>
        <w:spacing w:after="0" w:line="360" w:lineRule="auto"/>
        <w:jc w:val="both"/>
        <w:rPr>
          <w:rFonts w:ascii="Times New Roman" w:hAnsi="Times New Roman"/>
          <w:sz w:val="28"/>
        </w:rPr>
      </w:pPr>
      <w:r w:rsidRPr="00BC337C">
        <w:rPr>
          <w:rFonts w:ascii="Times New Roman" w:hAnsi="Times New Roman"/>
          <w:bCs/>
          <w:color w:val="000000"/>
          <w:sz w:val="28"/>
        </w:rPr>
        <w:t xml:space="preserve">      </w:t>
      </w:r>
      <w:r w:rsidRPr="00BC337C">
        <w:rPr>
          <w:rFonts w:ascii="Times New Roman" w:hAnsi="Times New Roman"/>
          <w:sz w:val="28"/>
        </w:rPr>
        <w:t>Дружба и творческое сотрудничество связывают коллектив ДМШ №5     с общеобразовательными школами № 25, 31, 14, 9, 11, 13;  ГУВО «Социально-реабилитационный центром для несовершеннолетних «Феникс», филиалами № 1, 9 МУК «ЦБС»; детскими садами микрорайонов Заречье, Водники, Лукьяново, Станкозавод; ветеранской организацией «Виктория» мкр. Лукьяново, Домом ветеранов мкр. Заречье (ул. Карла-Маркса, 42),        ГУ «Комплексный центр социального обслуживания населения г. Вологды». Преподаватели и учащиеся ДМШ №5 неоднократно награждались грамотами и благодарственными письмами администраций учреждений образования, культуры и социального обслуживания города.</w:t>
      </w:r>
    </w:p>
    <w:p w:rsidR="00475824" w:rsidRPr="00BC337C" w:rsidRDefault="00475824" w:rsidP="00CD0ED3">
      <w:pPr>
        <w:pStyle w:val="a8"/>
        <w:spacing w:line="360" w:lineRule="auto"/>
        <w:rPr>
          <w:rFonts w:ascii="Times New Roman" w:hAnsi="Times New Roman"/>
          <w:bCs/>
        </w:rPr>
      </w:pPr>
      <w:r w:rsidRPr="00BC337C">
        <w:rPr>
          <w:rFonts w:ascii="Times New Roman" w:hAnsi="Times New Roman"/>
          <w:b/>
          <w:bCs/>
        </w:rPr>
        <w:t xml:space="preserve">       </w:t>
      </w:r>
      <w:r w:rsidRPr="00BC337C">
        <w:rPr>
          <w:rFonts w:ascii="Times New Roman" w:hAnsi="Times New Roman"/>
          <w:bCs/>
        </w:rPr>
        <w:t>На базе МОУ СОШ № 14, 25, 31 функционируют структурные  подразделения ДМШ № 5.</w:t>
      </w:r>
    </w:p>
    <w:p w:rsidR="00475824" w:rsidRPr="00BC337C" w:rsidRDefault="00475824" w:rsidP="00CD0ED3">
      <w:pPr>
        <w:pStyle w:val="22"/>
        <w:spacing w:after="0" w:line="360" w:lineRule="auto"/>
        <w:ind w:left="0"/>
        <w:jc w:val="both"/>
        <w:rPr>
          <w:sz w:val="28"/>
          <w:szCs w:val="28"/>
        </w:rPr>
      </w:pPr>
      <w:r w:rsidRPr="00BC337C">
        <w:t xml:space="preserve">      </w:t>
      </w:r>
      <w:r w:rsidRPr="00BC337C">
        <w:rPr>
          <w:bCs/>
          <w:sz w:val="28"/>
          <w:szCs w:val="28"/>
        </w:rPr>
        <w:t>Школа поддерживает связь со своими выпускниками, которые избрали профе</w:t>
      </w:r>
      <w:r w:rsidRPr="00BC337C">
        <w:rPr>
          <w:bCs/>
          <w:sz w:val="28"/>
          <w:szCs w:val="28"/>
        </w:rPr>
        <w:t>с</w:t>
      </w:r>
      <w:r w:rsidRPr="00BC337C">
        <w:rPr>
          <w:bCs/>
          <w:sz w:val="28"/>
          <w:szCs w:val="28"/>
        </w:rPr>
        <w:t>сию, связанную с культурой и искусством. Е.Доможирова - кандидат искусств</w:t>
      </w:r>
      <w:r w:rsidRPr="00BC337C">
        <w:rPr>
          <w:bCs/>
          <w:sz w:val="28"/>
          <w:szCs w:val="28"/>
        </w:rPr>
        <w:t>о</w:t>
      </w:r>
      <w:r w:rsidRPr="00BC337C">
        <w:rPr>
          <w:bCs/>
          <w:sz w:val="28"/>
          <w:szCs w:val="28"/>
        </w:rPr>
        <w:t xml:space="preserve">ведения, начальник управления культурной политикой Департамента культуры Вологодской области; Л. Шувалова, С.Шадрунова - преподаватели Вологодского областного музыкального колледжа;                  </w:t>
      </w:r>
      <w:r w:rsidRPr="00BC337C">
        <w:rPr>
          <w:sz w:val="28"/>
          <w:szCs w:val="28"/>
        </w:rPr>
        <w:t xml:space="preserve">О.Получистова – доцент кафедры этнографии Вологодского государственного педагогического университета; В. </w:t>
      </w:r>
      <w:r w:rsidRPr="00BC337C">
        <w:rPr>
          <w:sz w:val="28"/>
          <w:szCs w:val="28"/>
        </w:rPr>
        <w:lastRenderedPageBreak/>
        <w:t>Куликова, Е. Тихонова, Л.Пилинская,    Ю.Харичева – профессиональные певицы;  И.Авдеева,          Н.Воробьева, М.Чугриева, Н.Терехова, Т.Терехова, О.Шишмакова – ныне педагоги родной школы; Н.Жукова- выпускница Нижег</w:t>
      </w:r>
      <w:r w:rsidRPr="00BC337C">
        <w:rPr>
          <w:sz w:val="28"/>
          <w:szCs w:val="28"/>
        </w:rPr>
        <w:t>о</w:t>
      </w:r>
      <w:r w:rsidRPr="00BC337C">
        <w:rPr>
          <w:sz w:val="28"/>
          <w:szCs w:val="28"/>
        </w:rPr>
        <w:t>родской консерватории; Ю.Козлова – преподаватель Дома творчества (г.Санкт-Петербург); С.Озеров- преподаватель Нижегородской консерватории; П.Попов и Д.Токарев – артисты Камерного мужского хора Вологодской областной филарм</w:t>
      </w:r>
      <w:r w:rsidRPr="00BC337C">
        <w:rPr>
          <w:sz w:val="28"/>
          <w:szCs w:val="28"/>
        </w:rPr>
        <w:t>о</w:t>
      </w:r>
      <w:r w:rsidRPr="00BC337C">
        <w:rPr>
          <w:sz w:val="28"/>
          <w:szCs w:val="28"/>
        </w:rPr>
        <w:t>нии; Л.Лобанова – солистка Государственного оркестра Карелии; Н.Дьяков – ка</w:t>
      </w:r>
      <w:r w:rsidRPr="00BC337C">
        <w:rPr>
          <w:sz w:val="28"/>
          <w:szCs w:val="28"/>
        </w:rPr>
        <w:t>н</w:t>
      </w:r>
      <w:r w:rsidRPr="00BC337C">
        <w:rPr>
          <w:sz w:val="28"/>
          <w:szCs w:val="28"/>
        </w:rPr>
        <w:t xml:space="preserve">дидат исторических наук, главный специалист Управления культуры и историко-культурного наследия г.Вологды. </w:t>
      </w:r>
    </w:p>
    <w:p w:rsidR="00475824" w:rsidRPr="00BC337C" w:rsidRDefault="00475824" w:rsidP="00BC337C">
      <w:pPr>
        <w:pStyle w:val="22"/>
        <w:spacing w:line="240" w:lineRule="auto"/>
        <w:ind w:left="0"/>
        <w:rPr>
          <w:sz w:val="28"/>
          <w:szCs w:val="28"/>
        </w:rPr>
      </w:pPr>
    </w:p>
    <w:p w:rsidR="00475824" w:rsidRPr="00BC337C" w:rsidRDefault="00475824" w:rsidP="00BC337C">
      <w:pPr>
        <w:pStyle w:val="22"/>
        <w:spacing w:line="240" w:lineRule="auto"/>
        <w:ind w:left="0"/>
        <w:jc w:val="center"/>
        <w:rPr>
          <w:b/>
          <w:bCs/>
          <w:sz w:val="28"/>
          <w:szCs w:val="28"/>
        </w:rPr>
      </w:pPr>
      <w:r w:rsidRPr="00BC337C">
        <w:rPr>
          <w:b/>
          <w:bCs/>
          <w:sz w:val="28"/>
          <w:szCs w:val="28"/>
        </w:rPr>
        <w:t>Информация об имеющихся званиях,  наградах и достижениях</w:t>
      </w:r>
    </w:p>
    <w:p w:rsidR="00475824" w:rsidRPr="00BC337C" w:rsidRDefault="00475824" w:rsidP="00BC337C">
      <w:pPr>
        <w:pStyle w:val="22"/>
        <w:spacing w:line="240" w:lineRule="auto"/>
        <w:jc w:val="center"/>
        <w:rPr>
          <w:b/>
          <w:bCs/>
          <w:sz w:val="28"/>
          <w:szCs w:val="28"/>
        </w:rPr>
      </w:pPr>
      <w:r w:rsidRPr="00BC337C">
        <w:rPr>
          <w:b/>
          <w:bCs/>
          <w:sz w:val="28"/>
          <w:szCs w:val="28"/>
        </w:rPr>
        <w:t xml:space="preserve">МБОУ ДОД «ДМШ №5» г.Вологды </w:t>
      </w:r>
    </w:p>
    <w:p w:rsidR="00475824" w:rsidRPr="00BC337C" w:rsidRDefault="00475824" w:rsidP="00BC337C">
      <w:pPr>
        <w:numPr>
          <w:ilvl w:val="0"/>
          <w:numId w:val="115"/>
        </w:numPr>
        <w:suppressAutoHyphens/>
        <w:spacing w:after="0" w:line="360" w:lineRule="auto"/>
        <w:jc w:val="both"/>
        <w:rPr>
          <w:rFonts w:ascii="Times New Roman" w:hAnsi="Times New Roman"/>
          <w:sz w:val="28"/>
          <w:szCs w:val="28"/>
        </w:rPr>
      </w:pPr>
      <w:r w:rsidRPr="00BC337C">
        <w:rPr>
          <w:rFonts w:ascii="Times New Roman" w:hAnsi="Times New Roman"/>
          <w:sz w:val="28"/>
          <w:szCs w:val="28"/>
        </w:rPr>
        <w:t xml:space="preserve">В 2007 году  коллектив ДМШ № 5 был награжден Почетной грамотой Главы города Вологды в связи с 30-летием со дня образования школы. </w:t>
      </w:r>
    </w:p>
    <w:p w:rsidR="00475824" w:rsidRPr="00BC337C" w:rsidRDefault="00475824" w:rsidP="00BC337C">
      <w:pPr>
        <w:numPr>
          <w:ilvl w:val="0"/>
          <w:numId w:val="115"/>
        </w:numPr>
        <w:suppressAutoHyphens/>
        <w:spacing w:after="0" w:line="360" w:lineRule="auto"/>
        <w:jc w:val="both"/>
        <w:rPr>
          <w:rFonts w:ascii="Times New Roman" w:hAnsi="Times New Roman"/>
          <w:sz w:val="28"/>
          <w:szCs w:val="28"/>
        </w:rPr>
      </w:pPr>
      <w:r w:rsidRPr="00BC337C">
        <w:rPr>
          <w:rFonts w:ascii="Times New Roman" w:hAnsi="Times New Roman"/>
          <w:sz w:val="28"/>
          <w:szCs w:val="28"/>
        </w:rPr>
        <w:t xml:space="preserve">В </w:t>
      </w:r>
      <w:smartTag w:uri="urn:schemas-microsoft-com:office:smarttags" w:element="metricconverter">
        <w:smartTagPr>
          <w:attr w:name="ProductID" w:val="2008 г"/>
        </w:smartTagPr>
        <w:r w:rsidRPr="00BC337C">
          <w:rPr>
            <w:rFonts w:ascii="Times New Roman" w:hAnsi="Times New Roman"/>
            <w:sz w:val="28"/>
            <w:szCs w:val="28"/>
          </w:rPr>
          <w:t>2008 году</w:t>
        </w:r>
      </w:smartTag>
      <w:r w:rsidRPr="00BC337C">
        <w:rPr>
          <w:rFonts w:ascii="Times New Roman" w:hAnsi="Times New Roman"/>
          <w:sz w:val="28"/>
          <w:szCs w:val="28"/>
        </w:rPr>
        <w:t xml:space="preserve"> школа удостоена диплома редакции энциклопедии «Одаренные дети – будущее России» за результативность и успешность работы  в номинации «Российское образование», в данном издании была помещена статья об истории и традициях школы. </w:t>
      </w:r>
    </w:p>
    <w:p w:rsidR="00475824" w:rsidRPr="00BC337C" w:rsidRDefault="00475824" w:rsidP="00BC337C">
      <w:pPr>
        <w:numPr>
          <w:ilvl w:val="0"/>
          <w:numId w:val="115"/>
        </w:numPr>
        <w:suppressAutoHyphens/>
        <w:spacing w:after="0" w:line="360" w:lineRule="auto"/>
        <w:jc w:val="both"/>
        <w:rPr>
          <w:rFonts w:ascii="Times New Roman" w:hAnsi="Times New Roman"/>
          <w:sz w:val="28"/>
          <w:szCs w:val="28"/>
        </w:rPr>
      </w:pPr>
      <w:r w:rsidRPr="00BC337C">
        <w:rPr>
          <w:rFonts w:ascii="Times New Roman" w:hAnsi="Times New Roman"/>
          <w:sz w:val="28"/>
          <w:szCs w:val="28"/>
        </w:rPr>
        <w:t xml:space="preserve">В </w:t>
      </w:r>
      <w:smartTag w:uri="urn:schemas-microsoft-com:office:smarttags" w:element="metricconverter">
        <w:smartTagPr>
          <w:attr w:name="ProductID" w:val="2009 г"/>
        </w:smartTagPr>
        <w:r w:rsidRPr="00BC337C">
          <w:rPr>
            <w:rFonts w:ascii="Times New Roman" w:hAnsi="Times New Roman"/>
            <w:sz w:val="28"/>
            <w:szCs w:val="28"/>
          </w:rPr>
          <w:t>2009 году</w:t>
        </w:r>
      </w:smartTag>
      <w:r w:rsidRPr="00BC337C">
        <w:rPr>
          <w:rFonts w:ascii="Times New Roman" w:hAnsi="Times New Roman"/>
          <w:sz w:val="28"/>
          <w:szCs w:val="28"/>
        </w:rPr>
        <w:t xml:space="preserve"> ДМШ № 5 стала  членом Международного общественного движения «Добрые дети мира», а директор школы Т.П. Яблокова -  участником </w:t>
      </w:r>
      <w:r w:rsidRPr="00BC337C">
        <w:rPr>
          <w:rFonts w:ascii="Times New Roman" w:hAnsi="Times New Roman"/>
          <w:sz w:val="28"/>
          <w:szCs w:val="28"/>
          <w:lang w:val="en-US"/>
        </w:rPr>
        <w:t>I</w:t>
      </w:r>
      <w:r w:rsidRPr="00BC337C">
        <w:rPr>
          <w:rFonts w:ascii="Times New Roman" w:hAnsi="Times New Roman"/>
          <w:sz w:val="28"/>
          <w:szCs w:val="28"/>
        </w:rPr>
        <w:t xml:space="preserve"> Международного  съезда «Дети мира» в Москве.</w:t>
      </w:r>
    </w:p>
    <w:p w:rsidR="00475824" w:rsidRPr="00BC337C" w:rsidRDefault="00475824" w:rsidP="00BC337C">
      <w:pPr>
        <w:numPr>
          <w:ilvl w:val="0"/>
          <w:numId w:val="115"/>
        </w:numPr>
        <w:suppressAutoHyphens/>
        <w:spacing w:after="0" w:line="360" w:lineRule="auto"/>
        <w:jc w:val="both"/>
        <w:rPr>
          <w:rFonts w:ascii="Times New Roman" w:hAnsi="Times New Roman"/>
          <w:sz w:val="28"/>
          <w:szCs w:val="28"/>
        </w:rPr>
      </w:pPr>
      <w:r w:rsidRPr="00BC337C">
        <w:rPr>
          <w:rFonts w:ascii="Times New Roman" w:hAnsi="Times New Roman"/>
          <w:sz w:val="28"/>
          <w:szCs w:val="28"/>
        </w:rPr>
        <w:t>В 2010 году школа становится лауреатом областного конкурса проектов в сфере культуры «Звездное кружево Севера» в номинации «Новые идеи для нового века».</w:t>
      </w:r>
    </w:p>
    <w:p w:rsidR="00475824" w:rsidRPr="00BC337C" w:rsidRDefault="00475824" w:rsidP="00BC337C">
      <w:pPr>
        <w:numPr>
          <w:ilvl w:val="0"/>
          <w:numId w:val="115"/>
        </w:numPr>
        <w:suppressAutoHyphens/>
        <w:spacing w:after="0" w:line="360" w:lineRule="auto"/>
        <w:jc w:val="both"/>
        <w:rPr>
          <w:rFonts w:ascii="Times New Roman" w:hAnsi="Times New Roman"/>
          <w:sz w:val="28"/>
          <w:szCs w:val="28"/>
        </w:rPr>
      </w:pPr>
      <w:r w:rsidRPr="00BC337C">
        <w:rPr>
          <w:rFonts w:ascii="Times New Roman" w:hAnsi="Times New Roman"/>
          <w:sz w:val="28"/>
          <w:szCs w:val="28"/>
        </w:rPr>
        <w:t xml:space="preserve">В 2010 году творческому коллективу народного коллектива молодежного женского камерного хора «Кантилена» за концертную программу «Вологодские кружева» присуждается Государственная премия Вологодской области в сфере культуры и искусства. </w:t>
      </w:r>
    </w:p>
    <w:p w:rsidR="00475824" w:rsidRPr="00BC337C" w:rsidRDefault="00475824" w:rsidP="00BC337C">
      <w:pPr>
        <w:numPr>
          <w:ilvl w:val="0"/>
          <w:numId w:val="115"/>
        </w:numPr>
        <w:suppressAutoHyphens/>
        <w:spacing w:after="0" w:line="360" w:lineRule="auto"/>
        <w:jc w:val="both"/>
        <w:rPr>
          <w:rFonts w:ascii="Times New Roman" w:hAnsi="Times New Roman"/>
          <w:sz w:val="28"/>
          <w:szCs w:val="28"/>
        </w:rPr>
      </w:pPr>
      <w:r w:rsidRPr="00BC337C">
        <w:rPr>
          <w:rFonts w:ascii="Times New Roman" w:hAnsi="Times New Roman"/>
          <w:sz w:val="28"/>
          <w:szCs w:val="28"/>
        </w:rPr>
        <w:t>В 2010 году школа становится обладателем  муниципального гранта в размере 600 тыс. руб. муниципального образования «Город Вологда» в номинации «Гражданские инициативы – залог комфортности города Вологды».</w:t>
      </w:r>
    </w:p>
    <w:p w:rsidR="00475824" w:rsidRPr="00BC337C" w:rsidRDefault="00475824" w:rsidP="00BC337C">
      <w:pPr>
        <w:numPr>
          <w:ilvl w:val="0"/>
          <w:numId w:val="115"/>
        </w:numPr>
        <w:suppressAutoHyphens/>
        <w:spacing w:after="0" w:line="360" w:lineRule="auto"/>
        <w:jc w:val="both"/>
        <w:rPr>
          <w:rFonts w:ascii="Times New Roman" w:hAnsi="Times New Roman"/>
          <w:sz w:val="28"/>
          <w:szCs w:val="28"/>
        </w:rPr>
      </w:pPr>
      <w:r w:rsidRPr="00BC337C">
        <w:rPr>
          <w:rFonts w:ascii="Times New Roman" w:hAnsi="Times New Roman"/>
          <w:sz w:val="28"/>
          <w:szCs w:val="28"/>
        </w:rPr>
        <w:lastRenderedPageBreak/>
        <w:t>В 2011 году школа вновь становится обладателем  муниципального гранта в размере 300 тыс. руб. муниципального образования «Город Вологда» в номинации «Молодежь – будущее города Вологды».</w:t>
      </w:r>
    </w:p>
    <w:p w:rsidR="00475824" w:rsidRPr="00BC337C" w:rsidRDefault="00475824" w:rsidP="00BC337C">
      <w:pPr>
        <w:numPr>
          <w:ilvl w:val="0"/>
          <w:numId w:val="115"/>
        </w:numPr>
        <w:suppressAutoHyphens/>
        <w:spacing w:after="0" w:line="360" w:lineRule="auto"/>
        <w:jc w:val="both"/>
        <w:rPr>
          <w:rFonts w:ascii="Times New Roman" w:hAnsi="Times New Roman"/>
          <w:sz w:val="28"/>
          <w:szCs w:val="28"/>
        </w:rPr>
      </w:pPr>
      <w:r w:rsidRPr="00BC337C">
        <w:rPr>
          <w:rFonts w:ascii="Times New Roman" w:hAnsi="Times New Roman"/>
          <w:sz w:val="28"/>
          <w:szCs w:val="28"/>
        </w:rPr>
        <w:t>В 2011 году школа становится лауреатом областного смотра-конкурса проектов государственных и муниципальных учреждений по утверждению идеологии здорового образа жизни.</w:t>
      </w:r>
    </w:p>
    <w:p w:rsidR="00475824" w:rsidRPr="00BC337C" w:rsidRDefault="00475824" w:rsidP="00BC337C">
      <w:pPr>
        <w:suppressAutoHyphens/>
        <w:spacing w:line="360" w:lineRule="auto"/>
        <w:ind w:left="642"/>
        <w:jc w:val="both"/>
        <w:rPr>
          <w:rFonts w:ascii="Times New Roman" w:hAnsi="Times New Roman"/>
          <w:sz w:val="28"/>
          <w:szCs w:val="28"/>
        </w:rPr>
      </w:pPr>
    </w:p>
    <w:p w:rsidR="00475824" w:rsidRPr="00BC337C" w:rsidRDefault="00475824" w:rsidP="00BC337C">
      <w:pPr>
        <w:pStyle w:val="a8"/>
        <w:jc w:val="center"/>
        <w:rPr>
          <w:rFonts w:ascii="Times New Roman" w:hAnsi="Times New Roman"/>
          <w:b/>
          <w:sz w:val="28"/>
          <w:szCs w:val="28"/>
        </w:rPr>
      </w:pPr>
      <w:r w:rsidRPr="00BC337C">
        <w:rPr>
          <w:rFonts w:ascii="Times New Roman" w:hAnsi="Times New Roman"/>
          <w:b/>
          <w:sz w:val="28"/>
          <w:szCs w:val="28"/>
        </w:rPr>
        <w:t>Перечень разработанных и реализованных проектов на базе</w:t>
      </w:r>
    </w:p>
    <w:p w:rsidR="00475824" w:rsidRPr="00BC337C" w:rsidRDefault="00475824" w:rsidP="00BC337C">
      <w:pPr>
        <w:pStyle w:val="a8"/>
        <w:jc w:val="center"/>
        <w:rPr>
          <w:rFonts w:ascii="Times New Roman" w:hAnsi="Times New Roman"/>
          <w:b/>
          <w:sz w:val="28"/>
          <w:szCs w:val="28"/>
        </w:rPr>
      </w:pPr>
      <w:r w:rsidRPr="00BC337C">
        <w:rPr>
          <w:rFonts w:ascii="Times New Roman" w:hAnsi="Times New Roman"/>
          <w:b/>
          <w:sz w:val="28"/>
          <w:szCs w:val="28"/>
        </w:rPr>
        <w:t xml:space="preserve">МБОУ ДОД «ДМШ №5» г. Вологды </w:t>
      </w:r>
    </w:p>
    <w:p w:rsidR="00475824" w:rsidRPr="00BC337C" w:rsidRDefault="00475824" w:rsidP="00BC337C">
      <w:pPr>
        <w:pStyle w:val="a8"/>
        <w:jc w:val="center"/>
        <w:rPr>
          <w:rFonts w:ascii="Times New Roman" w:hAnsi="Times New Roman"/>
          <w:b/>
          <w:sz w:val="28"/>
          <w:szCs w:val="28"/>
        </w:rPr>
      </w:pPr>
      <w:r w:rsidRPr="00BC337C">
        <w:rPr>
          <w:rFonts w:ascii="Times New Roman" w:hAnsi="Times New Roman"/>
          <w:b/>
          <w:sz w:val="28"/>
          <w:szCs w:val="28"/>
        </w:rPr>
        <w:t>(методическая составляющая проекта)</w:t>
      </w:r>
    </w:p>
    <w:p w:rsidR="00475824" w:rsidRPr="00BC337C" w:rsidRDefault="00475824" w:rsidP="00BC337C">
      <w:pPr>
        <w:pStyle w:val="a8"/>
        <w:jc w:val="center"/>
        <w:rPr>
          <w:rFonts w:ascii="Times New Roman" w:hAnsi="Times New Roman"/>
          <w:sz w:val="28"/>
          <w:szCs w:val="28"/>
        </w:rPr>
      </w:pPr>
    </w:p>
    <w:p w:rsidR="00475824" w:rsidRPr="00BC337C" w:rsidRDefault="00475824" w:rsidP="00BC337C">
      <w:pPr>
        <w:pStyle w:val="a8"/>
        <w:widowControl/>
        <w:numPr>
          <w:ilvl w:val="0"/>
          <w:numId w:val="116"/>
        </w:numPr>
        <w:overflowPunct/>
        <w:autoSpaceDE/>
        <w:autoSpaceDN/>
        <w:adjustRightInd/>
        <w:spacing w:line="360" w:lineRule="auto"/>
        <w:rPr>
          <w:rFonts w:ascii="Times New Roman" w:hAnsi="Times New Roman"/>
          <w:sz w:val="28"/>
          <w:szCs w:val="28"/>
        </w:rPr>
      </w:pPr>
      <w:r w:rsidRPr="00BC337C">
        <w:rPr>
          <w:rFonts w:ascii="Times New Roman" w:hAnsi="Times New Roman"/>
          <w:bCs/>
          <w:sz w:val="28"/>
          <w:szCs w:val="28"/>
        </w:rPr>
        <w:t xml:space="preserve">Открытый городской конкурс детских ансамблей смешанного состава   </w:t>
      </w:r>
      <w:r w:rsidRPr="00BC337C">
        <w:rPr>
          <w:rFonts w:ascii="Times New Roman" w:hAnsi="Times New Roman"/>
          <w:sz w:val="28"/>
          <w:szCs w:val="28"/>
        </w:rPr>
        <w:t>«Играем и поем вместе» (см. Приложение 1)</w:t>
      </w:r>
    </w:p>
    <w:p w:rsidR="00475824" w:rsidRPr="00BC337C" w:rsidRDefault="00475824" w:rsidP="00BC337C">
      <w:pPr>
        <w:pStyle w:val="a8"/>
        <w:widowControl/>
        <w:numPr>
          <w:ilvl w:val="0"/>
          <w:numId w:val="116"/>
        </w:numPr>
        <w:overflowPunct/>
        <w:autoSpaceDE/>
        <w:autoSpaceDN/>
        <w:adjustRightInd/>
        <w:spacing w:line="360" w:lineRule="auto"/>
        <w:rPr>
          <w:rFonts w:ascii="Times New Roman" w:hAnsi="Times New Roman"/>
          <w:sz w:val="28"/>
          <w:szCs w:val="28"/>
        </w:rPr>
      </w:pPr>
      <w:r w:rsidRPr="00BC337C">
        <w:rPr>
          <w:rFonts w:ascii="Times New Roman" w:hAnsi="Times New Roman"/>
          <w:bCs/>
          <w:sz w:val="28"/>
          <w:szCs w:val="28"/>
        </w:rPr>
        <w:t xml:space="preserve">Открытый городской фестиваль-конкурс эстрадной и джазовой музыки </w:t>
      </w:r>
      <w:r w:rsidRPr="00BC337C">
        <w:rPr>
          <w:rFonts w:ascii="Times New Roman" w:hAnsi="Times New Roman"/>
          <w:sz w:val="28"/>
          <w:szCs w:val="28"/>
        </w:rPr>
        <w:t>«Музыкальный калейдоскоп» (см. Приложение 2)</w:t>
      </w:r>
    </w:p>
    <w:p w:rsidR="00475824" w:rsidRPr="00BC337C" w:rsidRDefault="00475824" w:rsidP="00BC337C">
      <w:pPr>
        <w:pStyle w:val="a8"/>
        <w:widowControl/>
        <w:numPr>
          <w:ilvl w:val="0"/>
          <w:numId w:val="116"/>
        </w:numPr>
        <w:overflowPunct/>
        <w:autoSpaceDE/>
        <w:autoSpaceDN/>
        <w:adjustRightInd/>
        <w:spacing w:line="360" w:lineRule="auto"/>
        <w:rPr>
          <w:rFonts w:ascii="Times New Roman" w:hAnsi="Times New Roman"/>
          <w:sz w:val="28"/>
          <w:szCs w:val="28"/>
        </w:rPr>
      </w:pPr>
      <w:r w:rsidRPr="00BC337C">
        <w:rPr>
          <w:rFonts w:ascii="Times New Roman" w:hAnsi="Times New Roman"/>
          <w:bCs/>
          <w:sz w:val="28"/>
          <w:szCs w:val="28"/>
        </w:rPr>
        <w:t>Открытый городской детский конкурс  исполнителей на духовых инстр</w:t>
      </w:r>
      <w:r w:rsidRPr="00BC337C">
        <w:rPr>
          <w:rFonts w:ascii="Times New Roman" w:hAnsi="Times New Roman"/>
          <w:bCs/>
          <w:sz w:val="28"/>
          <w:szCs w:val="28"/>
        </w:rPr>
        <w:t>у</w:t>
      </w:r>
      <w:r w:rsidRPr="00BC337C">
        <w:rPr>
          <w:rFonts w:ascii="Times New Roman" w:hAnsi="Times New Roman"/>
          <w:bCs/>
          <w:sz w:val="28"/>
          <w:szCs w:val="28"/>
        </w:rPr>
        <w:t xml:space="preserve">ментах </w:t>
      </w:r>
      <w:r w:rsidRPr="00BC337C">
        <w:rPr>
          <w:rFonts w:ascii="Times New Roman" w:hAnsi="Times New Roman"/>
          <w:sz w:val="28"/>
          <w:szCs w:val="28"/>
        </w:rPr>
        <w:t>«В напевах флейт и труб» (см. Приложение 3)</w:t>
      </w:r>
    </w:p>
    <w:p w:rsidR="00475824" w:rsidRPr="00BC337C" w:rsidRDefault="00475824" w:rsidP="00BC337C">
      <w:pPr>
        <w:pStyle w:val="a8"/>
        <w:widowControl/>
        <w:numPr>
          <w:ilvl w:val="0"/>
          <w:numId w:val="116"/>
        </w:numPr>
        <w:overflowPunct/>
        <w:autoSpaceDE/>
        <w:autoSpaceDN/>
        <w:adjustRightInd/>
        <w:spacing w:line="360" w:lineRule="auto"/>
        <w:rPr>
          <w:rFonts w:ascii="Times New Roman" w:hAnsi="Times New Roman"/>
          <w:sz w:val="28"/>
          <w:szCs w:val="28"/>
        </w:rPr>
      </w:pPr>
      <w:r w:rsidRPr="00BC337C">
        <w:rPr>
          <w:rFonts w:ascii="Times New Roman" w:hAnsi="Times New Roman"/>
          <w:sz w:val="28"/>
          <w:szCs w:val="28"/>
        </w:rPr>
        <w:t>Городская игра по теоретическим предметам «Музыкальное ассорти»</w:t>
      </w:r>
      <w:r w:rsidRPr="00BC337C">
        <w:rPr>
          <w:rFonts w:ascii="Times New Roman" w:hAnsi="Times New Roman"/>
          <w:bCs/>
          <w:sz w:val="28"/>
          <w:szCs w:val="28"/>
        </w:rPr>
        <w:t xml:space="preserve"> </w:t>
      </w:r>
      <w:r w:rsidRPr="00BC337C">
        <w:rPr>
          <w:rFonts w:ascii="Times New Roman" w:hAnsi="Times New Roman"/>
          <w:sz w:val="28"/>
          <w:szCs w:val="28"/>
        </w:rPr>
        <w:t>(см. Приложение 4)</w:t>
      </w:r>
    </w:p>
    <w:p w:rsidR="00475824" w:rsidRPr="00BC337C" w:rsidRDefault="00475824" w:rsidP="00BC337C">
      <w:pPr>
        <w:pStyle w:val="a8"/>
        <w:widowControl/>
        <w:numPr>
          <w:ilvl w:val="0"/>
          <w:numId w:val="116"/>
        </w:numPr>
        <w:overflowPunct/>
        <w:autoSpaceDE/>
        <w:autoSpaceDN/>
        <w:adjustRightInd/>
        <w:spacing w:line="360" w:lineRule="auto"/>
        <w:rPr>
          <w:rFonts w:ascii="Times New Roman" w:hAnsi="Times New Roman"/>
          <w:sz w:val="28"/>
          <w:szCs w:val="28"/>
        </w:rPr>
      </w:pPr>
      <w:r w:rsidRPr="00BC337C">
        <w:rPr>
          <w:rFonts w:ascii="Times New Roman" w:hAnsi="Times New Roman"/>
          <w:bCs/>
          <w:sz w:val="28"/>
          <w:szCs w:val="28"/>
        </w:rPr>
        <w:t xml:space="preserve">Городской фестиваль семейных ансамблей </w:t>
      </w:r>
      <w:r w:rsidRPr="00BC337C">
        <w:rPr>
          <w:rFonts w:ascii="Times New Roman" w:hAnsi="Times New Roman"/>
          <w:sz w:val="28"/>
          <w:szCs w:val="28"/>
        </w:rPr>
        <w:t>«Музыкальная гостиная» (см. Приложение 5)</w:t>
      </w:r>
    </w:p>
    <w:p w:rsidR="00475824" w:rsidRPr="00BC337C" w:rsidRDefault="00475824" w:rsidP="00BC337C">
      <w:pPr>
        <w:pStyle w:val="a8"/>
        <w:widowControl/>
        <w:numPr>
          <w:ilvl w:val="0"/>
          <w:numId w:val="116"/>
        </w:numPr>
        <w:overflowPunct/>
        <w:autoSpaceDE/>
        <w:autoSpaceDN/>
        <w:adjustRightInd/>
        <w:spacing w:line="360" w:lineRule="auto"/>
        <w:jc w:val="left"/>
        <w:rPr>
          <w:rFonts w:ascii="Times New Roman" w:hAnsi="Times New Roman"/>
          <w:sz w:val="28"/>
          <w:szCs w:val="28"/>
        </w:rPr>
      </w:pPr>
      <w:r w:rsidRPr="00BC337C">
        <w:rPr>
          <w:rFonts w:ascii="Times New Roman" w:hAnsi="Times New Roman"/>
          <w:bCs/>
          <w:sz w:val="28"/>
          <w:szCs w:val="28"/>
        </w:rPr>
        <w:t xml:space="preserve">Детская филармония ДМШ </w:t>
      </w:r>
      <w:r w:rsidRPr="00BC337C">
        <w:rPr>
          <w:rFonts w:ascii="Times New Roman" w:hAnsi="Times New Roman"/>
          <w:sz w:val="28"/>
          <w:szCs w:val="28"/>
        </w:rPr>
        <w:t xml:space="preserve">№5, </w:t>
      </w:r>
      <w:r w:rsidRPr="00BC337C">
        <w:rPr>
          <w:rFonts w:ascii="Times New Roman" w:hAnsi="Times New Roman"/>
          <w:bCs/>
          <w:sz w:val="28"/>
          <w:szCs w:val="28"/>
        </w:rPr>
        <w:t>в рамках которой осуществляются творч</w:t>
      </w:r>
      <w:r w:rsidRPr="00BC337C">
        <w:rPr>
          <w:rFonts w:ascii="Times New Roman" w:hAnsi="Times New Roman"/>
          <w:bCs/>
          <w:sz w:val="28"/>
          <w:szCs w:val="28"/>
        </w:rPr>
        <w:t>е</w:t>
      </w:r>
      <w:r w:rsidRPr="00BC337C">
        <w:rPr>
          <w:rFonts w:ascii="Times New Roman" w:hAnsi="Times New Roman"/>
          <w:bCs/>
          <w:sz w:val="28"/>
          <w:szCs w:val="28"/>
        </w:rPr>
        <w:t xml:space="preserve">ские проекты: </w:t>
      </w:r>
      <w:r w:rsidRPr="00BC337C">
        <w:rPr>
          <w:rFonts w:ascii="Times New Roman" w:hAnsi="Times New Roman"/>
          <w:bCs/>
          <w:i/>
          <w:sz w:val="28"/>
          <w:szCs w:val="28"/>
        </w:rPr>
        <w:t>«Духовная музыка»</w:t>
      </w:r>
      <w:r w:rsidRPr="00BC337C">
        <w:rPr>
          <w:rFonts w:ascii="Times New Roman" w:hAnsi="Times New Roman"/>
          <w:bCs/>
          <w:sz w:val="28"/>
          <w:szCs w:val="28"/>
        </w:rPr>
        <w:t xml:space="preserve"> и </w:t>
      </w:r>
      <w:r w:rsidRPr="00BC337C">
        <w:rPr>
          <w:rFonts w:ascii="Times New Roman" w:hAnsi="Times New Roman"/>
          <w:bCs/>
          <w:i/>
          <w:sz w:val="28"/>
          <w:szCs w:val="28"/>
        </w:rPr>
        <w:t xml:space="preserve">«Чарующий мир музыки» </w:t>
      </w:r>
      <w:r w:rsidRPr="00BC337C">
        <w:rPr>
          <w:rFonts w:ascii="Times New Roman" w:hAnsi="Times New Roman"/>
          <w:bCs/>
          <w:sz w:val="28"/>
          <w:szCs w:val="28"/>
        </w:rPr>
        <w:t>(см. Прил</w:t>
      </w:r>
      <w:r w:rsidRPr="00BC337C">
        <w:rPr>
          <w:rFonts w:ascii="Times New Roman" w:hAnsi="Times New Roman"/>
          <w:bCs/>
          <w:sz w:val="28"/>
          <w:szCs w:val="28"/>
        </w:rPr>
        <w:t>о</w:t>
      </w:r>
      <w:r w:rsidRPr="00BC337C">
        <w:rPr>
          <w:rFonts w:ascii="Times New Roman" w:hAnsi="Times New Roman"/>
          <w:bCs/>
          <w:sz w:val="28"/>
          <w:szCs w:val="28"/>
        </w:rPr>
        <w:t>жения)</w:t>
      </w:r>
    </w:p>
    <w:p w:rsidR="00475824" w:rsidRPr="00BC337C" w:rsidRDefault="00475824" w:rsidP="00BC337C">
      <w:pPr>
        <w:pStyle w:val="a8"/>
        <w:widowControl/>
        <w:numPr>
          <w:ilvl w:val="0"/>
          <w:numId w:val="116"/>
        </w:numPr>
        <w:overflowPunct/>
        <w:autoSpaceDE/>
        <w:autoSpaceDN/>
        <w:adjustRightInd/>
        <w:spacing w:line="360" w:lineRule="auto"/>
        <w:rPr>
          <w:rFonts w:ascii="Times New Roman" w:hAnsi="Times New Roman"/>
          <w:sz w:val="28"/>
          <w:szCs w:val="28"/>
        </w:rPr>
      </w:pPr>
      <w:r w:rsidRPr="00BC337C">
        <w:rPr>
          <w:rFonts w:ascii="Times New Roman" w:hAnsi="Times New Roman"/>
          <w:bCs/>
          <w:sz w:val="28"/>
          <w:szCs w:val="28"/>
        </w:rPr>
        <w:t xml:space="preserve">Открытый городской конкурс  ансамблевой музыки </w:t>
      </w:r>
      <w:r w:rsidRPr="00BC337C">
        <w:rPr>
          <w:rFonts w:ascii="Times New Roman" w:hAnsi="Times New Roman"/>
          <w:sz w:val="28"/>
          <w:szCs w:val="28"/>
        </w:rPr>
        <w:t>«Учитель и ученик» (см. Приложение 6)</w:t>
      </w:r>
    </w:p>
    <w:p w:rsidR="00475824" w:rsidRPr="00BC337C" w:rsidRDefault="00475824" w:rsidP="00BC337C">
      <w:pPr>
        <w:pStyle w:val="a8"/>
        <w:widowControl/>
        <w:numPr>
          <w:ilvl w:val="0"/>
          <w:numId w:val="116"/>
        </w:numPr>
        <w:overflowPunct/>
        <w:autoSpaceDE/>
        <w:autoSpaceDN/>
        <w:adjustRightInd/>
        <w:spacing w:line="360" w:lineRule="auto"/>
        <w:rPr>
          <w:rFonts w:ascii="Times New Roman" w:hAnsi="Times New Roman"/>
          <w:sz w:val="28"/>
          <w:szCs w:val="28"/>
        </w:rPr>
      </w:pPr>
      <w:r w:rsidRPr="00BC337C">
        <w:rPr>
          <w:rFonts w:ascii="Times New Roman" w:hAnsi="Times New Roman"/>
          <w:bCs/>
          <w:sz w:val="28"/>
          <w:szCs w:val="28"/>
        </w:rPr>
        <w:t>Открытый городской фестиваль-конкурс для детей дошкольного и младш</w:t>
      </w:r>
      <w:r w:rsidRPr="00BC337C">
        <w:rPr>
          <w:rFonts w:ascii="Times New Roman" w:hAnsi="Times New Roman"/>
          <w:bCs/>
          <w:sz w:val="28"/>
          <w:szCs w:val="28"/>
        </w:rPr>
        <w:t>е</w:t>
      </w:r>
      <w:r w:rsidRPr="00BC337C">
        <w:rPr>
          <w:rFonts w:ascii="Times New Roman" w:hAnsi="Times New Roman"/>
          <w:bCs/>
          <w:sz w:val="28"/>
          <w:szCs w:val="28"/>
        </w:rPr>
        <w:t>го школьного возраста  «Я музыкантом стать хочу!»</w:t>
      </w:r>
      <w:r w:rsidRPr="00BC337C">
        <w:rPr>
          <w:rFonts w:ascii="Times New Roman" w:hAnsi="Times New Roman"/>
          <w:sz w:val="28"/>
          <w:szCs w:val="28"/>
        </w:rPr>
        <w:t xml:space="preserve">               (см. Прилож</w:t>
      </w:r>
      <w:r w:rsidRPr="00BC337C">
        <w:rPr>
          <w:rFonts w:ascii="Times New Roman" w:hAnsi="Times New Roman"/>
          <w:sz w:val="28"/>
          <w:szCs w:val="28"/>
        </w:rPr>
        <w:t>е</w:t>
      </w:r>
      <w:r w:rsidRPr="00BC337C">
        <w:rPr>
          <w:rFonts w:ascii="Times New Roman" w:hAnsi="Times New Roman"/>
          <w:sz w:val="28"/>
          <w:szCs w:val="28"/>
        </w:rPr>
        <w:t>ние 7)</w:t>
      </w:r>
    </w:p>
    <w:p w:rsidR="00475824" w:rsidRPr="00BC337C" w:rsidRDefault="00475824" w:rsidP="00BC337C">
      <w:pPr>
        <w:pStyle w:val="a8"/>
        <w:widowControl/>
        <w:numPr>
          <w:ilvl w:val="0"/>
          <w:numId w:val="116"/>
        </w:numPr>
        <w:overflowPunct/>
        <w:autoSpaceDE/>
        <w:autoSpaceDN/>
        <w:adjustRightInd/>
        <w:spacing w:line="360" w:lineRule="auto"/>
        <w:rPr>
          <w:rFonts w:ascii="Times New Roman" w:hAnsi="Times New Roman"/>
          <w:sz w:val="28"/>
          <w:szCs w:val="28"/>
        </w:rPr>
      </w:pPr>
      <w:r w:rsidRPr="00BC337C">
        <w:rPr>
          <w:rFonts w:ascii="Times New Roman" w:hAnsi="Times New Roman"/>
          <w:sz w:val="28"/>
          <w:szCs w:val="28"/>
        </w:rPr>
        <w:t>Лекторий для родителей «Музыкальная экология» (см. Приложения)</w:t>
      </w:r>
    </w:p>
    <w:p w:rsidR="00475824" w:rsidRPr="00BC337C" w:rsidRDefault="00475824" w:rsidP="00BC337C">
      <w:pPr>
        <w:spacing w:line="360" w:lineRule="auto"/>
        <w:jc w:val="both"/>
        <w:rPr>
          <w:rFonts w:ascii="Times New Roman" w:hAnsi="Times New Roman"/>
          <w:sz w:val="28"/>
          <w:szCs w:val="28"/>
        </w:rPr>
      </w:pPr>
    </w:p>
    <w:p w:rsidR="00475824" w:rsidRPr="00EB5310" w:rsidRDefault="00475824" w:rsidP="00BC337C">
      <w:pPr>
        <w:pStyle w:val="1"/>
        <w:jc w:val="center"/>
        <w:rPr>
          <w:rFonts w:ascii="Times New Roman" w:hAnsi="Times New Roman"/>
          <w:color w:val="auto"/>
        </w:rPr>
      </w:pPr>
      <w:r w:rsidRPr="00EB5310">
        <w:rPr>
          <w:rFonts w:ascii="Times New Roman" w:hAnsi="Times New Roman"/>
          <w:color w:val="auto"/>
        </w:rPr>
        <w:lastRenderedPageBreak/>
        <w:t>Ресурсная составляющая проекта</w:t>
      </w:r>
    </w:p>
    <w:p w:rsidR="00475824" w:rsidRPr="00BC337C" w:rsidRDefault="00475824" w:rsidP="00BC337C">
      <w:pPr>
        <w:jc w:val="both"/>
        <w:rPr>
          <w:rFonts w:ascii="Times New Roman" w:hAnsi="Times New Roman"/>
          <w:sz w:val="28"/>
          <w:szCs w:val="28"/>
        </w:rPr>
      </w:pPr>
    </w:p>
    <w:p w:rsidR="00475824" w:rsidRPr="00BC337C" w:rsidRDefault="00475824" w:rsidP="00BC337C">
      <w:pPr>
        <w:pStyle w:val="a8"/>
        <w:widowControl/>
        <w:numPr>
          <w:ilvl w:val="0"/>
          <w:numId w:val="109"/>
        </w:numPr>
        <w:overflowPunct/>
        <w:autoSpaceDE/>
        <w:autoSpaceDN/>
        <w:adjustRightInd/>
        <w:spacing w:line="360" w:lineRule="auto"/>
        <w:rPr>
          <w:rFonts w:ascii="Times New Roman" w:hAnsi="Times New Roman"/>
          <w:b/>
          <w:sz w:val="28"/>
          <w:szCs w:val="28"/>
        </w:rPr>
      </w:pPr>
      <w:r w:rsidRPr="00BC337C">
        <w:rPr>
          <w:rFonts w:ascii="Times New Roman" w:hAnsi="Times New Roman"/>
          <w:b/>
          <w:i/>
          <w:iCs/>
          <w:sz w:val="28"/>
          <w:szCs w:val="28"/>
        </w:rPr>
        <w:t>Здание</w:t>
      </w:r>
      <w:r w:rsidRPr="00BC337C">
        <w:rPr>
          <w:rFonts w:ascii="Times New Roman" w:hAnsi="Times New Roman"/>
          <w:b/>
          <w:bCs/>
          <w:sz w:val="28"/>
          <w:szCs w:val="28"/>
        </w:rPr>
        <w:t xml:space="preserve"> </w:t>
      </w:r>
    </w:p>
    <w:p w:rsidR="00475824" w:rsidRPr="00BC337C" w:rsidRDefault="00475824" w:rsidP="00BC337C">
      <w:pPr>
        <w:pStyle w:val="a8"/>
        <w:spacing w:line="360" w:lineRule="auto"/>
        <w:ind w:left="180"/>
        <w:rPr>
          <w:rFonts w:ascii="Times New Roman" w:hAnsi="Times New Roman"/>
          <w:sz w:val="28"/>
          <w:szCs w:val="28"/>
        </w:rPr>
      </w:pPr>
      <w:r w:rsidRPr="00BC337C">
        <w:rPr>
          <w:rFonts w:ascii="Times New Roman" w:hAnsi="Times New Roman"/>
          <w:bCs/>
          <w:sz w:val="28"/>
          <w:szCs w:val="28"/>
        </w:rPr>
        <w:t xml:space="preserve">      МОУ ДОД «Детская музыкальная школа №5» г. Вологды  располагается в здании  по адресу: </w:t>
      </w:r>
      <w:r w:rsidRPr="00BC337C">
        <w:rPr>
          <w:rFonts w:ascii="Times New Roman" w:hAnsi="Times New Roman"/>
          <w:sz w:val="28"/>
          <w:szCs w:val="28"/>
        </w:rPr>
        <w:t xml:space="preserve">г. Вологда, ул.Карла-Маркса,  д.14, кор.3 </w:t>
      </w:r>
    </w:p>
    <w:p w:rsidR="00475824" w:rsidRPr="00BC337C" w:rsidRDefault="00475824" w:rsidP="00BC337C">
      <w:pPr>
        <w:pStyle w:val="a8"/>
        <w:spacing w:line="360" w:lineRule="auto"/>
        <w:ind w:left="180"/>
        <w:rPr>
          <w:rFonts w:ascii="Times New Roman" w:hAnsi="Times New Roman"/>
          <w:sz w:val="28"/>
          <w:szCs w:val="28"/>
        </w:rPr>
      </w:pPr>
      <w:r w:rsidRPr="00BC337C">
        <w:rPr>
          <w:rFonts w:ascii="Times New Roman" w:hAnsi="Times New Roman"/>
          <w:sz w:val="28"/>
          <w:szCs w:val="28"/>
        </w:rPr>
        <w:t xml:space="preserve">Площадь всего здания: </w:t>
      </w:r>
      <w:smartTag w:uri="urn:schemas-microsoft-com:office:smarttags" w:element="metricconverter">
        <w:smartTagPr>
          <w:attr w:name="ProductID" w:val="1468,8 м2"/>
        </w:smartTagPr>
        <w:r w:rsidRPr="00BC337C">
          <w:rPr>
            <w:rFonts w:ascii="Times New Roman" w:hAnsi="Times New Roman"/>
            <w:bCs/>
            <w:sz w:val="28"/>
            <w:szCs w:val="28"/>
          </w:rPr>
          <w:t>1468,8 м</w:t>
        </w:r>
        <w:r w:rsidRPr="00BC337C">
          <w:rPr>
            <w:rFonts w:ascii="Times New Roman" w:hAnsi="Times New Roman"/>
            <w:bCs/>
            <w:sz w:val="28"/>
            <w:szCs w:val="28"/>
            <w:vertAlign w:val="superscript"/>
          </w:rPr>
          <w:t>2</w:t>
        </w:r>
      </w:smartTag>
      <w:r w:rsidRPr="00BC337C">
        <w:rPr>
          <w:rFonts w:ascii="Times New Roman" w:hAnsi="Times New Roman"/>
          <w:bCs/>
          <w:sz w:val="28"/>
          <w:szCs w:val="28"/>
          <w:vertAlign w:val="superscript"/>
        </w:rPr>
        <w:t xml:space="preserve">  </w:t>
      </w:r>
    </w:p>
    <w:p w:rsidR="00475824" w:rsidRPr="00BC337C" w:rsidRDefault="00475824" w:rsidP="00BC337C">
      <w:pPr>
        <w:pStyle w:val="a8"/>
        <w:spacing w:line="360" w:lineRule="auto"/>
        <w:ind w:left="180"/>
        <w:rPr>
          <w:rFonts w:ascii="Times New Roman" w:hAnsi="Times New Roman"/>
          <w:bCs/>
          <w:sz w:val="28"/>
          <w:szCs w:val="28"/>
          <w:vertAlign w:val="superscript"/>
        </w:rPr>
      </w:pPr>
      <w:r w:rsidRPr="00BC337C">
        <w:rPr>
          <w:rFonts w:ascii="Times New Roman" w:hAnsi="Times New Roman"/>
          <w:bCs/>
          <w:sz w:val="28"/>
          <w:szCs w:val="28"/>
        </w:rPr>
        <w:t>Концертный зал (м</w:t>
      </w:r>
      <w:r w:rsidRPr="00BC337C">
        <w:rPr>
          <w:rFonts w:ascii="Times New Roman" w:hAnsi="Times New Roman"/>
          <w:bCs/>
          <w:sz w:val="28"/>
          <w:szCs w:val="28"/>
          <w:vertAlign w:val="superscript"/>
        </w:rPr>
        <w:t>2</w:t>
      </w:r>
      <w:r w:rsidRPr="00BC337C">
        <w:rPr>
          <w:rFonts w:ascii="Times New Roman" w:hAnsi="Times New Roman"/>
          <w:bCs/>
          <w:sz w:val="28"/>
          <w:szCs w:val="28"/>
        </w:rPr>
        <w:t>/ посадочных мест) – 84,8 м</w:t>
      </w:r>
      <w:r w:rsidRPr="00BC337C">
        <w:rPr>
          <w:rFonts w:ascii="Times New Roman" w:hAnsi="Times New Roman"/>
          <w:bCs/>
          <w:sz w:val="28"/>
          <w:szCs w:val="28"/>
          <w:vertAlign w:val="superscript"/>
        </w:rPr>
        <w:t>2</w:t>
      </w:r>
      <w:r w:rsidRPr="00BC337C">
        <w:rPr>
          <w:rFonts w:ascii="Times New Roman" w:hAnsi="Times New Roman"/>
          <w:bCs/>
          <w:sz w:val="28"/>
          <w:szCs w:val="28"/>
        </w:rPr>
        <w:t xml:space="preserve">/ 100 мест и 31 учебный    класс общей площадью </w:t>
      </w:r>
      <w:smartTag w:uri="urn:schemas-microsoft-com:office:smarttags" w:element="metricconverter">
        <w:smartTagPr>
          <w:attr w:name="ProductID" w:val="855,2 м2"/>
        </w:smartTagPr>
        <w:r w:rsidRPr="00BC337C">
          <w:rPr>
            <w:rFonts w:ascii="Times New Roman" w:hAnsi="Times New Roman"/>
            <w:bCs/>
            <w:sz w:val="28"/>
            <w:szCs w:val="28"/>
          </w:rPr>
          <w:t>855,2 м</w:t>
        </w:r>
        <w:r w:rsidRPr="00BC337C">
          <w:rPr>
            <w:rFonts w:ascii="Times New Roman" w:hAnsi="Times New Roman"/>
            <w:bCs/>
            <w:sz w:val="28"/>
            <w:szCs w:val="28"/>
            <w:vertAlign w:val="superscript"/>
          </w:rPr>
          <w:t>2</w:t>
        </w:r>
      </w:smartTag>
      <w:r w:rsidRPr="00BC337C">
        <w:rPr>
          <w:rFonts w:ascii="Times New Roman" w:hAnsi="Times New Roman"/>
          <w:bCs/>
          <w:sz w:val="28"/>
          <w:szCs w:val="28"/>
          <w:vertAlign w:val="superscript"/>
        </w:rPr>
        <w:t xml:space="preserve"> </w:t>
      </w:r>
    </w:p>
    <w:p w:rsidR="00475824" w:rsidRPr="00BC337C" w:rsidRDefault="00475824" w:rsidP="00BC337C">
      <w:pPr>
        <w:pStyle w:val="a8"/>
        <w:ind w:left="180"/>
        <w:rPr>
          <w:rFonts w:ascii="Times New Roman" w:hAnsi="Times New Roman"/>
          <w:sz w:val="28"/>
          <w:szCs w:val="28"/>
        </w:rPr>
      </w:pPr>
    </w:p>
    <w:p w:rsidR="00475824" w:rsidRPr="00BC337C" w:rsidRDefault="00475824" w:rsidP="00BC337C">
      <w:pPr>
        <w:pStyle w:val="a8"/>
        <w:widowControl/>
        <w:numPr>
          <w:ilvl w:val="0"/>
          <w:numId w:val="110"/>
        </w:numPr>
        <w:overflowPunct/>
        <w:autoSpaceDE/>
        <w:autoSpaceDN/>
        <w:adjustRightInd/>
        <w:spacing w:line="360" w:lineRule="auto"/>
        <w:rPr>
          <w:rFonts w:ascii="Times New Roman" w:hAnsi="Times New Roman"/>
          <w:b/>
          <w:bCs/>
          <w:sz w:val="28"/>
          <w:szCs w:val="28"/>
        </w:rPr>
      </w:pPr>
      <w:r w:rsidRPr="00BC337C">
        <w:rPr>
          <w:rFonts w:ascii="Times New Roman" w:hAnsi="Times New Roman"/>
          <w:b/>
          <w:i/>
          <w:iCs/>
          <w:sz w:val="28"/>
          <w:szCs w:val="28"/>
        </w:rPr>
        <w:t>Офисная техника</w:t>
      </w:r>
      <w:r w:rsidRPr="00BC337C">
        <w:rPr>
          <w:rFonts w:ascii="Times New Roman" w:hAnsi="Times New Roman"/>
          <w:b/>
          <w:bCs/>
          <w:sz w:val="28"/>
          <w:szCs w:val="28"/>
        </w:rPr>
        <w:t xml:space="preserve"> </w:t>
      </w:r>
    </w:p>
    <w:p w:rsidR="00475824" w:rsidRPr="00BC337C" w:rsidRDefault="00475824" w:rsidP="00CD0ED3">
      <w:pPr>
        <w:pStyle w:val="a8"/>
        <w:spacing w:line="360" w:lineRule="auto"/>
        <w:ind w:left="360"/>
        <w:rPr>
          <w:rFonts w:ascii="Times New Roman" w:hAnsi="Times New Roman"/>
          <w:bCs/>
          <w:sz w:val="28"/>
          <w:szCs w:val="28"/>
        </w:rPr>
      </w:pPr>
      <w:r w:rsidRPr="00BC337C">
        <w:rPr>
          <w:rFonts w:ascii="Times New Roman" w:hAnsi="Times New Roman"/>
          <w:bCs/>
          <w:sz w:val="28"/>
          <w:szCs w:val="28"/>
        </w:rPr>
        <w:t xml:space="preserve">      10 стационарных компьютеров,  2 ноутбука,  6 принтеров (1 из   них -  с функцией цветной печати),  4 телефона,   2 ксерокса,   4 </w:t>
      </w:r>
      <w:r w:rsidRPr="00BC337C">
        <w:rPr>
          <w:rFonts w:ascii="Times New Roman" w:hAnsi="Times New Roman"/>
          <w:bCs/>
          <w:sz w:val="28"/>
          <w:szCs w:val="28"/>
          <w:lang w:val="en-US"/>
        </w:rPr>
        <w:t>DVD</w:t>
      </w:r>
      <w:r w:rsidRPr="00BC337C">
        <w:rPr>
          <w:rFonts w:ascii="Times New Roman" w:hAnsi="Times New Roman"/>
          <w:bCs/>
          <w:sz w:val="28"/>
          <w:szCs w:val="28"/>
        </w:rPr>
        <w:t>-плеера, 1 мул</w:t>
      </w:r>
      <w:r w:rsidRPr="00BC337C">
        <w:rPr>
          <w:rFonts w:ascii="Times New Roman" w:hAnsi="Times New Roman"/>
          <w:bCs/>
          <w:sz w:val="28"/>
          <w:szCs w:val="28"/>
        </w:rPr>
        <w:t>ь</w:t>
      </w:r>
      <w:r w:rsidRPr="00BC337C">
        <w:rPr>
          <w:rFonts w:ascii="Times New Roman" w:hAnsi="Times New Roman"/>
          <w:bCs/>
          <w:sz w:val="28"/>
          <w:szCs w:val="28"/>
        </w:rPr>
        <w:t>тимедийное устройство, 2 домашних кинотеатра, 1 ЖК монитор,   ноутбук с медиаклавиатурой и  звуковой картой.</w:t>
      </w:r>
    </w:p>
    <w:p w:rsidR="00475824" w:rsidRPr="00BC337C" w:rsidRDefault="00475824" w:rsidP="00CD0ED3">
      <w:pPr>
        <w:pStyle w:val="a8"/>
        <w:widowControl/>
        <w:numPr>
          <w:ilvl w:val="0"/>
          <w:numId w:val="110"/>
        </w:numPr>
        <w:overflowPunct/>
        <w:autoSpaceDE/>
        <w:autoSpaceDN/>
        <w:adjustRightInd/>
        <w:spacing w:line="360" w:lineRule="auto"/>
        <w:rPr>
          <w:rFonts w:ascii="Times New Roman" w:hAnsi="Times New Roman"/>
          <w:b/>
          <w:bCs/>
          <w:sz w:val="28"/>
          <w:szCs w:val="28"/>
        </w:rPr>
      </w:pPr>
      <w:r w:rsidRPr="00BC337C">
        <w:rPr>
          <w:rFonts w:ascii="Times New Roman" w:hAnsi="Times New Roman"/>
          <w:b/>
          <w:i/>
          <w:iCs/>
          <w:sz w:val="28"/>
          <w:szCs w:val="28"/>
        </w:rPr>
        <w:t>Квалифицированный персонал учреждения</w:t>
      </w:r>
      <w:r w:rsidRPr="00BC337C">
        <w:rPr>
          <w:rFonts w:ascii="Times New Roman" w:hAnsi="Times New Roman"/>
          <w:b/>
          <w:bCs/>
          <w:sz w:val="28"/>
          <w:szCs w:val="28"/>
        </w:rPr>
        <w:t xml:space="preserve"> </w:t>
      </w:r>
    </w:p>
    <w:p w:rsidR="00475824" w:rsidRPr="00BC337C" w:rsidRDefault="00475824" w:rsidP="00CD0ED3">
      <w:pPr>
        <w:pStyle w:val="a8"/>
        <w:spacing w:line="360" w:lineRule="auto"/>
        <w:ind w:left="360"/>
        <w:rPr>
          <w:rFonts w:ascii="Times New Roman" w:hAnsi="Times New Roman"/>
          <w:bCs/>
          <w:sz w:val="28"/>
          <w:szCs w:val="28"/>
        </w:rPr>
      </w:pPr>
      <w:r w:rsidRPr="00BC337C">
        <w:rPr>
          <w:rFonts w:ascii="Times New Roman" w:hAnsi="Times New Roman"/>
          <w:i/>
          <w:iCs/>
          <w:sz w:val="28"/>
          <w:szCs w:val="28"/>
        </w:rPr>
        <w:t xml:space="preserve">- </w:t>
      </w:r>
      <w:r w:rsidRPr="00BC337C">
        <w:rPr>
          <w:rFonts w:ascii="Times New Roman" w:hAnsi="Times New Roman"/>
          <w:bCs/>
          <w:sz w:val="28"/>
          <w:szCs w:val="28"/>
        </w:rPr>
        <w:t xml:space="preserve">64 преподавателя и концертмейстера (42 штатных и 22 совместителя),   </w:t>
      </w:r>
    </w:p>
    <w:p w:rsidR="00475824" w:rsidRPr="00BC337C" w:rsidRDefault="00475824" w:rsidP="00CD0ED3">
      <w:pPr>
        <w:pStyle w:val="a8"/>
        <w:spacing w:line="360" w:lineRule="auto"/>
        <w:ind w:left="360"/>
        <w:rPr>
          <w:rFonts w:ascii="Times New Roman" w:hAnsi="Times New Roman"/>
          <w:bCs/>
          <w:sz w:val="28"/>
          <w:szCs w:val="28"/>
        </w:rPr>
      </w:pPr>
      <w:r w:rsidRPr="00BC337C">
        <w:rPr>
          <w:rFonts w:ascii="Times New Roman" w:hAnsi="Times New Roman"/>
          <w:bCs/>
          <w:sz w:val="28"/>
          <w:szCs w:val="28"/>
        </w:rPr>
        <w:t xml:space="preserve">из них 43 имеют высшее специальное или педагогическое образование,   </w:t>
      </w:r>
    </w:p>
    <w:p w:rsidR="00475824" w:rsidRPr="00BC337C" w:rsidRDefault="00475824" w:rsidP="00CD0ED3">
      <w:pPr>
        <w:pStyle w:val="a8"/>
        <w:spacing w:line="360" w:lineRule="auto"/>
        <w:ind w:left="360"/>
        <w:rPr>
          <w:rFonts w:ascii="Times New Roman" w:hAnsi="Times New Roman"/>
          <w:bCs/>
          <w:sz w:val="28"/>
          <w:szCs w:val="28"/>
        </w:rPr>
      </w:pPr>
      <w:r w:rsidRPr="00BC337C">
        <w:rPr>
          <w:rFonts w:ascii="Times New Roman" w:hAnsi="Times New Roman"/>
          <w:bCs/>
          <w:sz w:val="28"/>
          <w:szCs w:val="28"/>
        </w:rPr>
        <w:t xml:space="preserve">39 – высшую и </w:t>
      </w:r>
      <w:r w:rsidRPr="00BC337C">
        <w:rPr>
          <w:rFonts w:ascii="Times New Roman" w:hAnsi="Times New Roman"/>
          <w:bCs/>
          <w:sz w:val="28"/>
          <w:szCs w:val="28"/>
          <w:lang w:val="en-US"/>
        </w:rPr>
        <w:t>I</w:t>
      </w:r>
      <w:r w:rsidRPr="00BC337C">
        <w:rPr>
          <w:rFonts w:ascii="Times New Roman" w:hAnsi="Times New Roman"/>
          <w:bCs/>
          <w:sz w:val="28"/>
          <w:szCs w:val="28"/>
        </w:rPr>
        <w:t xml:space="preserve"> квалификационную категорию;</w:t>
      </w:r>
    </w:p>
    <w:p w:rsidR="00475824" w:rsidRPr="00BC337C" w:rsidRDefault="00475824" w:rsidP="00CD0ED3">
      <w:pPr>
        <w:pStyle w:val="a8"/>
        <w:spacing w:line="360" w:lineRule="auto"/>
        <w:ind w:left="360"/>
        <w:rPr>
          <w:rFonts w:ascii="Times New Roman" w:hAnsi="Times New Roman"/>
          <w:bCs/>
          <w:sz w:val="28"/>
          <w:szCs w:val="28"/>
        </w:rPr>
      </w:pPr>
      <w:r w:rsidRPr="00BC337C">
        <w:rPr>
          <w:rFonts w:ascii="Times New Roman" w:hAnsi="Times New Roman"/>
          <w:bCs/>
          <w:sz w:val="28"/>
          <w:szCs w:val="28"/>
        </w:rPr>
        <w:t>- администрация  – (4 чел);</w:t>
      </w:r>
    </w:p>
    <w:p w:rsidR="00475824" w:rsidRPr="00BC337C" w:rsidRDefault="00475824" w:rsidP="00BC337C">
      <w:pPr>
        <w:pStyle w:val="a8"/>
        <w:spacing w:line="360" w:lineRule="auto"/>
        <w:ind w:left="360"/>
        <w:rPr>
          <w:rFonts w:ascii="Times New Roman" w:hAnsi="Times New Roman"/>
          <w:bCs/>
          <w:sz w:val="28"/>
          <w:szCs w:val="28"/>
        </w:rPr>
      </w:pPr>
      <w:r w:rsidRPr="00BC337C">
        <w:rPr>
          <w:rFonts w:ascii="Times New Roman" w:hAnsi="Times New Roman"/>
          <w:bCs/>
          <w:sz w:val="28"/>
          <w:szCs w:val="28"/>
        </w:rPr>
        <w:t>- бухгалтерия  – (2 чел);</w:t>
      </w:r>
    </w:p>
    <w:p w:rsidR="00475824" w:rsidRPr="00BC337C" w:rsidRDefault="00475824" w:rsidP="00BC337C">
      <w:pPr>
        <w:pStyle w:val="a8"/>
        <w:spacing w:line="360" w:lineRule="auto"/>
        <w:ind w:left="360"/>
        <w:rPr>
          <w:rFonts w:ascii="Times New Roman" w:hAnsi="Times New Roman"/>
          <w:bCs/>
          <w:sz w:val="28"/>
          <w:szCs w:val="28"/>
        </w:rPr>
      </w:pPr>
      <w:r w:rsidRPr="00BC337C">
        <w:rPr>
          <w:rFonts w:ascii="Times New Roman" w:hAnsi="Times New Roman"/>
          <w:bCs/>
          <w:sz w:val="28"/>
          <w:szCs w:val="28"/>
        </w:rPr>
        <w:t>- педагог-организатор – (1 чел);</w:t>
      </w:r>
    </w:p>
    <w:p w:rsidR="00475824" w:rsidRPr="00BC337C" w:rsidRDefault="00475824" w:rsidP="00BC337C">
      <w:pPr>
        <w:pStyle w:val="a8"/>
        <w:spacing w:line="360" w:lineRule="auto"/>
        <w:ind w:left="360"/>
        <w:rPr>
          <w:rFonts w:ascii="Times New Roman" w:hAnsi="Times New Roman"/>
          <w:bCs/>
          <w:sz w:val="28"/>
          <w:szCs w:val="28"/>
        </w:rPr>
      </w:pPr>
      <w:r w:rsidRPr="00BC337C">
        <w:rPr>
          <w:rFonts w:ascii="Times New Roman" w:hAnsi="Times New Roman"/>
          <w:bCs/>
          <w:sz w:val="28"/>
          <w:szCs w:val="28"/>
        </w:rPr>
        <w:t xml:space="preserve">- документовед – (1 чел.); </w:t>
      </w:r>
    </w:p>
    <w:p w:rsidR="00475824" w:rsidRPr="00BC337C" w:rsidRDefault="00475824" w:rsidP="00BC337C">
      <w:pPr>
        <w:pStyle w:val="a8"/>
        <w:spacing w:line="360" w:lineRule="auto"/>
        <w:ind w:left="360"/>
        <w:rPr>
          <w:rFonts w:ascii="Times New Roman" w:hAnsi="Times New Roman"/>
          <w:bCs/>
          <w:sz w:val="28"/>
          <w:szCs w:val="28"/>
        </w:rPr>
      </w:pPr>
      <w:r w:rsidRPr="00BC337C">
        <w:rPr>
          <w:rFonts w:ascii="Times New Roman" w:hAnsi="Times New Roman"/>
          <w:bCs/>
          <w:sz w:val="28"/>
          <w:szCs w:val="28"/>
        </w:rPr>
        <w:t xml:space="preserve">- библиотекарь – (1 чел.);                                                                                                                                     </w:t>
      </w:r>
    </w:p>
    <w:p w:rsidR="00475824" w:rsidRPr="00BC337C" w:rsidRDefault="00475824" w:rsidP="00BC337C">
      <w:pPr>
        <w:pStyle w:val="a8"/>
        <w:spacing w:line="360" w:lineRule="auto"/>
        <w:ind w:left="360"/>
        <w:rPr>
          <w:rFonts w:ascii="Times New Roman" w:hAnsi="Times New Roman"/>
          <w:bCs/>
          <w:sz w:val="28"/>
          <w:szCs w:val="28"/>
        </w:rPr>
      </w:pPr>
      <w:r w:rsidRPr="00BC337C">
        <w:rPr>
          <w:rFonts w:ascii="Times New Roman" w:hAnsi="Times New Roman"/>
          <w:bCs/>
          <w:sz w:val="28"/>
          <w:szCs w:val="28"/>
        </w:rPr>
        <w:t xml:space="preserve">- служащие  –  (5 чел).   </w:t>
      </w:r>
    </w:p>
    <w:p w:rsidR="00475824" w:rsidRPr="00BC337C" w:rsidRDefault="00475824" w:rsidP="00BC337C">
      <w:pPr>
        <w:pStyle w:val="a8"/>
        <w:ind w:left="360"/>
        <w:rPr>
          <w:rFonts w:ascii="Times New Roman" w:hAnsi="Times New Roman"/>
          <w:bCs/>
          <w:sz w:val="28"/>
          <w:szCs w:val="28"/>
        </w:rPr>
      </w:pPr>
      <w:r w:rsidRPr="00BC337C">
        <w:rPr>
          <w:rFonts w:ascii="Times New Roman" w:hAnsi="Times New Roman"/>
          <w:bCs/>
          <w:sz w:val="28"/>
          <w:szCs w:val="28"/>
        </w:rPr>
        <w:t xml:space="preserve">   </w:t>
      </w:r>
    </w:p>
    <w:p w:rsidR="00475824" w:rsidRPr="00BC337C" w:rsidRDefault="00475824" w:rsidP="00BC337C">
      <w:pPr>
        <w:pStyle w:val="a8"/>
        <w:widowControl/>
        <w:numPr>
          <w:ilvl w:val="0"/>
          <w:numId w:val="111"/>
        </w:numPr>
        <w:overflowPunct/>
        <w:autoSpaceDE/>
        <w:autoSpaceDN/>
        <w:adjustRightInd/>
        <w:spacing w:line="360" w:lineRule="auto"/>
        <w:rPr>
          <w:rFonts w:ascii="Times New Roman" w:hAnsi="Times New Roman"/>
          <w:b/>
          <w:bCs/>
          <w:i/>
          <w:iCs/>
          <w:sz w:val="28"/>
          <w:szCs w:val="28"/>
        </w:rPr>
      </w:pPr>
      <w:r w:rsidRPr="00BC337C">
        <w:rPr>
          <w:rFonts w:ascii="Times New Roman" w:hAnsi="Times New Roman"/>
          <w:b/>
          <w:bCs/>
          <w:i/>
          <w:iCs/>
          <w:sz w:val="28"/>
          <w:szCs w:val="28"/>
        </w:rPr>
        <w:t>Обеспеченность костюмами</w:t>
      </w:r>
    </w:p>
    <w:p w:rsidR="00475824" w:rsidRPr="00BC337C" w:rsidRDefault="00475824" w:rsidP="00BC337C">
      <w:pPr>
        <w:pStyle w:val="a8"/>
        <w:spacing w:line="360" w:lineRule="auto"/>
        <w:ind w:left="360"/>
        <w:rPr>
          <w:rFonts w:ascii="Times New Roman" w:hAnsi="Times New Roman"/>
          <w:bCs/>
          <w:sz w:val="28"/>
          <w:szCs w:val="28"/>
        </w:rPr>
      </w:pPr>
      <w:r w:rsidRPr="00BC337C">
        <w:rPr>
          <w:rFonts w:ascii="Times New Roman" w:hAnsi="Times New Roman"/>
          <w:bCs/>
          <w:sz w:val="28"/>
          <w:szCs w:val="28"/>
        </w:rPr>
        <w:t xml:space="preserve">       Обеспечены костюмами: сводный оркестр духовых инструментов            ДМШ № 5 и СДМШ при ВОМК «Литлл бэнд», младший хор, вокальный а</w:t>
      </w:r>
      <w:r w:rsidRPr="00BC337C">
        <w:rPr>
          <w:rFonts w:ascii="Times New Roman" w:hAnsi="Times New Roman"/>
          <w:bCs/>
          <w:sz w:val="28"/>
          <w:szCs w:val="28"/>
        </w:rPr>
        <w:t>н</w:t>
      </w:r>
      <w:r w:rsidRPr="00BC337C">
        <w:rPr>
          <w:rFonts w:ascii="Times New Roman" w:hAnsi="Times New Roman"/>
          <w:bCs/>
          <w:sz w:val="28"/>
          <w:szCs w:val="28"/>
        </w:rPr>
        <w:t>самбль «Колокольчик», ансамбль народной песни «ДивоГрад», ансамбль скр</w:t>
      </w:r>
      <w:r w:rsidRPr="00BC337C">
        <w:rPr>
          <w:rFonts w:ascii="Times New Roman" w:hAnsi="Times New Roman"/>
          <w:bCs/>
          <w:sz w:val="28"/>
          <w:szCs w:val="28"/>
        </w:rPr>
        <w:t>и</w:t>
      </w:r>
      <w:r w:rsidRPr="00BC337C">
        <w:rPr>
          <w:rFonts w:ascii="Times New Roman" w:hAnsi="Times New Roman"/>
          <w:bCs/>
          <w:sz w:val="28"/>
          <w:szCs w:val="28"/>
        </w:rPr>
        <w:t>пачей «Концертино», народный коллектив молодежный женский камерный хор «Кантилена», вокальный ансамбль «Созвучие».</w:t>
      </w:r>
    </w:p>
    <w:p w:rsidR="00475824" w:rsidRPr="00BC337C" w:rsidRDefault="00475824" w:rsidP="00BC337C">
      <w:pPr>
        <w:pStyle w:val="a8"/>
        <w:ind w:left="360"/>
        <w:rPr>
          <w:rFonts w:ascii="Times New Roman" w:hAnsi="Times New Roman"/>
          <w:bCs/>
          <w:i/>
          <w:iCs/>
          <w:sz w:val="28"/>
          <w:szCs w:val="28"/>
        </w:rPr>
      </w:pPr>
    </w:p>
    <w:p w:rsidR="00475824" w:rsidRPr="00BC337C" w:rsidRDefault="00475824" w:rsidP="00BC337C">
      <w:pPr>
        <w:pStyle w:val="a8"/>
        <w:widowControl/>
        <w:numPr>
          <w:ilvl w:val="0"/>
          <w:numId w:val="128"/>
        </w:numPr>
        <w:overflowPunct/>
        <w:autoSpaceDE/>
        <w:autoSpaceDN/>
        <w:adjustRightInd/>
        <w:rPr>
          <w:rFonts w:ascii="Times New Roman" w:hAnsi="Times New Roman"/>
          <w:b/>
          <w:bCs/>
          <w:i/>
          <w:iCs/>
          <w:sz w:val="28"/>
          <w:szCs w:val="28"/>
        </w:rPr>
      </w:pPr>
      <w:r w:rsidRPr="00BC337C">
        <w:rPr>
          <w:rFonts w:ascii="Times New Roman" w:hAnsi="Times New Roman"/>
          <w:b/>
          <w:bCs/>
          <w:i/>
          <w:iCs/>
          <w:sz w:val="28"/>
          <w:szCs w:val="28"/>
        </w:rPr>
        <w:lastRenderedPageBreak/>
        <w:t>Обеспеченность инструментами:</w:t>
      </w:r>
    </w:p>
    <w:p w:rsidR="00475824" w:rsidRPr="00BC337C" w:rsidRDefault="00475824" w:rsidP="00BC337C">
      <w:pPr>
        <w:pStyle w:val="a8"/>
        <w:spacing w:line="360" w:lineRule="auto"/>
        <w:rPr>
          <w:rFonts w:ascii="Times New Roman" w:hAnsi="Times New Roman"/>
          <w:bCs/>
          <w:i/>
          <w:iCs/>
          <w:sz w:val="28"/>
          <w:szCs w:val="28"/>
        </w:rPr>
      </w:pPr>
    </w:p>
    <w:p w:rsidR="00475824" w:rsidRPr="00BC337C" w:rsidRDefault="00475824" w:rsidP="00BC337C">
      <w:pPr>
        <w:pStyle w:val="a8"/>
        <w:widowControl/>
        <w:numPr>
          <w:ilvl w:val="0"/>
          <w:numId w:val="112"/>
        </w:numPr>
        <w:overflowPunct/>
        <w:autoSpaceDE/>
        <w:autoSpaceDN/>
        <w:adjustRightInd/>
        <w:spacing w:line="360" w:lineRule="auto"/>
        <w:rPr>
          <w:rFonts w:ascii="Times New Roman" w:hAnsi="Times New Roman"/>
          <w:bCs/>
          <w:i/>
          <w:iCs/>
          <w:sz w:val="28"/>
          <w:szCs w:val="28"/>
        </w:rPr>
      </w:pPr>
      <w:r w:rsidRPr="00BC337C">
        <w:rPr>
          <w:rFonts w:ascii="Times New Roman" w:hAnsi="Times New Roman"/>
          <w:sz w:val="28"/>
          <w:szCs w:val="28"/>
        </w:rPr>
        <w:t>фортепиано – 39;</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духовые инструменты – 53;</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саксофоны – 7;</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скрипки – 49;</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виолончели – 22;</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баяны – 80 (из них 3 - концертных);</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аккордеоны – 26;</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балалайки – 36;</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домры – 84;</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гармони – 2;</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гитары – 5;</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гусли  концертные – 1;</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колокольчики оркестровые – 1;</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 xml:space="preserve">набор шумовых и ударных инструментов – 1; </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рояли – 4;</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синтезаторы – 4;</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бас-гитара – 1;</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sz w:val="28"/>
          <w:szCs w:val="28"/>
        </w:rPr>
      </w:pPr>
      <w:r w:rsidRPr="00BC337C">
        <w:rPr>
          <w:rFonts w:ascii="Times New Roman" w:hAnsi="Times New Roman"/>
          <w:bCs/>
          <w:sz w:val="28"/>
          <w:szCs w:val="28"/>
        </w:rPr>
        <w:t>ударная установка – 1;</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sz w:val="28"/>
          <w:szCs w:val="28"/>
        </w:rPr>
      </w:pPr>
      <w:r w:rsidRPr="00BC337C">
        <w:rPr>
          <w:rFonts w:ascii="Times New Roman" w:hAnsi="Times New Roman"/>
          <w:bCs/>
          <w:sz w:val="28"/>
          <w:szCs w:val="28"/>
        </w:rPr>
        <w:t>колонка с усилителем – 1;</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sz w:val="28"/>
          <w:szCs w:val="28"/>
        </w:rPr>
      </w:pPr>
      <w:r w:rsidRPr="00BC337C">
        <w:rPr>
          <w:rFonts w:ascii="Times New Roman" w:hAnsi="Times New Roman"/>
          <w:bCs/>
          <w:sz w:val="28"/>
          <w:szCs w:val="28"/>
        </w:rPr>
        <w:t>колонки с мониторами – 2;</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sz w:val="28"/>
          <w:szCs w:val="28"/>
        </w:rPr>
      </w:pPr>
      <w:r w:rsidRPr="00BC337C">
        <w:rPr>
          <w:rFonts w:ascii="Times New Roman" w:hAnsi="Times New Roman"/>
          <w:sz w:val="28"/>
          <w:szCs w:val="28"/>
        </w:rPr>
        <w:t>вокальные микрофоны – 5;</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sz w:val="28"/>
          <w:szCs w:val="28"/>
        </w:rPr>
      </w:pPr>
      <w:r w:rsidRPr="00BC337C">
        <w:rPr>
          <w:rFonts w:ascii="Times New Roman" w:hAnsi="Times New Roman"/>
          <w:sz w:val="28"/>
          <w:szCs w:val="28"/>
        </w:rPr>
        <w:t xml:space="preserve">широкополосные микрофоны – 1; </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sz w:val="28"/>
          <w:szCs w:val="28"/>
        </w:rPr>
      </w:pPr>
      <w:r w:rsidRPr="00BC337C">
        <w:rPr>
          <w:rFonts w:ascii="Times New Roman" w:hAnsi="Times New Roman"/>
          <w:sz w:val="28"/>
          <w:szCs w:val="28"/>
        </w:rPr>
        <w:t>микшерный пульт – 1;</w:t>
      </w:r>
    </w:p>
    <w:p w:rsidR="00475824" w:rsidRPr="00BC337C" w:rsidRDefault="00475824" w:rsidP="00BC337C">
      <w:pPr>
        <w:pStyle w:val="a8"/>
        <w:widowControl/>
        <w:numPr>
          <w:ilvl w:val="0"/>
          <w:numId w:val="113"/>
        </w:numPr>
        <w:overflowPunct/>
        <w:autoSpaceDE/>
        <w:autoSpaceDN/>
        <w:adjustRightInd/>
        <w:spacing w:line="360" w:lineRule="auto"/>
        <w:rPr>
          <w:rFonts w:ascii="Times New Roman" w:hAnsi="Times New Roman"/>
          <w:sz w:val="28"/>
          <w:szCs w:val="28"/>
        </w:rPr>
      </w:pPr>
      <w:r w:rsidRPr="00BC337C">
        <w:rPr>
          <w:rFonts w:ascii="Times New Roman" w:hAnsi="Times New Roman"/>
          <w:sz w:val="28"/>
          <w:szCs w:val="28"/>
        </w:rPr>
        <w:t>пульты концертные – 40.</w:t>
      </w:r>
    </w:p>
    <w:p w:rsidR="00475824" w:rsidRPr="00BC337C" w:rsidRDefault="00475824" w:rsidP="00BC337C">
      <w:pPr>
        <w:pStyle w:val="a8"/>
        <w:rPr>
          <w:rFonts w:ascii="Times New Roman" w:hAnsi="Times New Roman"/>
          <w:sz w:val="28"/>
          <w:szCs w:val="28"/>
        </w:rPr>
      </w:pPr>
    </w:p>
    <w:p w:rsidR="00475824" w:rsidRPr="00BC337C" w:rsidRDefault="00475824" w:rsidP="00BC337C">
      <w:pPr>
        <w:pStyle w:val="a8"/>
        <w:rPr>
          <w:rFonts w:ascii="Times New Roman" w:hAnsi="Times New Roman"/>
          <w:sz w:val="28"/>
          <w:szCs w:val="28"/>
        </w:rPr>
      </w:pPr>
    </w:p>
    <w:p w:rsidR="00475824" w:rsidRPr="00BC337C" w:rsidRDefault="00475824" w:rsidP="00BC337C">
      <w:pPr>
        <w:pStyle w:val="a8"/>
        <w:ind w:left="360"/>
        <w:jc w:val="center"/>
        <w:rPr>
          <w:rFonts w:ascii="Times New Roman" w:hAnsi="Times New Roman"/>
          <w:b/>
          <w:sz w:val="28"/>
          <w:szCs w:val="28"/>
        </w:rPr>
      </w:pPr>
      <w:r w:rsidRPr="00BC337C">
        <w:rPr>
          <w:rFonts w:ascii="Times New Roman" w:hAnsi="Times New Roman"/>
          <w:b/>
          <w:sz w:val="28"/>
          <w:szCs w:val="28"/>
        </w:rPr>
        <w:t xml:space="preserve">Порядок  осуществления  руководства и </w:t>
      </w:r>
    </w:p>
    <w:p w:rsidR="00475824" w:rsidRPr="00BC337C" w:rsidRDefault="00475824" w:rsidP="00BC337C">
      <w:pPr>
        <w:pStyle w:val="a8"/>
        <w:ind w:left="360"/>
        <w:jc w:val="center"/>
        <w:rPr>
          <w:rFonts w:ascii="Times New Roman" w:hAnsi="Times New Roman"/>
          <w:b/>
          <w:sz w:val="28"/>
          <w:szCs w:val="28"/>
        </w:rPr>
      </w:pPr>
      <w:r w:rsidRPr="00BC337C">
        <w:rPr>
          <w:rFonts w:ascii="Times New Roman" w:hAnsi="Times New Roman"/>
          <w:b/>
          <w:sz w:val="28"/>
          <w:szCs w:val="28"/>
        </w:rPr>
        <w:t>контроля  за  выполнением  проекта</w:t>
      </w:r>
    </w:p>
    <w:p w:rsidR="00475824" w:rsidRPr="00BC337C" w:rsidRDefault="00475824" w:rsidP="00BC337C">
      <w:pPr>
        <w:pStyle w:val="a8"/>
        <w:ind w:left="360"/>
        <w:jc w:val="center"/>
        <w:rPr>
          <w:rFonts w:ascii="Times New Roman" w:hAnsi="Times New Roman"/>
          <w:b/>
          <w:sz w:val="28"/>
          <w:szCs w:val="28"/>
        </w:rPr>
      </w:pPr>
    </w:p>
    <w:p w:rsidR="00475824" w:rsidRPr="00BC337C" w:rsidRDefault="00475824" w:rsidP="00BC337C">
      <w:pPr>
        <w:pStyle w:val="a8"/>
        <w:jc w:val="center"/>
        <w:rPr>
          <w:rFonts w:ascii="Times New Roman" w:hAnsi="Times New Roman"/>
          <w:sz w:val="28"/>
          <w:szCs w:val="28"/>
        </w:rPr>
      </w:pPr>
      <w:r w:rsidRPr="00BC337C">
        <w:rPr>
          <w:rFonts w:ascii="Times New Roman" w:hAnsi="Times New Roman"/>
          <w:sz w:val="28"/>
          <w:szCs w:val="28"/>
        </w:rPr>
        <w:t>Ответственные  за реализацию проекта</w:t>
      </w:r>
    </w:p>
    <w:p w:rsidR="00475824" w:rsidRPr="00BC337C" w:rsidRDefault="00475824" w:rsidP="00BC337C">
      <w:pPr>
        <w:pStyle w:val="a8"/>
        <w:jc w:val="center"/>
        <w:rPr>
          <w:rFonts w:ascii="Times New Roman" w:hAnsi="Times New Roman"/>
          <w:sz w:val="28"/>
          <w:szCs w:val="28"/>
        </w:rPr>
      </w:pPr>
    </w:p>
    <w:p w:rsidR="00CD0ED3" w:rsidRDefault="00475824" w:rsidP="00BC337C">
      <w:pPr>
        <w:pStyle w:val="a8"/>
        <w:widowControl/>
        <w:numPr>
          <w:ilvl w:val="0"/>
          <w:numId w:val="129"/>
        </w:numPr>
        <w:overflowPunct/>
        <w:autoSpaceDE/>
        <w:autoSpaceDN/>
        <w:adjustRightInd/>
        <w:spacing w:line="360" w:lineRule="auto"/>
        <w:jc w:val="left"/>
        <w:rPr>
          <w:rFonts w:ascii="Times New Roman" w:hAnsi="Times New Roman"/>
          <w:bCs/>
          <w:sz w:val="28"/>
          <w:szCs w:val="28"/>
        </w:rPr>
      </w:pPr>
      <w:r w:rsidRPr="00BC337C">
        <w:rPr>
          <w:rFonts w:ascii="Times New Roman" w:hAnsi="Times New Roman"/>
          <w:bCs/>
          <w:sz w:val="28"/>
          <w:szCs w:val="28"/>
        </w:rPr>
        <w:t>Яблокова Татьяна</w:t>
      </w:r>
      <w:r w:rsidR="00CD0ED3">
        <w:rPr>
          <w:rFonts w:ascii="Times New Roman" w:hAnsi="Times New Roman"/>
          <w:bCs/>
          <w:sz w:val="28"/>
          <w:szCs w:val="28"/>
        </w:rPr>
        <w:t xml:space="preserve"> Павловна,   </w:t>
      </w:r>
    </w:p>
    <w:p w:rsidR="00475824" w:rsidRPr="00BC337C" w:rsidRDefault="00475824" w:rsidP="00CD0ED3">
      <w:pPr>
        <w:pStyle w:val="a8"/>
        <w:widowControl/>
        <w:overflowPunct/>
        <w:autoSpaceDE/>
        <w:autoSpaceDN/>
        <w:adjustRightInd/>
        <w:spacing w:line="360" w:lineRule="auto"/>
        <w:ind w:left="720"/>
        <w:jc w:val="left"/>
        <w:rPr>
          <w:rFonts w:ascii="Times New Roman" w:hAnsi="Times New Roman"/>
          <w:bCs/>
          <w:sz w:val="28"/>
          <w:szCs w:val="28"/>
        </w:rPr>
      </w:pPr>
      <w:r w:rsidRPr="00BC337C">
        <w:rPr>
          <w:rFonts w:ascii="Times New Roman" w:hAnsi="Times New Roman"/>
          <w:bCs/>
          <w:sz w:val="28"/>
          <w:szCs w:val="28"/>
        </w:rPr>
        <w:lastRenderedPageBreak/>
        <w:t xml:space="preserve"> директор МБОУ ДОД «ДМШ №5» г. Вологды</w:t>
      </w:r>
    </w:p>
    <w:p w:rsidR="00475824" w:rsidRPr="00BC337C" w:rsidRDefault="00475824" w:rsidP="00BC337C">
      <w:pPr>
        <w:pStyle w:val="a8"/>
        <w:widowControl/>
        <w:numPr>
          <w:ilvl w:val="0"/>
          <w:numId w:val="130"/>
        </w:numPr>
        <w:overflowPunct/>
        <w:autoSpaceDE/>
        <w:autoSpaceDN/>
        <w:adjustRightInd/>
        <w:spacing w:line="360" w:lineRule="auto"/>
        <w:jc w:val="left"/>
        <w:rPr>
          <w:rFonts w:ascii="Times New Roman" w:hAnsi="Times New Roman"/>
          <w:bCs/>
          <w:sz w:val="28"/>
          <w:szCs w:val="28"/>
        </w:rPr>
      </w:pPr>
      <w:r w:rsidRPr="00BC337C">
        <w:rPr>
          <w:rFonts w:ascii="Times New Roman" w:hAnsi="Times New Roman"/>
          <w:bCs/>
          <w:sz w:val="28"/>
          <w:szCs w:val="28"/>
        </w:rPr>
        <w:t xml:space="preserve">Воробьева Наталия Николаевна, </w:t>
      </w:r>
    </w:p>
    <w:p w:rsidR="00475824" w:rsidRPr="00BC337C" w:rsidRDefault="00475824" w:rsidP="00BC337C">
      <w:pPr>
        <w:pStyle w:val="a8"/>
        <w:spacing w:line="360" w:lineRule="auto"/>
        <w:ind w:left="360"/>
        <w:rPr>
          <w:rFonts w:ascii="Times New Roman" w:hAnsi="Times New Roman"/>
          <w:bCs/>
          <w:sz w:val="28"/>
          <w:szCs w:val="28"/>
        </w:rPr>
      </w:pPr>
      <w:r w:rsidRPr="00BC337C">
        <w:rPr>
          <w:rFonts w:ascii="Times New Roman" w:hAnsi="Times New Roman"/>
          <w:bCs/>
          <w:sz w:val="28"/>
          <w:szCs w:val="28"/>
        </w:rPr>
        <w:t xml:space="preserve">    зам. директора по учебной работе МБОУ ДОД  «ДМШ №5» г. Вологды</w:t>
      </w:r>
    </w:p>
    <w:p w:rsidR="00475824" w:rsidRPr="00BC337C" w:rsidRDefault="00475824" w:rsidP="00BC337C">
      <w:pPr>
        <w:pStyle w:val="a8"/>
        <w:widowControl/>
        <w:numPr>
          <w:ilvl w:val="0"/>
          <w:numId w:val="130"/>
        </w:numPr>
        <w:overflowPunct/>
        <w:autoSpaceDE/>
        <w:autoSpaceDN/>
        <w:adjustRightInd/>
        <w:spacing w:line="360" w:lineRule="auto"/>
        <w:jc w:val="left"/>
        <w:rPr>
          <w:rFonts w:ascii="Times New Roman" w:hAnsi="Times New Roman"/>
          <w:bCs/>
          <w:sz w:val="28"/>
          <w:szCs w:val="28"/>
        </w:rPr>
      </w:pPr>
      <w:r w:rsidRPr="00BC337C">
        <w:rPr>
          <w:rFonts w:ascii="Times New Roman" w:hAnsi="Times New Roman"/>
          <w:bCs/>
          <w:sz w:val="28"/>
          <w:szCs w:val="28"/>
        </w:rPr>
        <w:t>Мизинцева Ирина Витальевна,                                                                                       зам. директора по методической и воспитательной работе  МБОУ ДОД  «ДМШ №5» г. Вологды</w:t>
      </w:r>
    </w:p>
    <w:p w:rsidR="00475824" w:rsidRPr="00BC337C" w:rsidRDefault="00475824" w:rsidP="00BC337C">
      <w:pPr>
        <w:pStyle w:val="a8"/>
        <w:widowControl/>
        <w:numPr>
          <w:ilvl w:val="0"/>
          <w:numId w:val="130"/>
        </w:numPr>
        <w:overflowPunct/>
        <w:autoSpaceDE/>
        <w:autoSpaceDN/>
        <w:adjustRightInd/>
        <w:spacing w:line="360" w:lineRule="auto"/>
        <w:jc w:val="left"/>
        <w:rPr>
          <w:rFonts w:ascii="Times New Roman" w:hAnsi="Times New Roman"/>
          <w:bCs/>
          <w:sz w:val="28"/>
          <w:szCs w:val="28"/>
        </w:rPr>
      </w:pPr>
      <w:r w:rsidRPr="00BC337C">
        <w:rPr>
          <w:rFonts w:ascii="Times New Roman" w:hAnsi="Times New Roman"/>
          <w:bCs/>
          <w:sz w:val="28"/>
          <w:szCs w:val="28"/>
        </w:rPr>
        <w:t xml:space="preserve">Рыжкова Галина Николаевна,                                                                                              главный бухгалтер МБОУ ДОД  «ДМШ №5»  г. Вологды                                                                                                                                      </w:t>
      </w:r>
    </w:p>
    <w:p w:rsidR="00475824" w:rsidRPr="00BC337C" w:rsidRDefault="00475824" w:rsidP="00BC337C">
      <w:pPr>
        <w:pStyle w:val="a8"/>
        <w:widowControl/>
        <w:numPr>
          <w:ilvl w:val="0"/>
          <w:numId w:val="130"/>
        </w:numPr>
        <w:overflowPunct/>
        <w:autoSpaceDE/>
        <w:autoSpaceDN/>
        <w:adjustRightInd/>
        <w:spacing w:line="360" w:lineRule="auto"/>
        <w:jc w:val="left"/>
        <w:rPr>
          <w:rFonts w:ascii="Times New Roman" w:hAnsi="Times New Roman"/>
          <w:bCs/>
          <w:sz w:val="28"/>
          <w:szCs w:val="28"/>
        </w:rPr>
      </w:pPr>
      <w:r w:rsidRPr="00BC337C">
        <w:rPr>
          <w:rFonts w:ascii="Times New Roman" w:hAnsi="Times New Roman"/>
          <w:bCs/>
          <w:sz w:val="28"/>
          <w:szCs w:val="28"/>
        </w:rPr>
        <w:t>Филимонова Ольга Валентиновнаа,                                                                          зам. директора по хозяйственной работе  МБОУ ДОД «ДМШ №5»                        г. Вологды</w:t>
      </w:r>
    </w:p>
    <w:p w:rsidR="00475824" w:rsidRDefault="00475824" w:rsidP="00BC337C">
      <w:pPr>
        <w:pStyle w:val="a8"/>
        <w:jc w:val="center"/>
        <w:rPr>
          <w:b/>
          <w:szCs w:val="28"/>
        </w:rPr>
      </w:pPr>
    </w:p>
    <w:p w:rsidR="00475824" w:rsidRPr="00BC337C" w:rsidRDefault="00475824" w:rsidP="00CD0ED3">
      <w:pPr>
        <w:pStyle w:val="a8"/>
        <w:rPr>
          <w:rFonts w:ascii="Times New Roman" w:hAnsi="Times New Roman"/>
          <w:b/>
          <w:sz w:val="28"/>
          <w:szCs w:val="28"/>
        </w:rPr>
      </w:pPr>
    </w:p>
    <w:p w:rsidR="00475824" w:rsidRPr="00BC337C" w:rsidRDefault="00475824" w:rsidP="00BC337C">
      <w:pPr>
        <w:pStyle w:val="a8"/>
        <w:jc w:val="center"/>
        <w:rPr>
          <w:rFonts w:ascii="Times New Roman" w:hAnsi="Times New Roman"/>
          <w:b/>
          <w:sz w:val="28"/>
          <w:szCs w:val="28"/>
        </w:rPr>
      </w:pPr>
      <w:r w:rsidRPr="00BC337C">
        <w:rPr>
          <w:rFonts w:ascii="Times New Roman" w:hAnsi="Times New Roman"/>
          <w:b/>
          <w:sz w:val="28"/>
          <w:szCs w:val="28"/>
        </w:rPr>
        <w:t>Партнеры проекта</w:t>
      </w:r>
    </w:p>
    <w:p w:rsidR="00475824" w:rsidRPr="00BC337C" w:rsidRDefault="00475824" w:rsidP="00BC337C">
      <w:pPr>
        <w:pStyle w:val="a8"/>
        <w:jc w:val="center"/>
        <w:rPr>
          <w:rFonts w:ascii="Times New Roman" w:hAnsi="Times New Roman"/>
          <w:b/>
          <w:szCs w:val="28"/>
        </w:rPr>
      </w:pPr>
    </w:p>
    <w:p w:rsidR="00475824" w:rsidRPr="00BC337C" w:rsidRDefault="00475824" w:rsidP="00BC337C">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Вологодская областная универсальная научная библиотека            им.И.В. Бабушкина</w:t>
      </w:r>
    </w:p>
    <w:p w:rsidR="00475824" w:rsidRPr="00BC337C" w:rsidRDefault="00475824" w:rsidP="00BC337C">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ГУК ВО «Губернаторский оркестр русских народных инструментов»</w:t>
      </w:r>
    </w:p>
    <w:p w:rsidR="00475824" w:rsidRPr="00BC337C" w:rsidRDefault="00475824" w:rsidP="00BC337C">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Вологодская областная картинная галерея</w:t>
      </w:r>
    </w:p>
    <w:p w:rsidR="00475824" w:rsidRPr="00BC337C" w:rsidRDefault="00475824" w:rsidP="00BC337C">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ГОУ СПО «Вологодский областной музыкальный колледж»</w:t>
      </w:r>
    </w:p>
    <w:p w:rsidR="00475824" w:rsidRPr="00BC337C" w:rsidRDefault="00475824" w:rsidP="00BC337C">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ГУ ВО «Комплексный центр социального обслуживания города Воло</w:t>
      </w:r>
      <w:r w:rsidRPr="00BC337C">
        <w:rPr>
          <w:rFonts w:ascii="Times New Roman" w:hAnsi="Times New Roman"/>
          <w:sz w:val="28"/>
          <w:szCs w:val="28"/>
        </w:rPr>
        <w:t>г</w:t>
      </w:r>
      <w:r w:rsidRPr="00BC337C">
        <w:rPr>
          <w:rFonts w:ascii="Times New Roman" w:hAnsi="Times New Roman"/>
          <w:sz w:val="28"/>
          <w:szCs w:val="28"/>
        </w:rPr>
        <w:t>ды»</w:t>
      </w:r>
    </w:p>
    <w:p w:rsidR="00475824" w:rsidRPr="00BC337C" w:rsidRDefault="00475824" w:rsidP="00BC337C">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БУ СО ВО «Социально-реабилитационный центр для несовершенн</w:t>
      </w:r>
      <w:r w:rsidRPr="00BC337C">
        <w:rPr>
          <w:rFonts w:ascii="Times New Roman" w:hAnsi="Times New Roman"/>
          <w:sz w:val="28"/>
          <w:szCs w:val="28"/>
        </w:rPr>
        <w:t>о</w:t>
      </w:r>
      <w:r w:rsidRPr="00BC337C">
        <w:rPr>
          <w:rFonts w:ascii="Times New Roman" w:hAnsi="Times New Roman"/>
          <w:sz w:val="28"/>
          <w:szCs w:val="28"/>
        </w:rPr>
        <w:t>летних «Феникс»»</w:t>
      </w:r>
    </w:p>
    <w:p w:rsidR="00475824" w:rsidRPr="00BC337C" w:rsidRDefault="00475824" w:rsidP="00BC337C">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СОШ №№ 9, 11, 14, 25, 31  г. Вологды</w:t>
      </w:r>
    </w:p>
    <w:p w:rsidR="00475824" w:rsidRPr="00BC337C" w:rsidRDefault="00475824" w:rsidP="00BC337C">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Ветеранская организация «Виктория»</w:t>
      </w:r>
    </w:p>
    <w:p w:rsidR="00475824" w:rsidRPr="00BC337C" w:rsidRDefault="00475824" w:rsidP="00BC337C">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Университет третьего возраста для пожилых людей Вологодской рег</w:t>
      </w:r>
      <w:r w:rsidRPr="00BC337C">
        <w:rPr>
          <w:rFonts w:ascii="Times New Roman" w:hAnsi="Times New Roman"/>
          <w:sz w:val="28"/>
          <w:szCs w:val="28"/>
        </w:rPr>
        <w:t>и</w:t>
      </w:r>
      <w:r w:rsidRPr="00BC337C">
        <w:rPr>
          <w:rFonts w:ascii="Times New Roman" w:hAnsi="Times New Roman"/>
          <w:sz w:val="28"/>
          <w:szCs w:val="28"/>
        </w:rPr>
        <w:t>ональной организации «Общество «Знание России»»</w:t>
      </w:r>
    </w:p>
    <w:p w:rsidR="00475824" w:rsidRPr="00BC337C" w:rsidRDefault="00475824" w:rsidP="00BC337C">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 xml:space="preserve">Филиалы № 1, 5, 9 МУК «ЦБС» г.Вологды </w:t>
      </w:r>
    </w:p>
    <w:p w:rsidR="00475824" w:rsidRPr="00BC337C" w:rsidRDefault="00475824" w:rsidP="00BC337C">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 xml:space="preserve">Дом ветеранов мкр. Заречье (ул. Карла-Маркса, 42) </w:t>
      </w:r>
    </w:p>
    <w:p w:rsidR="00475824" w:rsidRPr="00BC337C" w:rsidRDefault="00475824" w:rsidP="00BC337C">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ДХШ г.Вологды, ДХШ №4 г.Ярославль</w:t>
      </w:r>
    </w:p>
    <w:p w:rsidR="00475824" w:rsidRPr="00CD0ED3" w:rsidRDefault="00475824" w:rsidP="00CD0ED3">
      <w:pPr>
        <w:numPr>
          <w:ilvl w:val="0"/>
          <w:numId w:val="131"/>
        </w:numPr>
        <w:spacing w:after="0" w:line="360" w:lineRule="auto"/>
        <w:jc w:val="both"/>
        <w:rPr>
          <w:rFonts w:ascii="Times New Roman" w:hAnsi="Times New Roman"/>
          <w:sz w:val="28"/>
          <w:szCs w:val="28"/>
        </w:rPr>
      </w:pPr>
      <w:r w:rsidRPr="00BC337C">
        <w:rPr>
          <w:rFonts w:ascii="Times New Roman" w:hAnsi="Times New Roman"/>
          <w:sz w:val="28"/>
          <w:szCs w:val="28"/>
        </w:rPr>
        <w:t>ДМШ, ДШИ  г.Вологды</w:t>
      </w:r>
    </w:p>
    <w:p w:rsidR="00475824" w:rsidRPr="00CD0ED3" w:rsidRDefault="00475824" w:rsidP="00BC337C">
      <w:pPr>
        <w:pStyle w:val="a8"/>
        <w:jc w:val="center"/>
        <w:rPr>
          <w:rFonts w:ascii="Times New Roman" w:hAnsi="Times New Roman"/>
          <w:b/>
          <w:sz w:val="28"/>
          <w:szCs w:val="28"/>
        </w:rPr>
      </w:pPr>
      <w:r w:rsidRPr="00CD0ED3">
        <w:rPr>
          <w:rFonts w:ascii="Times New Roman" w:hAnsi="Times New Roman"/>
          <w:b/>
          <w:sz w:val="28"/>
          <w:szCs w:val="28"/>
        </w:rPr>
        <w:t>Целевые группы проекта</w:t>
      </w:r>
    </w:p>
    <w:p w:rsidR="00475824" w:rsidRPr="00CD0ED3" w:rsidRDefault="00475824" w:rsidP="00BC337C">
      <w:pPr>
        <w:pStyle w:val="a8"/>
        <w:jc w:val="center"/>
        <w:rPr>
          <w:rFonts w:ascii="Times New Roman" w:hAnsi="Times New Roman"/>
          <w:b/>
          <w:sz w:val="28"/>
          <w:szCs w:val="28"/>
        </w:rPr>
      </w:pPr>
    </w:p>
    <w:p w:rsidR="00475824" w:rsidRPr="00CD0ED3" w:rsidRDefault="00475824" w:rsidP="00BC337C">
      <w:pPr>
        <w:pStyle w:val="a8"/>
        <w:widowControl/>
        <w:numPr>
          <w:ilvl w:val="0"/>
          <w:numId w:val="132"/>
        </w:numPr>
        <w:overflowPunct/>
        <w:autoSpaceDE/>
        <w:autoSpaceDN/>
        <w:adjustRightInd/>
        <w:spacing w:line="360" w:lineRule="auto"/>
        <w:rPr>
          <w:rFonts w:ascii="Times New Roman" w:hAnsi="Times New Roman"/>
          <w:sz w:val="28"/>
          <w:szCs w:val="28"/>
        </w:rPr>
      </w:pPr>
      <w:r w:rsidRPr="00CD0ED3">
        <w:rPr>
          <w:rFonts w:ascii="Times New Roman" w:hAnsi="Times New Roman"/>
          <w:sz w:val="28"/>
          <w:szCs w:val="28"/>
        </w:rPr>
        <w:t>Дети, подростки, молодежь</w:t>
      </w:r>
    </w:p>
    <w:p w:rsidR="00475824" w:rsidRPr="00CD0ED3" w:rsidRDefault="00475824" w:rsidP="00BC337C">
      <w:pPr>
        <w:pStyle w:val="a8"/>
        <w:widowControl/>
        <w:numPr>
          <w:ilvl w:val="0"/>
          <w:numId w:val="132"/>
        </w:numPr>
        <w:overflowPunct/>
        <w:autoSpaceDE/>
        <w:autoSpaceDN/>
        <w:adjustRightInd/>
        <w:spacing w:line="360" w:lineRule="auto"/>
        <w:rPr>
          <w:rFonts w:ascii="Times New Roman" w:hAnsi="Times New Roman"/>
          <w:sz w:val="28"/>
          <w:szCs w:val="28"/>
        </w:rPr>
      </w:pPr>
      <w:r w:rsidRPr="00CD0ED3">
        <w:rPr>
          <w:rFonts w:ascii="Times New Roman" w:hAnsi="Times New Roman"/>
          <w:sz w:val="28"/>
          <w:szCs w:val="28"/>
        </w:rPr>
        <w:t>Взрослое население</w:t>
      </w:r>
    </w:p>
    <w:p w:rsidR="00475824" w:rsidRPr="00CD0ED3" w:rsidRDefault="00475824" w:rsidP="00BC337C">
      <w:pPr>
        <w:pStyle w:val="a8"/>
        <w:widowControl/>
        <w:numPr>
          <w:ilvl w:val="0"/>
          <w:numId w:val="132"/>
        </w:numPr>
        <w:overflowPunct/>
        <w:autoSpaceDE/>
        <w:autoSpaceDN/>
        <w:adjustRightInd/>
        <w:spacing w:line="360" w:lineRule="auto"/>
        <w:rPr>
          <w:rFonts w:ascii="Times New Roman" w:hAnsi="Times New Roman"/>
          <w:sz w:val="28"/>
          <w:szCs w:val="28"/>
        </w:rPr>
      </w:pPr>
      <w:r w:rsidRPr="00CD0ED3">
        <w:rPr>
          <w:rFonts w:ascii="Times New Roman" w:hAnsi="Times New Roman"/>
          <w:sz w:val="28"/>
          <w:szCs w:val="28"/>
        </w:rPr>
        <w:t>Пенсионеры</w:t>
      </w:r>
    </w:p>
    <w:p w:rsidR="00475824" w:rsidRPr="00CD0ED3" w:rsidRDefault="00475824" w:rsidP="00BC337C">
      <w:pPr>
        <w:pStyle w:val="a8"/>
        <w:widowControl/>
        <w:numPr>
          <w:ilvl w:val="0"/>
          <w:numId w:val="132"/>
        </w:numPr>
        <w:overflowPunct/>
        <w:autoSpaceDE/>
        <w:autoSpaceDN/>
        <w:adjustRightInd/>
        <w:spacing w:line="360" w:lineRule="auto"/>
        <w:rPr>
          <w:rFonts w:ascii="Times New Roman" w:hAnsi="Times New Roman"/>
          <w:sz w:val="28"/>
          <w:szCs w:val="28"/>
        </w:rPr>
      </w:pPr>
      <w:r w:rsidRPr="00CD0ED3">
        <w:rPr>
          <w:rFonts w:ascii="Times New Roman" w:hAnsi="Times New Roman"/>
          <w:sz w:val="28"/>
          <w:szCs w:val="28"/>
        </w:rPr>
        <w:t>Люди  с ограниченными возможностями</w:t>
      </w:r>
    </w:p>
    <w:p w:rsidR="00475824" w:rsidRPr="00CD0ED3" w:rsidRDefault="00475824" w:rsidP="00BC337C">
      <w:pPr>
        <w:pStyle w:val="a8"/>
        <w:jc w:val="center"/>
        <w:rPr>
          <w:rFonts w:ascii="Times New Roman" w:hAnsi="Times New Roman"/>
          <w:b/>
          <w:sz w:val="28"/>
          <w:szCs w:val="28"/>
        </w:rPr>
      </w:pPr>
    </w:p>
    <w:p w:rsidR="00475824" w:rsidRPr="00CD0ED3" w:rsidRDefault="00475824" w:rsidP="00BC337C">
      <w:pPr>
        <w:pStyle w:val="a8"/>
        <w:rPr>
          <w:rFonts w:ascii="Times New Roman" w:hAnsi="Times New Roman"/>
          <w:b/>
          <w:sz w:val="28"/>
          <w:szCs w:val="28"/>
        </w:rPr>
      </w:pPr>
    </w:p>
    <w:p w:rsidR="00475824" w:rsidRPr="00CD0ED3" w:rsidRDefault="00475824" w:rsidP="00BC337C">
      <w:pPr>
        <w:pStyle w:val="a8"/>
        <w:jc w:val="center"/>
        <w:rPr>
          <w:rFonts w:ascii="Times New Roman" w:hAnsi="Times New Roman"/>
          <w:b/>
          <w:sz w:val="28"/>
          <w:szCs w:val="28"/>
        </w:rPr>
      </w:pPr>
      <w:r w:rsidRPr="00CD0ED3">
        <w:rPr>
          <w:rFonts w:ascii="Times New Roman" w:hAnsi="Times New Roman"/>
          <w:b/>
          <w:sz w:val="28"/>
          <w:szCs w:val="28"/>
        </w:rPr>
        <w:t>Этапы реализации проекта</w:t>
      </w:r>
    </w:p>
    <w:p w:rsidR="00475824" w:rsidRPr="00CD0ED3" w:rsidRDefault="00475824" w:rsidP="00BC337C">
      <w:pPr>
        <w:pStyle w:val="a8"/>
        <w:rPr>
          <w:rFonts w:ascii="Times New Roman" w:hAnsi="Times New Roman"/>
          <w:sz w:val="28"/>
          <w:szCs w:val="28"/>
        </w:rPr>
      </w:pPr>
    </w:p>
    <w:p w:rsidR="00475824" w:rsidRPr="00CD0ED3" w:rsidRDefault="00475824" w:rsidP="00BC337C">
      <w:pPr>
        <w:pStyle w:val="a8"/>
        <w:jc w:val="center"/>
        <w:rPr>
          <w:rFonts w:ascii="Times New Roman" w:hAnsi="Times New Roman"/>
          <w:i/>
          <w:sz w:val="28"/>
          <w:szCs w:val="28"/>
        </w:rPr>
      </w:pPr>
      <w:r w:rsidRPr="00CD0ED3">
        <w:rPr>
          <w:rFonts w:ascii="Times New Roman" w:hAnsi="Times New Roman"/>
          <w:i/>
          <w:sz w:val="28"/>
          <w:szCs w:val="28"/>
        </w:rPr>
        <w:t>Календарный план</w:t>
      </w:r>
    </w:p>
    <w:p w:rsidR="00475824" w:rsidRPr="00CD0ED3" w:rsidRDefault="00475824" w:rsidP="00BC337C">
      <w:pPr>
        <w:pStyle w:val="a8"/>
        <w:jc w:val="center"/>
        <w:rPr>
          <w:rFonts w:ascii="Times New Roman" w:hAnsi="Times New Roman"/>
          <w:i/>
          <w:sz w:val="28"/>
          <w:szCs w:val="28"/>
        </w:rPr>
      </w:pPr>
      <w:r w:rsidRPr="00CD0ED3">
        <w:rPr>
          <w:rFonts w:ascii="Times New Roman" w:hAnsi="Times New Roman"/>
          <w:i/>
          <w:sz w:val="28"/>
          <w:szCs w:val="28"/>
        </w:rPr>
        <w:t>Подготовительный этап с 01.09.10 по 31.12.10.</w:t>
      </w:r>
    </w:p>
    <w:p w:rsidR="00475824" w:rsidRPr="00BC337C" w:rsidRDefault="00475824" w:rsidP="00BC337C">
      <w:pPr>
        <w:pStyle w:val="a8"/>
        <w:jc w:val="center"/>
        <w:rPr>
          <w:rFonts w:ascii="Times New Roman" w:hAnsi="Times New Roman"/>
          <w:i/>
          <w:szCs w:val="28"/>
        </w:rPr>
      </w:pP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48"/>
        <w:gridCol w:w="3960"/>
        <w:gridCol w:w="1800"/>
        <w:gridCol w:w="3163"/>
      </w:tblGrid>
      <w:tr w:rsidR="00475824" w:rsidRPr="00BC337C" w:rsidTr="00BC337C">
        <w:tc>
          <w:tcPr>
            <w:tcW w:w="9571" w:type="dxa"/>
            <w:gridSpan w:val="4"/>
            <w:tcBorders>
              <w:top w:val="single" w:sz="4" w:space="0" w:color="auto"/>
              <w:bottom w:val="single" w:sz="4" w:space="0" w:color="auto"/>
            </w:tcBorders>
          </w:tcPr>
          <w:p w:rsidR="00475824" w:rsidRPr="003959A2" w:rsidRDefault="00475824" w:rsidP="00BC337C">
            <w:pPr>
              <w:pStyle w:val="a8"/>
              <w:jc w:val="center"/>
              <w:rPr>
                <w:rFonts w:ascii="Times New Roman" w:eastAsia="Times New Roman" w:hAnsi="Times New Roman"/>
                <w:b/>
                <w:bCs/>
                <w:i/>
                <w:sz w:val="26"/>
                <w:szCs w:val="26"/>
              </w:rPr>
            </w:pPr>
            <w:r w:rsidRPr="003959A2">
              <w:rPr>
                <w:rFonts w:ascii="Times New Roman" w:eastAsia="Times New Roman" w:hAnsi="Times New Roman"/>
                <w:b/>
                <w:bCs/>
                <w:i/>
                <w:sz w:val="26"/>
                <w:szCs w:val="26"/>
              </w:rPr>
              <w:t>Диагностический этап</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
                <w:sz w:val="22"/>
                <w:szCs w:val="28"/>
              </w:rPr>
            </w:pPr>
            <w:r w:rsidRPr="003959A2">
              <w:rPr>
                <w:rFonts w:ascii="Times New Roman" w:eastAsia="Times New Roman" w:hAnsi="Times New Roman"/>
                <w:b/>
                <w:sz w:val="22"/>
                <w:szCs w:val="28"/>
              </w:rPr>
              <w:t>№</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jc w:val="center"/>
              <w:rPr>
                <w:rFonts w:ascii="Times New Roman" w:eastAsia="Times New Roman" w:hAnsi="Times New Roman"/>
                <w:b/>
                <w:bCs/>
                <w:sz w:val="24"/>
              </w:rPr>
            </w:pPr>
            <w:r w:rsidRPr="003959A2">
              <w:rPr>
                <w:rFonts w:ascii="Times New Roman" w:eastAsia="Times New Roman" w:hAnsi="Times New Roman"/>
                <w:b/>
                <w:sz w:val="24"/>
              </w:rPr>
              <w:t>Мероприятия</w:t>
            </w:r>
          </w:p>
        </w:tc>
        <w:tc>
          <w:tcPr>
            <w:tcW w:w="180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jc w:val="center"/>
              <w:rPr>
                <w:rFonts w:ascii="Times New Roman" w:eastAsia="Times New Roman" w:hAnsi="Times New Roman"/>
                <w:b/>
                <w:sz w:val="24"/>
              </w:rPr>
            </w:pPr>
            <w:r w:rsidRPr="003959A2">
              <w:rPr>
                <w:rFonts w:ascii="Times New Roman" w:eastAsia="Times New Roman" w:hAnsi="Times New Roman"/>
                <w:b/>
                <w:sz w:val="24"/>
              </w:rPr>
              <w:t>Сроки</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jc w:val="center"/>
              <w:rPr>
                <w:rFonts w:ascii="Times New Roman" w:eastAsia="Times New Roman" w:hAnsi="Times New Roman"/>
                <w:b/>
                <w:sz w:val="24"/>
              </w:rPr>
            </w:pPr>
            <w:r w:rsidRPr="003959A2">
              <w:rPr>
                <w:rFonts w:ascii="Times New Roman" w:eastAsia="Times New Roman" w:hAnsi="Times New Roman"/>
                <w:b/>
                <w:sz w:val="24"/>
              </w:rPr>
              <w:t>Ответственные</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1</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Проведение диагностики, систем</w:t>
            </w:r>
            <w:r w:rsidRPr="003959A2">
              <w:rPr>
                <w:rFonts w:ascii="Times New Roman" w:eastAsia="Times New Roman" w:hAnsi="Times New Roman"/>
                <w:bCs/>
                <w:sz w:val="24"/>
              </w:rPr>
              <w:t>а</w:t>
            </w:r>
            <w:r w:rsidRPr="003959A2">
              <w:rPr>
                <w:rFonts w:ascii="Times New Roman" w:eastAsia="Times New Roman" w:hAnsi="Times New Roman"/>
                <w:bCs/>
                <w:sz w:val="24"/>
              </w:rPr>
              <w:t>тического мониторинга потребн</w:t>
            </w:r>
            <w:r w:rsidRPr="003959A2">
              <w:rPr>
                <w:rFonts w:ascii="Times New Roman" w:eastAsia="Times New Roman" w:hAnsi="Times New Roman"/>
                <w:bCs/>
                <w:sz w:val="24"/>
              </w:rPr>
              <w:t>о</w:t>
            </w:r>
            <w:r w:rsidRPr="003959A2">
              <w:rPr>
                <w:rFonts w:ascii="Times New Roman" w:eastAsia="Times New Roman" w:hAnsi="Times New Roman"/>
                <w:bCs/>
                <w:sz w:val="24"/>
              </w:rPr>
              <w:t>стей социума, анкетирование нас</w:t>
            </w:r>
            <w:r w:rsidRPr="003959A2">
              <w:rPr>
                <w:rFonts w:ascii="Times New Roman" w:eastAsia="Times New Roman" w:hAnsi="Times New Roman"/>
                <w:bCs/>
                <w:sz w:val="24"/>
              </w:rPr>
              <w:t>е</w:t>
            </w:r>
            <w:r w:rsidRPr="003959A2">
              <w:rPr>
                <w:rFonts w:ascii="Times New Roman" w:eastAsia="Times New Roman" w:hAnsi="Times New Roman"/>
                <w:bCs/>
                <w:sz w:val="24"/>
              </w:rPr>
              <w:t>ления</w:t>
            </w:r>
          </w:p>
        </w:tc>
        <w:tc>
          <w:tcPr>
            <w:tcW w:w="180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сентябрь</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Мизинцева И.В.</w:t>
            </w:r>
          </w:p>
          <w:p w:rsidR="00475824" w:rsidRPr="003959A2" w:rsidRDefault="00475824" w:rsidP="00BC337C">
            <w:pPr>
              <w:pStyle w:val="a8"/>
              <w:rPr>
                <w:rFonts w:ascii="Times New Roman" w:eastAsia="Times New Roman" w:hAnsi="Times New Roman"/>
                <w:bCs/>
                <w:sz w:val="24"/>
              </w:rPr>
            </w:pPr>
          </w:p>
        </w:tc>
      </w:tr>
      <w:tr w:rsidR="00475824" w:rsidRPr="00BC337C" w:rsidTr="00BC337C">
        <w:tc>
          <w:tcPr>
            <w:tcW w:w="9571" w:type="dxa"/>
            <w:gridSpan w:val="4"/>
            <w:tcBorders>
              <w:top w:val="single" w:sz="4" w:space="0" w:color="auto"/>
              <w:bottom w:val="single" w:sz="4" w:space="0" w:color="auto"/>
            </w:tcBorders>
          </w:tcPr>
          <w:p w:rsidR="00475824" w:rsidRPr="003959A2" w:rsidRDefault="00475824" w:rsidP="00BC337C">
            <w:pPr>
              <w:pStyle w:val="a8"/>
              <w:jc w:val="center"/>
              <w:rPr>
                <w:rFonts w:ascii="Times New Roman" w:eastAsia="Times New Roman" w:hAnsi="Times New Roman"/>
                <w:b/>
                <w:bCs/>
                <w:i/>
                <w:sz w:val="26"/>
                <w:szCs w:val="26"/>
              </w:rPr>
            </w:pPr>
            <w:r w:rsidRPr="003959A2">
              <w:rPr>
                <w:rFonts w:ascii="Times New Roman" w:eastAsia="Times New Roman" w:hAnsi="Times New Roman"/>
                <w:b/>
                <w:bCs/>
                <w:i/>
                <w:sz w:val="26"/>
                <w:szCs w:val="26"/>
              </w:rPr>
              <w:t>Организационный этап</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2</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Составление графика  мероприятий  ДМШ №5</w:t>
            </w:r>
          </w:p>
        </w:tc>
        <w:tc>
          <w:tcPr>
            <w:tcW w:w="180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октябрь</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Воробьева Н.Н.</w:t>
            </w:r>
          </w:p>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Путникова М.И.</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3</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Заключение творческих договоров с учреждениями образования, кул</w:t>
            </w:r>
            <w:r w:rsidRPr="003959A2">
              <w:rPr>
                <w:rFonts w:ascii="Times New Roman" w:eastAsia="Times New Roman" w:hAnsi="Times New Roman"/>
                <w:bCs/>
                <w:sz w:val="24"/>
              </w:rPr>
              <w:t>ь</w:t>
            </w:r>
            <w:r w:rsidRPr="003959A2">
              <w:rPr>
                <w:rFonts w:ascii="Times New Roman" w:eastAsia="Times New Roman" w:hAnsi="Times New Roman"/>
                <w:bCs/>
                <w:sz w:val="24"/>
              </w:rPr>
              <w:t>туры, здравоохранения и социал</w:t>
            </w:r>
            <w:r w:rsidRPr="003959A2">
              <w:rPr>
                <w:rFonts w:ascii="Times New Roman" w:eastAsia="Times New Roman" w:hAnsi="Times New Roman"/>
                <w:bCs/>
                <w:sz w:val="24"/>
              </w:rPr>
              <w:t>ь</w:t>
            </w:r>
            <w:r w:rsidRPr="003959A2">
              <w:rPr>
                <w:rFonts w:ascii="Times New Roman" w:eastAsia="Times New Roman" w:hAnsi="Times New Roman"/>
                <w:bCs/>
                <w:sz w:val="24"/>
              </w:rPr>
              <w:t xml:space="preserve">ных учреждений </w:t>
            </w:r>
          </w:p>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г. Вологды</w:t>
            </w:r>
          </w:p>
        </w:tc>
        <w:tc>
          <w:tcPr>
            <w:tcW w:w="180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октябрь-ноябрь</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Воробьева Н.Н.</w:t>
            </w:r>
          </w:p>
          <w:p w:rsidR="00475824" w:rsidRPr="003959A2" w:rsidRDefault="00475824" w:rsidP="00BC337C">
            <w:pPr>
              <w:pStyle w:val="a8"/>
              <w:rPr>
                <w:rFonts w:ascii="Times New Roman" w:eastAsia="Times New Roman" w:hAnsi="Times New Roman"/>
                <w:bCs/>
                <w:sz w:val="24"/>
              </w:rPr>
            </w:pP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4</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 xml:space="preserve">Участие Детской филармонии </w:t>
            </w:r>
          </w:p>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ДМШ №5 в городских мероприят</w:t>
            </w:r>
            <w:r w:rsidRPr="003959A2">
              <w:rPr>
                <w:rFonts w:ascii="Times New Roman" w:eastAsia="Times New Roman" w:hAnsi="Times New Roman"/>
                <w:bCs/>
                <w:sz w:val="24"/>
              </w:rPr>
              <w:t>и</w:t>
            </w:r>
            <w:r w:rsidRPr="003959A2">
              <w:rPr>
                <w:rFonts w:ascii="Times New Roman" w:eastAsia="Times New Roman" w:hAnsi="Times New Roman"/>
                <w:bCs/>
                <w:sz w:val="24"/>
              </w:rPr>
              <w:t xml:space="preserve">ях </w:t>
            </w:r>
          </w:p>
        </w:tc>
        <w:tc>
          <w:tcPr>
            <w:tcW w:w="180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декабрь</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Воробьева Н.Н.</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5</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Составление графика конкурсных мероприятий на 2011-2012 учебный год</w:t>
            </w:r>
          </w:p>
        </w:tc>
        <w:tc>
          <w:tcPr>
            <w:tcW w:w="180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ноябрь</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Воробьева Н.Н.</w:t>
            </w:r>
          </w:p>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Путникова М.И.</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6</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Разработка новых положений ко</w:t>
            </w:r>
            <w:r w:rsidRPr="003959A2">
              <w:rPr>
                <w:rFonts w:ascii="Times New Roman" w:eastAsia="Times New Roman" w:hAnsi="Times New Roman"/>
                <w:bCs/>
                <w:sz w:val="24"/>
              </w:rPr>
              <w:t>н</w:t>
            </w:r>
            <w:r w:rsidRPr="003959A2">
              <w:rPr>
                <w:rFonts w:ascii="Times New Roman" w:eastAsia="Times New Roman" w:hAnsi="Times New Roman"/>
                <w:bCs/>
                <w:sz w:val="24"/>
              </w:rPr>
              <w:t>курсов, редактирование положений реализованных конкурсных прое</w:t>
            </w:r>
            <w:r w:rsidRPr="003959A2">
              <w:rPr>
                <w:rFonts w:ascii="Times New Roman" w:eastAsia="Times New Roman" w:hAnsi="Times New Roman"/>
                <w:bCs/>
                <w:sz w:val="24"/>
              </w:rPr>
              <w:t>к</w:t>
            </w:r>
            <w:r w:rsidRPr="003959A2">
              <w:rPr>
                <w:rFonts w:ascii="Times New Roman" w:eastAsia="Times New Roman" w:hAnsi="Times New Roman"/>
                <w:bCs/>
                <w:sz w:val="24"/>
              </w:rPr>
              <w:t>тов</w:t>
            </w:r>
          </w:p>
        </w:tc>
        <w:tc>
          <w:tcPr>
            <w:tcW w:w="180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ноябрь</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Воробьева Н.Н.</w:t>
            </w:r>
          </w:p>
          <w:p w:rsidR="00475824" w:rsidRPr="003959A2" w:rsidRDefault="00475824" w:rsidP="00BC337C">
            <w:pPr>
              <w:pStyle w:val="a8"/>
              <w:rPr>
                <w:rFonts w:ascii="Times New Roman" w:eastAsia="Times New Roman" w:hAnsi="Times New Roman"/>
                <w:bCs/>
                <w:sz w:val="24"/>
              </w:rPr>
            </w:pP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7</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Разработка логотипов, дизайна гр</w:t>
            </w:r>
            <w:r w:rsidRPr="003959A2">
              <w:rPr>
                <w:rFonts w:ascii="Times New Roman" w:eastAsia="Times New Roman" w:hAnsi="Times New Roman"/>
                <w:bCs/>
                <w:sz w:val="24"/>
              </w:rPr>
              <w:t>а</w:t>
            </w:r>
            <w:r w:rsidRPr="003959A2">
              <w:rPr>
                <w:rFonts w:ascii="Times New Roman" w:eastAsia="Times New Roman" w:hAnsi="Times New Roman"/>
                <w:bCs/>
                <w:sz w:val="24"/>
              </w:rPr>
              <w:t>мот и дипломов конкурсов</w:t>
            </w:r>
          </w:p>
        </w:tc>
        <w:tc>
          <w:tcPr>
            <w:tcW w:w="180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ноябрь</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Воробьева Н.Н.</w:t>
            </w:r>
          </w:p>
          <w:p w:rsidR="00475824" w:rsidRPr="003959A2" w:rsidRDefault="00475824" w:rsidP="00BC337C">
            <w:pPr>
              <w:pStyle w:val="a8"/>
              <w:rPr>
                <w:rFonts w:ascii="Times New Roman" w:eastAsia="Times New Roman" w:hAnsi="Times New Roman"/>
                <w:bCs/>
                <w:sz w:val="24"/>
              </w:rPr>
            </w:pP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8</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Рассылка положений конкурсов по электронной почте и  почте России</w:t>
            </w:r>
          </w:p>
        </w:tc>
        <w:tc>
          <w:tcPr>
            <w:tcW w:w="180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декабрь</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Воробьева Н.Н.</w:t>
            </w:r>
          </w:p>
          <w:p w:rsidR="00475824" w:rsidRPr="003959A2" w:rsidRDefault="00475824" w:rsidP="00BC337C">
            <w:pPr>
              <w:pStyle w:val="a8"/>
              <w:rPr>
                <w:rFonts w:ascii="Times New Roman" w:eastAsia="Times New Roman" w:hAnsi="Times New Roman"/>
                <w:bCs/>
                <w:sz w:val="24"/>
              </w:rPr>
            </w:pPr>
            <w:r w:rsidRPr="003959A2">
              <w:rPr>
                <w:rFonts w:ascii="Times New Roman" w:eastAsia="Times New Roman" w:hAnsi="Times New Roman"/>
                <w:bCs/>
                <w:sz w:val="24"/>
              </w:rPr>
              <w:t>Путникова М.И.</w:t>
            </w:r>
          </w:p>
        </w:tc>
      </w:tr>
    </w:tbl>
    <w:p w:rsidR="00475824" w:rsidRPr="00BC337C" w:rsidRDefault="00475824" w:rsidP="00BC337C">
      <w:pPr>
        <w:pStyle w:val="a8"/>
        <w:rPr>
          <w:rFonts w:ascii="Times New Roman" w:hAnsi="Times New Roman"/>
          <w:szCs w:val="28"/>
        </w:rPr>
      </w:pPr>
    </w:p>
    <w:p w:rsidR="00475824" w:rsidRPr="00BC337C" w:rsidRDefault="00475824" w:rsidP="00BC337C">
      <w:pPr>
        <w:pStyle w:val="a8"/>
        <w:jc w:val="center"/>
        <w:rPr>
          <w:rFonts w:ascii="Times New Roman" w:hAnsi="Times New Roman"/>
          <w:i/>
          <w:szCs w:val="28"/>
        </w:rPr>
      </w:pPr>
      <w:r w:rsidRPr="00BC337C">
        <w:rPr>
          <w:rFonts w:ascii="Times New Roman" w:hAnsi="Times New Roman"/>
          <w:i/>
          <w:szCs w:val="28"/>
        </w:rPr>
        <w:t>Основной этап  реализации проекта с 01.01.11 по 31.12.11.</w:t>
      </w:r>
    </w:p>
    <w:p w:rsidR="00475824" w:rsidRPr="00BC337C" w:rsidRDefault="00475824" w:rsidP="00BC337C">
      <w:pPr>
        <w:pStyle w:val="a8"/>
        <w:rPr>
          <w:rFonts w:ascii="Times New Roman" w:hAnsi="Times New Roman"/>
          <w:i/>
          <w:szCs w:val="28"/>
        </w:rPr>
      </w:pP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48"/>
        <w:gridCol w:w="3960"/>
        <w:gridCol w:w="1800"/>
        <w:gridCol w:w="3163"/>
      </w:tblGrid>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rPr>
                <w:rFonts w:ascii="Times New Roman" w:eastAsia="Times New Roman" w:hAnsi="Times New Roman"/>
                <w:b/>
                <w:sz w:val="24"/>
              </w:rPr>
            </w:pPr>
            <w:r w:rsidRPr="003959A2">
              <w:rPr>
                <w:rFonts w:ascii="Times New Roman" w:eastAsia="Times New Roman" w:hAnsi="Times New Roman"/>
                <w:b/>
                <w:sz w:val="24"/>
              </w:rPr>
              <w:t>№</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jc w:val="center"/>
              <w:rPr>
                <w:rFonts w:ascii="Times New Roman" w:eastAsia="Times New Roman" w:hAnsi="Times New Roman"/>
                <w:b/>
                <w:sz w:val="24"/>
              </w:rPr>
            </w:pPr>
            <w:r w:rsidRPr="003959A2">
              <w:rPr>
                <w:rFonts w:ascii="Times New Roman" w:eastAsia="Times New Roman" w:hAnsi="Times New Roman"/>
                <w:b/>
                <w:sz w:val="24"/>
              </w:rPr>
              <w:t>Мероприятия</w:t>
            </w:r>
          </w:p>
        </w:tc>
        <w:tc>
          <w:tcPr>
            <w:tcW w:w="180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jc w:val="center"/>
              <w:rPr>
                <w:rFonts w:ascii="Times New Roman" w:eastAsia="Times New Roman" w:hAnsi="Times New Roman"/>
                <w:b/>
                <w:sz w:val="24"/>
              </w:rPr>
            </w:pPr>
            <w:r w:rsidRPr="003959A2">
              <w:rPr>
                <w:rFonts w:ascii="Times New Roman" w:eastAsia="Times New Roman" w:hAnsi="Times New Roman"/>
                <w:b/>
                <w:sz w:val="24"/>
              </w:rPr>
              <w:t>Сроки</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jc w:val="center"/>
              <w:rPr>
                <w:rFonts w:ascii="Times New Roman" w:eastAsia="Times New Roman" w:hAnsi="Times New Roman"/>
                <w:b/>
                <w:sz w:val="24"/>
              </w:rPr>
            </w:pPr>
            <w:r w:rsidRPr="003959A2">
              <w:rPr>
                <w:rFonts w:ascii="Times New Roman" w:eastAsia="Times New Roman" w:hAnsi="Times New Roman"/>
                <w:b/>
                <w:sz w:val="24"/>
              </w:rPr>
              <w:t>Ответственные</w:t>
            </w:r>
          </w:p>
        </w:tc>
      </w:tr>
      <w:tr w:rsidR="00475824" w:rsidRPr="00BC337C" w:rsidTr="00BC337C">
        <w:tc>
          <w:tcPr>
            <w:tcW w:w="9571" w:type="dxa"/>
            <w:gridSpan w:val="4"/>
            <w:tcBorders>
              <w:top w:val="single" w:sz="4" w:space="0" w:color="auto"/>
              <w:bottom w:val="single" w:sz="4" w:space="0" w:color="auto"/>
            </w:tcBorders>
          </w:tcPr>
          <w:p w:rsidR="00475824" w:rsidRPr="00BC337C" w:rsidRDefault="00475824" w:rsidP="00BC337C">
            <w:pPr>
              <w:jc w:val="center"/>
              <w:rPr>
                <w:rFonts w:ascii="Times New Roman" w:hAnsi="Times New Roman"/>
                <w:b/>
                <w:bCs/>
                <w:i/>
                <w:sz w:val="26"/>
                <w:szCs w:val="26"/>
              </w:rPr>
            </w:pPr>
            <w:r w:rsidRPr="00BC337C">
              <w:rPr>
                <w:rFonts w:ascii="Times New Roman" w:hAnsi="Times New Roman"/>
                <w:b/>
                <w:bCs/>
                <w:i/>
                <w:sz w:val="26"/>
                <w:szCs w:val="26"/>
              </w:rPr>
              <w:t>Деятельностный  этап</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1</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color w:val="auto"/>
                <w:sz w:val="24"/>
                <w:szCs w:val="24"/>
              </w:rPr>
            </w:pPr>
            <w:r w:rsidRPr="003959A2">
              <w:rPr>
                <w:rFonts w:ascii="Times New Roman" w:eastAsia="Times New Roman" w:hAnsi="Times New Roman"/>
                <w:b w:val="0"/>
                <w:color w:val="auto"/>
                <w:sz w:val="24"/>
                <w:szCs w:val="24"/>
              </w:rPr>
              <w:t xml:space="preserve">Концерт  </w:t>
            </w:r>
            <w:r w:rsidRPr="003959A2">
              <w:rPr>
                <w:rFonts w:ascii="Times New Roman" w:eastAsia="Times New Roman" w:hAnsi="Times New Roman"/>
                <w:b w:val="0"/>
                <w:bCs w:val="0"/>
                <w:iCs/>
                <w:color w:val="auto"/>
                <w:sz w:val="24"/>
                <w:szCs w:val="24"/>
              </w:rPr>
              <w:t>«Рассыпав сердце по л</w:t>
            </w:r>
            <w:r w:rsidRPr="003959A2">
              <w:rPr>
                <w:rFonts w:ascii="Times New Roman" w:eastAsia="Times New Roman" w:hAnsi="Times New Roman"/>
                <w:b w:val="0"/>
                <w:bCs w:val="0"/>
                <w:iCs/>
                <w:color w:val="auto"/>
                <w:sz w:val="24"/>
                <w:szCs w:val="24"/>
              </w:rPr>
              <w:t>а</w:t>
            </w:r>
            <w:r w:rsidRPr="003959A2">
              <w:rPr>
                <w:rFonts w:ascii="Times New Roman" w:eastAsia="Times New Roman" w:hAnsi="Times New Roman"/>
                <w:b w:val="0"/>
                <w:bCs w:val="0"/>
                <w:iCs/>
                <w:color w:val="auto"/>
                <w:sz w:val="24"/>
                <w:szCs w:val="24"/>
              </w:rPr>
              <w:t>дам»</w:t>
            </w:r>
          </w:p>
          <w:p w:rsidR="00475824" w:rsidRPr="00B31444" w:rsidRDefault="00475824" w:rsidP="00BC337C">
            <w:pPr>
              <w:pStyle w:val="4"/>
              <w:rPr>
                <w:rFonts w:ascii="Times New Roman" w:hAnsi="Times New Roman"/>
                <w:b w:val="0"/>
                <w:sz w:val="24"/>
              </w:rPr>
            </w:pPr>
            <w:r w:rsidRPr="00B31444">
              <w:rPr>
                <w:rFonts w:ascii="Times New Roman" w:hAnsi="Times New Roman"/>
                <w:b w:val="0"/>
                <w:sz w:val="24"/>
              </w:rPr>
              <w:lastRenderedPageBreak/>
              <w:t xml:space="preserve">Детской филармонии ДМШ №5 в рамках проекта </w:t>
            </w:r>
          </w:p>
          <w:p w:rsidR="00475824" w:rsidRPr="00E970BC" w:rsidRDefault="00475824" w:rsidP="00BC337C">
            <w:pPr>
              <w:rPr>
                <w:rFonts w:ascii="Times New Roman" w:hAnsi="Times New Roman"/>
                <w:bCs/>
                <w:sz w:val="24"/>
                <w:szCs w:val="24"/>
              </w:rPr>
            </w:pPr>
            <w:r w:rsidRPr="00E970BC">
              <w:rPr>
                <w:rFonts w:ascii="Times New Roman" w:hAnsi="Times New Roman"/>
                <w:bCs/>
                <w:sz w:val="24"/>
                <w:szCs w:val="24"/>
              </w:rPr>
              <w:t>«Чарующий мир музыки»</w:t>
            </w:r>
          </w:p>
          <w:p w:rsidR="00475824" w:rsidRPr="00E970BC" w:rsidRDefault="00475824" w:rsidP="00BC337C">
            <w:pPr>
              <w:rPr>
                <w:rFonts w:ascii="Times New Roman" w:hAnsi="Times New Roman"/>
                <w:bCs/>
                <w:sz w:val="24"/>
                <w:szCs w:val="24"/>
              </w:rPr>
            </w:pPr>
          </w:p>
        </w:tc>
        <w:tc>
          <w:tcPr>
            <w:tcW w:w="180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lastRenderedPageBreak/>
              <w:t>январь</w:t>
            </w:r>
          </w:p>
        </w:tc>
        <w:tc>
          <w:tcPr>
            <w:tcW w:w="3163" w:type="dxa"/>
            <w:tcBorders>
              <w:top w:val="single" w:sz="4" w:space="0" w:color="auto"/>
              <w:left w:val="single" w:sz="4" w:space="0" w:color="auto"/>
              <w:bottom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Воробьева Н.Н.</w:t>
            </w:r>
          </w:p>
          <w:p w:rsidR="00475824" w:rsidRPr="00E970BC" w:rsidRDefault="00475824" w:rsidP="00BC337C">
            <w:pPr>
              <w:rPr>
                <w:rFonts w:ascii="Times New Roman" w:hAnsi="Times New Roman"/>
                <w:sz w:val="24"/>
                <w:szCs w:val="24"/>
              </w:rPr>
            </w:pP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lastRenderedPageBreak/>
              <w:t>2</w:t>
            </w:r>
          </w:p>
        </w:tc>
        <w:tc>
          <w:tcPr>
            <w:tcW w:w="396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bCs/>
                <w:sz w:val="24"/>
                <w:szCs w:val="24"/>
              </w:rPr>
            </w:pPr>
            <w:r w:rsidRPr="00E970BC">
              <w:rPr>
                <w:rFonts w:ascii="Times New Roman" w:hAnsi="Times New Roman"/>
                <w:iCs/>
                <w:sz w:val="24"/>
                <w:szCs w:val="24"/>
              </w:rPr>
              <w:t>Городская игра по теоретическим предметам среди команд ДМШ и ДШИ города Вологды «Музыкал</w:t>
            </w:r>
            <w:r w:rsidRPr="00E970BC">
              <w:rPr>
                <w:rFonts w:ascii="Times New Roman" w:hAnsi="Times New Roman"/>
                <w:iCs/>
                <w:sz w:val="24"/>
                <w:szCs w:val="24"/>
              </w:rPr>
              <w:t>ь</w:t>
            </w:r>
            <w:r w:rsidRPr="00E970BC">
              <w:rPr>
                <w:rFonts w:ascii="Times New Roman" w:hAnsi="Times New Roman"/>
                <w:iCs/>
                <w:sz w:val="24"/>
                <w:szCs w:val="24"/>
              </w:rPr>
              <w:t>ное ассорти»</w:t>
            </w:r>
          </w:p>
        </w:tc>
        <w:tc>
          <w:tcPr>
            <w:tcW w:w="180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jc w:val="both"/>
              <w:rPr>
                <w:rFonts w:ascii="Times New Roman" w:hAnsi="Times New Roman"/>
                <w:sz w:val="24"/>
                <w:szCs w:val="24"/>
              </w:rPr>
            </w:pPr>
            <w:r w:rsidRPr="00E970BC">
              <w:rPr>
                <w:rFonts w:ascii="Times New Roman" w:hAnsi="Times New Roman"/>
                <w:sz w:val="24"/>
                <w:szCs w:val="24"/>
              </w:rPr>
              <w:t>январь</w:t>
            </w:r>
          </w:p>
        </w:tc>
        <w:tc>
          <w:tcPr>
            <w:tcW w:w="3163" w:type="dxa"/>
            <w:tcBorders>
              <w:top w:val="single" w:sz="4" w:space="0" w:color="auto"/>
              <w:left w:val="single" w:sz="4" w:space="0" w:color="auto"/>
              <w:bottom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Авдеева И.Я.</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3</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bCs w:val="0"/>
                <w:color w:val="auto"/>
                <w:sz w:val="24"/>
                <w:szCs w:val="24"/>
              </w:rPr>
            </w:pPr>
            <w:r w:rsidRPr="003959A2">
              <w:rPr>
                <w:rFonts w:ascii="Times New Roman" w:eastAsia="Times New Roman" w:hAnsi="Times New Roman"/>
                <w:b w:val="0"/>
                <w:color w:val="auto"/>
                <w:sz w:val="24"/>
                <w:szCs w:val="24"/>
              </w:rPr>
              <w:t xml:space="preserve">Лекция </w:t>
            </w:r>
            <w:r w:rsidRPr="003959A2">
              <w:rPr>
                <w:rFonts w:ascii="Times New Roman" w:eastAsia="Times New Roman" w:hAnsi="Times New Roman"/>
                <w:b w:val="0"/>
                <w:bCs w:val="0"/>
                <w:iCs/>
                <w:color w:val="auto"/>
                <w:sz w:val="24"/>
                <w:szCs w:val="24"/>
              </w:rPr>
              <w:t>«Психотерапевтическое воздействие музыки на человека»</w:t>
            </w:r>
            <w:r w:rsidRPr="003959A2">
              <w:rPr>
                <w:rFonts w:ascii="Times New Roman" w:eastAsia="Times New Roman" w:hAnsi="Times New Roman"/>
                <w:b w:val="0"/>
                <w:color w:val="auto"/>
                <w:sz w:val="24"/>
                <w:szCs w:val="24"/>
              </w:rPr>
              <w:t xml:space="preserve"> в рамках </w:t>
            </w:r>
            <w:r w:rsidRPr="003959A2">
              <w:rPr>
                <w:rFonts w:ascii="Times New Roman" w:eastAsia="Times New Roman" w:hAnsi="Times New Roman"/>
                <w:b w:val="0"/>
                <w:bCs w:val="0"/>
                <w:color w:val="auto"/>
                <w:sz w:val="24"/>
                <w:szCs w:val="24"/>
              </w:rPr>
              <w:t xml:space="preserve">Музыкального лектория </w:t>
            </w:r>
            <w:r w:rsidRPr="003959A2">
              <w:rPr>
                <w:rFonts w:ascii="Times New Roman" w:eastAsia="Times New Roman" w:hAnsi="Times New Roman"/>
                <w:b w:val="0"/>
                <w:color w:val="auto"/>
                <w:sz w:val="24"/>
                <w:szCs w:val="24"/>
              </w:rPr>
              <w:t>ДМШ № 5</w:t>
            </w:r>
          </w:p>
        </w:tc>
        <w:tc>
          <w:tcPr>
            <w:tcW w:w="180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январь</w:t>
            </w:r>
          </w:p>
        </w:tc>
        <w:tc>
          <w:tcPr>
            <w:tcW w:w="3163" w:type="dxa"/>
            <w:tcBorders>
              <w:top w:val="single" w:sz="4" w:space="0" w:color="auto"/>
              <w:left w:val="single" w:sz="4" w:space="0" w:color="auto"/>
              <w:bottom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Мизинцева И.В.</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4</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color w:val="auto"/>
                <w:sz w:val="24"/>
                <w:szCs w:val="24"/>
              </w:rPr>
            </w:pPr>
            <w:r w:rsidRPr="003959A2">
              <w:rPr>
                <w:rFonts w:ascii="Times New Roman" w:eastAsia="Times New Roman" w:hAnsi="Times New Roman"/>
                <w:b w:val="0"/>
                <w:color w:val="auto"/>
                <w:sz w:val="24"/>
                <w:szCs w:val="24"/>
              </w:rPr>
              <w:t xml:space="preserve">Концерт  </w:t>
            </w:r>
            <w:r w:rsidRPr="003959A2">
              <w:rPr>
                <w:rFonts w:ascii="Times New Roman" w:eastAsia="Times New Roman" w:hAnsi="Times New Roman"/>
                <w:b w:val="0"/>
                <w:bCs w:val="0"/>
                <w:iCs/>
                <w:color w:val="auto"/>
                <w:sz w:val="24"/>
                <w:szCs w:val="24"/>
              </w:rPr>
              <w:t>«В напевах флейт и труб»</w:t>
            </w:r>
          </w:p>
          <w:p w:rsidR="00475824" w:rsidRPr="00B31444" w:rsidRDefault="00475824" w:rsidP="00BC337C">
            <w:pPr>
              <w:pStyle w:val="4"/>
              <w:rPr>
                <w:rFonts w:ascii="Times New Roman" w:hAnsi="Times New Roman"/>
                <w:b w:val="0"/>
                <w:sz w:val="24"/>
              </w:rPr>
            </w:pPr>
            <w:r w:rsidRPr="00B31444">
              <w:rPr>
                <w:rFonts w:ascii="Times New Roman" w:hAnsi="Times New Roman"/>
                <w:b w:val="0"/>
                <w:sz w:val="24"/>
              </w:rPr>
              <w:t xml:space="preserve">Детской филармонии ДМШ №5 в рамках проекта </w:t>
            </w:r>
          </w:p>
          <w:p w:rsidR="00475824" w:rsidRPr="00E970BC" w:rsidRDefault="00475824" w:rsidP="00BC337C">
            <w:pPr>
              <w:rPr>
                <w:rFonts w:ascii="Times New Roman" w:hAnsi="Times New Roman"/>
                <w:bCs/>
                <w:sz w:val="24"/>
                <w:szCs w:val="24"/>
              </w:rPr>
            </w:pPr>
            <w:r w:rsidRPr="00E970BC">
              <w:rPr>
                <w:rFonts w:ascii="Times New Roman" w:hAnsi="Times New Roman"/>
                <w:bCs/>
                <w:sz w:val="24"/>
                <w:szCs w:val="24"/>
              </w:rPr>
              <w:t>«Чарующий мир музыки»</w:t>
            </w:r>
          </w:p>
        </w:tc>
        <w:tc>
          <w:tcPr>
            <w:tcW w:w="180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февраль</w:t>
            </w:r>
          </w:p>
        </w:tc>
        <w:tc>
          <w:tcPr>
            <w:tcW w:w="3163" w:type="dxa"/>
            <w:tcBorders>
              <w:top w:val="single" w:sz="4" w:space="0" w:color="auto"/>
              <w:left w:val="single" w:sz="4" w:space="0" w:color="auto"/>
              <w:bottom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Воробьева Н.Н.</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5</w:t>
            </w:r>
          </w:p>
        </w:tc>
        <w:tc>
          <w:tcPr>
            <w:tcW w:w="3960" w:type="dxa"/>
            <w:tcBorders>
              <w:top w:val="single" w:sz="4" w:space="0" w:color="auto"/>
              <w:left w:val="single" w:sz="4" w:space="0" w:color="auto"/>
              <w:bottom w:val="single" w:sz="4" w:space="0" w:color="auto"/>
              <w:right w:val="single" w:sz="4" w:space="0" w:color="auto"/>
            </w:tcBorders>
          </w:tcPr>
          <w:p w:rsidR="00475824" w:rsidRPr="00B31444" w:rsidRDefault="00475824" w:rsidP="00BC337C">
            <w:pPr>
              <w:pStyle w:val="4"/>
              <w:rPr>
                <w:rFonts w:ascii="Times New Roman" w:hAnsi="Times New Roman"/>
                <w:b w:val="0"/>
                <w:bCs w:val="0"/>
                <w:sz w:val="24"/>
              </w:rPr>
            </w:pPr>
            <w:r w:rsidRPr="00B31444">
              <w:rPr>
                <w:rFonts w:ascii="Times New Roman" w:hAnsi="Times New Roman"/>
                <w:b w:val="0"/>
                <w:bCs w:val="0"/>
                <w:sz w:val="24"/>
              </w:rPr>
              <w:t>Тематический концерт</w:t>
            </w:r>
            <w:r w:rsidRPr="00B31444">
              <w:rPr>
                <w:rFonts w:ascii="Times New Roman" w:hAnsi="Times New Roman"/>
                <w:b w:val="0"/>
                <w:sz w:val="24"/>
              </w:rPr>
              <w:t xml:space="preserve"> </w:t>
            </w:r>
            <w:r w:rsidRPr="00B31444">
              <w:rPr>
                <w:rFonts w:ascii="Times New Roman" w:hAnsi="Times New Roman"/>
                <w:b w:val="0"/>
                <w:iCs/>
                <w:sz w:val="24"/>
              </w:rPr>
              <w:t>«Знакомство с музыкальными инструментами»</w:t>
            </w:r>
            <w:r w:rsidRPr="00B31444">
              <w:rPr>
                <w:rFonts w:ascii="Times New Roman" w:hAnsi="Times New Roman"/>
                <w:b w:val="0"/>
                <w:sz w:val="24"/>
              </w:rPr>
              <w:t xml:space="preserve"> </w:t>
            </w:r>
          </w:p>
          <w:p w:rsidR="00475824" w:rsidRPr="00B31444" w:rsidRDefault="00475824" w:rsidP="00BC337C">
            <w:pPr>
              <w:pStyle w:val="4"/>
              <w:rPr>
                <w:rFonts w:ascii="Times New Roman" w:hAnsi="Times New Roman"/>
                <w:b w:val="0"/>
                <w:sz w:val="24"/>
              </w:rPr>
            </w:pPr>
            <w:r w:rsidRPr="00B31444">
              <w:rPr>
                <w:rFonts w:ascii="Times New Roman" w:hAnsi="Times New Roman"/>
                <w:b w:val="0"/>
                <w:sz w:val="24"/>
              </w:rPr>
              <w:t xml:space="preserve">Детской филармонии ДМШ №5 в рамках проекта </w:t>
            </w:r>
            <w:r w:rsidRPr="00B31444">
              <w:rPr>
                <w:rFonts w:ascii="Times New Roman" w:hAnsi="Times New Roman"/>
                <w:b w:val="0"/>
                <w:bCs w:val="0"/>
                <w:sz w:val="24"/>
              </w:rPr>
              <w:t>«Чарующий мир музыки</w:t>
            </w:r>
          </w:p>
        </w:tc>
        <w:tc>
          <w:tcPr>
            <w:tcW w:w="180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февраль</w:t>
            </w:r>
          </w:p>
        </w:tc>
        <w:tc>
          <w:tcPr>
            <w:tcW w:w="3163" w:type="dxa"/>
            <w:tcBorders>
              <w:top w:val="single" w:sz="4" w:space="0" w:color="auto"/>
              <w:left w:val="single" w:sz="4" w:space="0" w:color="auto"/>
              <w:bottom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Воробьева Н.Н.</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6</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bCs w:val="0"/>
                <w:color w:val="auto"/>
                <w:sz w:val="24"/>
                <w:szCs w:val="24"/>
              </w:rPr>
            </w:pPr>
            <w:r w:rsidRPr="003959A2">
              <w:rPr>
                <w:rFonts w:ascii="Times New Roman" w:eastAsia="Times New Roman" w:hAnsi="Times New Roman"/>
                <w:b w:val="0"/>
                <w:color w:val="auto"/>
                <w:sz w:val="24"/>
                <w:szCs w:val="24"/>
              </w:rPr>
              <w:t xml:space="preserve">Лекция </w:t>
            </w:r>
            <w:r w:rsidRPr="003959A2">
              <w:rPr>
                <w:rFonts w:ascii="Times New Roman" w:eastAsia="Times New Roman" w:hAnsi="Times New Roman"/>
                <w:b w:val="0"/>
                <w:bCs w:val="0"/>
                <w:iCs/>
                <w:color w:val="auto"/>
                <w:sz w:val="24"/>
                <w:szCs w:val="24"/>
              </w:rPr>
              <w:t>«Сущность понятия муз</w:t>
            </w:r>
            <w:r w:rsidRPr="003959A2">
              <w:rPr>
                <w:rFonts w:ascii="Times New Roman" w:eastAsia="Times New Roman" w:hAnsi="Times New Roman"/>
                <w:b w:val="0"/>
                <w:bCs w:val="0"/>
                <w:iCs/>
                <w:color w:val="auto"/>
                <w:sz w:val="24"/>
                <w:szCs w:val="24"/>
              </w:rPr>
              <w:t>ы</w:t>
            </w:r>
            <w:r w:rsidRPr="003959A2">
              <w:rPr>
                <w:rFonts w:ascii="Times New Roman" w:eastAsia="Times New Roman" w:hAnsi="Times New Roman"/>
                <w:b w:val="0"/>
                <w:bCs w:val="0"/>
                <w:iCs/>
                <w:color w:val="auto"/>
                <w:sz w:val="24"/>
                <w:szCs w:val="24"/>
              </w:rPr>
              <w:t>кальной экологии»</w:t>
            </w:r>
            <w:r w:rsidRPr="003959A2">
              <w:rPr>
                <w:rFonts w:ascii="Times New Roman" w:eastAsia="Times New Roman" w:hAnsi="Times New Roman"/>
                <w:b w:val="0"/>
                <w:color w:val="auto"/>
                <w:sz w:val="24"/>
                <w:szCs w:val="24"/>
              </w:rPr>
              <w:t xml:space="preserve"> в рамках </w:t>
            </w:r>
            <w:r w:rsidRPr="003959A2">
              <w:rPr>
                <w:rFonts w:ascii="Times New Roman" w:eastAsia="Times New Roman" w:hAnsi="Times New Roman"/>
                <w:b w:val="0"/>
                <w:bCs w:val="0"/>
                <w:color w:val="auto"/>
                <w:sz w:val="24"/>
                <w:szCs w:val="24"/>
              </w:rPr>
              <w:t>Муз</w:t>
            </w:r>
            <w:r w:rsidRPr="003959A2">
              <w:rPr>
                <w:rFonts w:ascii="Times New Roman" w:eastAsia="Times New Roman" w:hAnsi="Times New Roman"/>
                <w:b w:val="0"/>
                <w:bCs w:val="0"/>
                <w:color w:val="auto"/>
                <w:sz w:val="24"/>
                <w:szCs w:val="24"/>
              </w:rPr>
              <w:t>ы</w:t>
            </w:r>
            <w:r w:rsidRPr="003959A2">
              <w:rPr>
                <w:rFonts w:ascii="Times New Roman" w:eastAsia="Times New Roman" w:hAnsi="Times New Roman"/>
                <w:b w:val="0"/>
                <w:bCs w:val="0"/>
                <w:color w:val="auto"/>
                <w:sz w:val="24"/>
                <w:szCs w:val="24"/>
              </w:rPr>
              <w:t xml:space="preserve">кального лектория </w:t>
            </w:r>
            <w:r w:rsidRPr="003959A2">
              <w:rPr>
                <w:rFonts w:ascii="Times New Roman" w:eastAsia="Times New Roman" w:hAnsi="Times New Roman"/>
                <w:b w:val="0"/>
                <w:color w:val="auto"/>
                <w:sz w:val="24"/>
                <w:szCs w:val="24"/>
              </w:rPr>
              <w:t>ДМШ № 5</w:t>
            </w:r>
          </w:p>
        </w:tc>
        <w:tc>
          <w:tcPr>
            <w:tcW w:w="180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февраль</w:t>
            </w:r>
          </w:p>
        </w:tc>
        <w:tc>
          <w:tcPr>
            <w:tcW w:w="3163" w:type="dxa"/>
            <w:tcBorders>
              <w:top w:val="single" w:sz="4" w:space="0" w:color="auto"/>
              <w:left w:val="single" w:sz="4" w:space="0" w:color="auto"/>
              <w:bottom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Мизинцева И.В.</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7</w:t>
            </w:r>
          </w:p>
        </w:tc>
        <w:tc>
          <w:tcPr>
            <w:tcW w:w="396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Открытый городской конкурс де</w:t>
            </w:r>
            <w:r w:rsidRPr="00E970BC">
              <w:rPr>
                <w:rFonts w:ascii="Times New Roman" w:hAnsi="Times New Roman"/>
                <w:sz w:val="24"/>
                <w:szCs w:val="24"/>
              </w:rPr>
              <w:t>т</w:t>
            </w:r>
            <w:r w:rsidRPr="00E970BC">
              <w:rPr>
                <w:rFonts w:ascii="Times New Roman" w:hAnsi="Times New Roman"/>
                <w:sz w:val="24"/>
                <w:szCs w:val="24"/>
              </w:rPr>
              <w:t>ских ансамблей смешанного сост</w:t>
            </w:r>
            <w:r w:rsidRPr="00E970BC">
              <w:rPr>
                <w:rFonts w:ascii="Times New Roman" w:hAnsi="Times New Roman"/>
                <w:sz w:val="24"/>
                <w:szCs w:val="24"/>
              </w:rPr>
              <w:t>а</w:t>
            </w:r>
            <w:r w:rsidRPr="00E970BC">
              <w:rPr>
                <w:rFonts w:ascii="Times New Roman" w:hAnsi="Times New Roman"/>
                <w:sz w:val="24"/>
                <w:szCs w:val="24"/>
              </w:rPr>
              <w:t xml:space="preserve">ва </w:t>
            </w:r>
            <w:r w:rsidRPr="00E970BC">
              <w:rPr>
                <w:rFonts w:ascii="Times New Roman" w:hAnsi="Times New Roman"/>
                <w:bCs/>
                <w:sz w:val="24"/>
                <w:szCs w:val="24"/>
              </w:rPr>
              <w:t>«Играем и поем вместе»</w:t>
            </w:r>
          </w:p>
        </w:tc>
        <w:tc>
          <w:tcPr>
            <w:tcW w:w="180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 xml:space="preserve">19 февраля </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2"/>
              <w:rPr>
                <w:rFonts w:ascii="Times New Roman" w:eastAsia="Times New Roman" w:hAnsi="Times New Roman"/>
                <w:b w:val="0"/>
                <w:color w:val="auto"/>
                <w:sz w:val="24"/>
                <w:szCs w:val="24"/>
              </w:rPr>
            </w:pPr>
            <w:r w:rsidRPr="003959A2">
              <w:rPr>
                <w:rFonts w:ascii="Times New Roman" w:eastAsia="Times New Roman" w:hAnsi="Times New Roman"/>
                <w:b w:val="0"/>
                <w:color w:val="auto"/>
                <w:sz w:val="24"/>
                <w:szCs w:val="24"/>
              </w:rPr>
              <w:t>Администрация</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8</w:t>
            </w:r>
          </w:p>
        </w:tc>
        <w:tc>
          <w:tcPr>
            <w:tcW w:w="3960" w:type="dxa"/>
            <w:tcBorders>
              <w:top w:val="single" w:sz="4" w:space="0" w:color="auto"/>
              <w:left w:val="single" w:sz="4" w:space="0" w:color="auto"/>
              <w:bottom w:val="single" w:sz="4" w:space="0" w:color="auto"/>
              <w:right w:val="single" w:sz="4" w:space="0" w:color="auto"/>
            </w:tcBorders>
            <w:vAlign w:val="center"/>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 xml:space="preserve">Городская музыкально-тематическая композиция </w:t>
            </w:r>
          </w:p>
          <w:p w:rsidR="00475824" w:rsidRPr="00E970BC" w:rsidRDefault="00475824" w:rsidP="00BC337C">
            <w:pPr>
              <w:rPr>
                <w:rFonts w:ascii="Times New Roman" w:hAnsi="Times New Roman"/>
                <w:bCs/>
                <w:iCs/>
                <w:sz w:val="24"/>
                <w:szCs w:val="24"/>
              </w:rPr>
            </w:pPr>
            <w:r w:rsidRPr="00E970BC">
              <w:rPr>
                <w:rFonts w:ascii="Times New Roman" w:hAnsi="Times New Roman"/>
                <w:bCs/>
                <w:iCs/>
                <w:sz w:val="24"/>
                <w:szCs w:val="24"/>
              </w:rPr>
              <w:t xml:space="preserve">«Широкая Масленица»  </w:t>
            </w:r>
          </w:p>
          <w:p w:rsidR="00475824" w:rsidRPr="00B31444" w:rsidRDefault="00475824" w:rsidP="00BC337C">
            <w:pPr>
              <w:pStyle w:val="25"/>
              <w:spacing w:line="240" w:lineRule="auto"/>
              <w:rPr>
                <w:rFonts w:ascii="Times New Roman" w:hAnsi="Times New Roman"/>
                <w:sz w:val="24"/>
                <w:szCs w:val="24"/>
              </w:rPr>
            </w:pPr>
            <w:r w:rsidRPr="00B31444">
              <w:rPr>
                <w:rFonts w:ascii="Times New Roman" w:hAnsi="Times New Roman"/>
                <w:sz w:val="24"/>
                <w:szCs w:val="24"/>
              </w:rPr>
              <w:t>в рамках проекта «Музыкальная гостиная</w:t>
            </w:r>
            <w:r w:rsidRPr="00B31444">
              <w:rPr>
                <w:rFonts w:ascii="Times New Roman" w:hAnsi="Times New Roman"/>
              </w:rPr>
              <w:t xml:space="preserve">» </w:t>
            </w:r>
          </w:p>
        </w:tc>
        <w:tc>
          <w:tcPr>
            <w:tcW w:w="1800" w:type="dxa"/>
            <w:tcBorders>
              <w:top w:val="single" w:sz="4" w:space="0" w:color="auto"/>
              <w:left w:val="single" w:sz="4" w:space="0" w:color="auto"/>
              <w:bottom w:val="single" w:sz="4" w:space="0" w:color="auto"/>
              <w:right w:val="single" w:sz="4" w:space="0" w:color="auto"/>
            </w:tcBorders>
            <w:vAlign w:val="center"/>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март</w:t>
            </w:r>
          </w:p>
        </w:tc>
        <w:tc>
          <w:tcPr>
            <w:tcW w:w="3163" w:type="dxa"/>
            <w:tcBorders>
              <w:top w:val="single" w:sz="4" w:space="0" w:color="auto"/>
              <w:left w:val="single" w:sz="4" w:space="0" w:color="auto"/>
              <w:bottom w:val="single" w:sz="4" w:space="0" w:color="auto"/>
            </w:tcBorders>
            <w:vAlign w:val="center"/>
          </w:tcPr>
          <w:p w:rsidR="00475824" w:rsidRPr="00B31444" w:rsidRDefault="00475824" w:rsidP="00BC337C">
            <w:pPr>
              <w:pStyle w:val="25"/>
              <w:spacing w:line="240" w:lineRule="auto"/>
              <w:rPr>
                <w:rFonts w:ascii="Times New Roman" w:hAnsi="Times New Roman"/>
                <w:sz w:val="24"/>
                <w:szCs w:val="24"/>
              </w:rPr>
            </w:pPr>
            <w:r w:rsidRPr="00B31444">
              <w:rPr>
                <w:rFonts w:ascii="Times New Roman" w:hAnsi="Times New Roman"/>
                <w:sz w:val="24"/>
                <w:szCs w:val="24"/>
              </w:rPr>
              <w:t>Воробьева Н.Н.</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9</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color w:val="auto"/>
                <w:sz w:val="24"/>
                <w:szCs w:val="24"/>
              </w:rPr>
            </w:pPr>
            <w:r w:rsidRPr="003959A2">
              <w:rPr>
                <w:rFonts w:ascii="Times New Roman" w:eastAsia="Times New Roman" w:hAnsi="Times New Roman"/>
                <w:b w:val="0"/>
                <w:color w:val="auto"/>
                <w:sz w:val="24"/>
                <w:szCs w:val="24"/>
              </w:rPr>
              <w:t xml:space="preserve">Концерт, посвященный </w:t>
            </w:r>
            <w:r w:rsidRPr="003959A2">
              <w:rPr>
                <w:rFonts w:ascii="Times New Roman" w:eastAsia="Times New Roman" w:hAnsi="Times New Roman"/>
                <w:b w:val="0"/>
                <w:bCs w:val="0"/>
                <w:color w:val="auto"/>
                <w:sz w:val="24"/>
                <w:szCs w:val="24"/>
              </w:rPr>
              <w:t>Дню 8 Ма</w:t>
            </w:r>
            <w:r w:rsidRPr="003959A2">
              <w:rPr>
                <w:rFonts w:ascii="Times New Roman" w:eastAsia="Times New Roman" w:hAnsi="Times New Roman"/>
                <w:b w:val="0"/>
                <w:bCs w:val="0"/>
                <w:color w:val="auto"/>
                <w:sz w:val="24"/>
                <w:szCs w:val="24"/>
              </w:rPr>
              <w:t>р</w:t>
            </w:r>
            <w:r w:rsidRPr="003959A2">
              <w:rPr>
                <w:rFonts w:ascii="Times New Roman" w:eastAsia="Times New Roman" w:hAnsi="Times New Roman"/>
                <w:b w:val="0"/>
                <w:bCs w:val="0"/>
                <w:color w:val="auto"/>
                <w:sz w:val="24"/>
                <w:szCs w:val="24"/>
              </w:rPr>
              <w:t>та</w:t>
            </w:r>
          </w:p>
        </w:tc>
        <w:tc>
          <w:tcPr>
            <w:tcW w:w="180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март</w:t>
            </w:r>
          </w:p>
        </w:tc>
        <w:tc>
          <w:tcPr>
            <w:tcW w:w="3163" w:type="dxa"/>
            <w:tcBorders>
              <w:top w:val="single" w:sz="4" w:space="0" w:color="auto"/>
              <w:left w:val="single" w:sz="4" w:space="0" w:color="auto"/>
              <w:bottom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Воробьева Н.Н.</w:t>
            </w:r>
          </w:p>
          <w:p w:rsidR="00475824" w:rsidRPr="00E970BC" w:rsidRDefault="00475824" w:rsidP="00BC337C">
            <w:pPr>
              <w:rPr>
                <w:rFonts w:ascii="Times New Roman" w:hAnsi="Times New Roman"/>
                <w:sz w:val="24"/>
                <w:szCs w:val="24"/>
              </w:rPr>
            </w:pP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10</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color w:val="auto"/>
                <w:sz w:val="24"/>
                <w:szCs w:val="24"/>
              </w:rPr>
            </w:pPr>
            <w:r w:rsidRPr="003959A2">
              <w:rPr>
                <w:rFonts w:ascii="Times New Roman" w:eastAsia="Times New Roman" w:hAnsi="Times New Roman"/>
                <w:b w:val="0"/>
                <w:color w:val="auto"/>
                <w:sz w:val="24"/>
                <w:szCs w:val="24"/>
              </w:rPr>
              <w:t>Концерт  «Очарованье струн пев</w:t>
            </w:r>
            <w:r w:rsidRPr="003959A2">
              <w:rPr>
                <w:rFonts w:ascii="Times New Roman" w:eastAsia="Times New Roman" w:hAnsi="Times New Roman"/>
                <w:b w:val="0"/>
                <w:color w:val="auto"/>
                <w:sz w:val="24"/>
                <w:szCs w:val="24"/>
              </w:rPr>
              <w:t>у</w:t>
            </w:r>
            <w:r w:rsidRPr="003959A2">
              <w:rPr>
                <w:rFonts w:ascii="Times New Roman" w:eastAsia="Times New Roman" w:hAnsi="Times New Roman"/>
                <w:b w:val="0"/>
                <w:color w:val="auto"/>
                <w:sz w:val="24"/>
                <w:szCs w:val="24"/>
              </w:rPr>
              <w:lastRenderedPageBreak/>
              <w:t>чих» Детской филармонии ДМШ №5 в рамках проекта «Чарующий мир музыки»</w:t>
            </w:r>
          </w:p>
        </w:tc>
        <w:tc>
          <w:tcPr>
            <w:tcW w:w="180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lastRenderedPageBreak/>
              <w:t>март</w:t>
            </w:r>
          </w:p>
        </w:tc>
        <w:tc>
          <w:tcPr>
            <w:tcW w:w="3163" w:type="dxa"/>
            <w:tcBorders>
              <w:top w:val="single" w:sz="4" w:space="0" w:color="auto"/>
              <w:left w:val="single" w:sz="4" w:space="0" w:color="auto"/>
              <w:bottom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Воробьева Н.Н.</w:t>
            </w:r>
          </w:p>
          <w:p w:rsidR="00475824" w:rsidRPr="00E970BC" w:rsidRDefault="00475824" w:rsidP="00BC337C">
            <w:pPr>
              <w:rPr>
                <w:rFonts w:ascii="Times New Roman" w:hAnsi="Times New Roman"/>
                <w:sz w:val="24"/>
                <w:szCs w:val="24"/>
              </w:rPr>
            </w:pPr>
            <w:r w:rsidRPr="00E970BC">
              <w:rPr>
                <w:rFonts w:ascii="Times New Roman" w:hAnsi="Times New Roman"/>
                <w:sz w:val="24"/>
                <w:szCs w:val="24"/>
              </w:rPr>
              <w:lastRenderedPageBreak/>
              <w:t>Васильева С.П.</w:t>
            </w:r>
          </w:p>
          <w:p w:rsidR="00475824" w:rsidRPr="00E970BC" w:rsidRDefault="00475824" w:rsidP="00BC337C">
            <w:pPr>
              <w:rPr>
                <w:rFonts w:ascii="Times New Roman" w:hAnsi="Times New Roman"/>
                <w:sz w:val="24"/>
                <w:szCs w:val="24"/>
              </w:rPr>
            </w:pPr>
            <w:r w:rsidRPr="00E970BC">
              <w:rPr>
                <w:rFonts w:ascii="Times New Roman" w:hAnsi="Times New Roman"/>
                <w:sz w:val="24"/>
                <w:szCs w:val="24"/>
              </w:rPr>
              <w:t>Тихомирова Е.В.</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lastRenderedPageBreak/>
              <w:t>11</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color w:val="auto"/>
                <w:sz w:val="24"/>
                <w:szCs w:val="24"/>
              </w:rPr>
            </w:pPr>
            <w:r w:rsidRPr="003959A2">
              <w:rPr>
                <w:rFonts w:ascii="Times New Roman" w:eastAsia="Times New Roman" w:hAnsi="Times New Roman"/>
                <w:b w:val="0"/>
                <w:color w:val="auto"/>
                <w:sz w:val="24"/>
                <w:szCs w:val="24"/>
              </w:rPr>
              <w:t xml:space="preserve">Лекция </w:t>
            </w:r>
            <w:r w:rsidRPr="003959A2">
              <w:rPr>
                <w:rFonts w:ascii="Times New Roman" w:eastAsia="Times New Roman" w:hAnsi="Times New Roman"/>
                <w:b w:val="0"/>
                <w:bCs w:val="0"/>
                <w:iCs/>
                <w:color w:val="auto"/>
                <w:sz w:val="24"/>
                <w:szCs w:val="24"/>
              </w:rPr>
              <w:t>«Становление толерантной культуры родителей средствами м</w:t>
            </w:r>
            <w:r w:rsidRPr="003959A2">
              <w:rPr>
                <w:rFonts w:ascii="Times New Roman" w:eastAsia="Times New Roman" w:hAnsi="Times New Roman"/>
                <w:b w:val="0"/>
                <w:bCs w:val="0"/>
                <w:iCs/>
                <w:color w:val="auto"/>
                <w:sz w:val="24"/>
                <w:szCs w:val="24"/>
              </w:rPr>
              <w:t>у</w:t>
            </w:r>
            <w:r w:rsidRPr="003959A2">
              <w:rPr>
                <w:rFonts w:ascii="Times New Roman" w:eastAsia="Times New Roman" w:hAnsi="Times New Roman"/>
                <w:b w:val="0"/>
                <w:bCs w:val="0"/>
                <w:iCs/>
                <w:color w:val="auto"/>
                <w:sz w:val="24"/>
                <w:szCs w:val="24"/>
              </w:rPr>
              <w:t>зыкальной экологии»</w:t>
            </w:r>
            <w:r w:rsidRPr="003959A2">
              <w:rPr>
                <w:rFonts w:ascii="Times New Roman" w:eastAsia="Times New Roman" w:hAnsi="Times New Roman"/>
                <w:b w:val="0"/>
                <w:color w:val="auto"/>
                <w:sz w:val="24"/>
                <w:szCs w:val="24"/>
              </w:rPr>
              <w:t xml:space="preserve"> в рамках </w:t>
            </w:r>
            <w:r w:rsidRPr="003959A2">
              <w:rPr>
                <w:rFonts w:ascii="Times New Roman" w:eastAsia="Times New Roman" w:hAnsi="Times New Roman"/>
                <w:b w:val="0"/>
                <w:bCs w:val="0"/>
                <w:color w:val="auto"/>
                <w:sz w:val="24"/>
                <w:szCs w:val="24"/>
              </w:rPr>
              <w:t>М</w:t>
            </w:r>
            <w:r w:rsidRPr="003959A2">
              <w:rPr>
                <w:rFonts w:ascii="Times New Roman" w:eastAsia="Times New Roman" w:hAnsi="Times New Roman"/>
                <w:b w:val="0"/>
                <w:bCs w:val="0"/>
                <w:color w:val="auto"/>
                <w:sz w:val="24"/>
                <w:szCs w:val="24"/>
              </w:rPr>
              <w:t>у</w:t>
            </w:r>
            <w:r w:rsidRPr="003959A2">
              <w:rPr>
                <w:rFonts w:ascii="Times New Roman" w:eastAsia="Times New Roman" w:hAnsi="Times New Roman"/>
                <w:b w:val="0"/>
                <w:bCs w:val="0"/>
                <w:color w:val="auto"/>
                <w:sz w:val="24"/>
                <w:szCs w:val="24"/>
              </w:rPr>
              <w:t xml:space="preserve">зыкального лектория  </w:t>
            </w:r>
            <w:r w:rsidRPr="003959A2">
              <w:rPr>
                <w:rFonts w:ascii="Times New Roman" w:eastAsia="Times New Roman" w:hAnsi="Times New Roman"/>
                <w:b w:val="0"/>
                <w:color w:val="auto"/>
                <w:sz w:val="24"/>
                <w:szCs w:val="24"/>
              </w:rPr>
              <w:t>ДМШ №5</w:t>
            </w:r>
          </w:p>
          <w:p w:rsidR="00475824" w:rsidRPr="00E970BC" w:rsidRDefault="00475824" w:rsidP="00BC337C">
            <w:pPr>
              <w:rPr>
                <w:rFonts w:ascii="Times New Roman" w:hAnsi="Times New Roman"/>
              </w:rPr>
            </w:pPr>
          </w:p>
        </w:tc>
        <w:tc>
          <w:tcPr>
            <w:tcW w:w="180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март</w:t>
            </w:r>
          </w:p>
        </w:tc>
        <w:tc>
          <w:tcPr>
            <w:tcW w:w="3163" w:type="dxa"/>
            <w:tcBorders>
              <w:top w:val="single" w:sz="4" w:space="0" w:color="auto"/>
              <w:left w:val="single" w:sz="4" w:space="0" w:color="auto"/>
              <w:bottom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Мизинцева И.В.</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12</w:t>
            </w:r>
          </w:p>
        </w:tc>
        <w:tc>
          <w:tcPr>
            <w:tcW w:w="3960" w:type="dxa"/>
            <w:tcBorders>
              <w:top w:val="single" w:sz="4" w:space="0" w:color="auto"/>
              <w:left w:val="single" w:sz="4" w:space="0" w:color="auto"/>
              <w:bottom w:val="single" w:sz="4" w:space="0" w:color="auto"/>
              <w:right w:val="single" w:sz="4" w:space="0" w:color="auto"/>
            </w:tcBorders>
            <w:vAlign w:val="center"/>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Городской фестиваль семейных а</w:t>
            </w:r>
            <w:r w:rsidRPr="00E970BC">
              <w:rPr>
                <w:rFonts w:ascii="Times New Roman" w:hAnsi="Times New Roman"/>
                <w:sz w:val="24"/>
                <w:szCs w:val="24"/>
              </w:rPr>
              <w:t>н</w:t>
            </w:r>
            <w:r w:rsidRPr="00E970BC">
              <w:rPr>
                <w:rFonts w:ascii="Times New Roman" w:hAnsi="Times New Roman"/>
                <w:sz w:val="24"/>
                <w:szCs w:val="24"/>
              </w:rPr>
              <w:t xml:space="preserve">самблей  </w:t>
            </w:r>
            <w:r w:rsidRPr="00E970BC">
              <w:rPr>
                <w:rFonts w:ascii="Times New Roman" w:hAnsi="Times New Roman"/>
                <w:bCs/>
                <w:iCs/>
                <w:sz w:val="24"/>
                <w:szCs w:val="24"/>
              </w:rPr>
              <w:t xml:space="preserve">«Музыкальная гостиная»  </w:t>
            </w:r>
            <w:r w:rsidRPr="00E970BC">
              <w:rPr>
                <w:rFonts w:ascii="Times New Roman" w:hAnsi="Times New Roman"/>
                <w:sz w:val="24"/>
                <w:szCs w:val="24"/>
              </w:rPr>
              <w:t xml:space="preserve">в рамках проекта </w:t>
            </w:r>
          </w:p>
          <w:p w:rsidR="00475824" w:rsidRPr="00E970BC" w:rsidRDefault="00475824" w:rsidP="00BC337C">
            <w:pPr>
              <w:rPr>
                <w:rFonts w:ascii="Times New Roman" w:hAnsi="Times New Roman"/>
                <w:bCs/>
                <w:sz w:val="24"/>
                <w:szCs w:val="24"/>
              </w:rPr>
            </w:pPr>
            <w:r w:rsidRPr="00E970BC">
              <w:rPr>
                <w:rFonts w:ascii="Times New Roman" w:hAnsi="Times New Roman"/>
                <w:bCs/>
                <w:sz w:val="24"/>
                <w:szCs w:val="24"/>
              </w:rPr>
              <w:t xml:space="preserve">«Музыкальная гостиная» </w:t>
            </w:r>
          </w:p>
          <w:p w:rsidR="00475824" w:rsidRPr="00E970BC" w:rsidRDefault="00475824" w:rsidP="00BC337C">
            <w:pPr>
              <w:rPr>
                <w:rFonts w:ascii="Times New Roman" w:hAnsi="Times New Roman"/>
                <w:bCs/>
                <w:sz w:val="24"/>
                <w:szCs w:val="24"/>
              </w:rPr>
            </w:pPr>
          </w:p>
        </w:tc>
        <w:tc>
          <w:tcPr>
            <w:tcW w:w="1800" w:type="dxa"/>
            <w:tcBorders>
              <w:top w:val="single" w:sz="4" w:space="0" w:color="auto"/>
              <w:left w:val="single" w:sz="4" w:space="0" w:color="auto"/>
              <w:bottom w:val="single" w:sz="4" w:space="0" w:color="auto"/>
              <w:right w:val="single" w:sz="4" w:space="0" w:color="auto"/>
            </w:tcBorders>
            <w:vAlign w:val="center"/>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март</w:t>
            </w:r>
          </w:p>
        </w:tc>
        <w:tc>
          <w:tcPr>
            <w:tcW w:w="3163" w:type="dxa"/>
            <w:tcBorders>
              <w:top w:val="single" w:sz="4" w:space="0" w:color="auto"/>
              <w:left w:val="single" w:sz="4" w:space="0" w:color="auto"/>
              <w:bottom w:val="single" w:sz="4" w:space="0" w:color="auto"/>
            </w:tcBorders>
            <w:vAlign w:val="center"/>
          </w:tcPr>
          <w:p w:rsidR="00475824" w:rsidRPr="00B31444" w:rsidRDefault="00475824" w:rsidP="00BC337C">
            <w:pPr>
              <w:pStyle w:val="25"/>
              <w:spacing w:line="240" w:lineRule="auto"/>
              <w:rPr>
                <w:rFonts w:ascii="Times New Roman" w:hAnsi="Times New Roman"/>
                <w:sz w:val="24"/>
                <w:szCs w:val="24"/>
              </w:rPr>
            </w:pPr>
            <w:r w:rsidRPr="00B31444">
              <w:rPr>
                <w:rFonts w:ascii="Times New Roman" w:hAnsi="Times New Roman"/>
                <w:sz w:val="24"/>
                <w:szCs w:val="24"/>
              </w:rPr>
              <w:t>Воробьева Н.Н.</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13</w:t>
            </w:r>
          </w:p>
        </w:tc>
        <w:tc>
          <w:tcPr>
            <w:tcW w:w="396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Открытый детский городской ко</w:t>
            </w:r>
            <w:r w:rsidRPr="00E970BC">
              <w:rPr>
                <w:rFonts w:ascii="Times New Roman" w:hAnsi="Times New Roman"/>
                <w:sz w:val="24"/>
                <w:szCs w:val="24"/>
              </w:rPr>
              <w:t>н</w:t>
            </w:r>
            <w:r w:rsidRPr="00E970BC">
              <w:rPr>
                <w:rFonts w:ascii="Times New Roman" w:hAnsi="Times New Roman"/>
                <w:sz w:val="24"/>
                <w:szCs w:val="24"/>
              </w:rPr>
              <w:t>курс исполнителей на духовых и</w:t>
            </w:r>
            <w:r w:rsidRPr="00E970BC">
              <w:rPr>
                <w:rFonts w:ascii="Times New Roman" w:hAnsi="Times New Roman"/>
                <w:sz w:val="24"/>
                <w:szCs w:val="24"/>
              </w:rPr>
              <w:t>н</w:t>
            </w:r>
            <w:r w:rsidRPr="00E970BC">
              <w:rPr>
                <w:rFonts w:ascii="Times New Roman" w:hAnsi="Times New Roman"/>
                <w:sz w:val="24"/>
                <w:szCs w:val="24"/>
              </w:rPr>
              <w:t xml:space="preserve">струментах </w:t>
            </w:r>
          </w:p>
          <w:p w:rsidR="00475824" w:rsidRPr="00E970BC" w:rsidRDefault="00475824" w:rsidP="00BC337C">
            <w:pPr>
              <w:rPr>
                <w:rFonts w:ascii="Times New Roman" w:hAnsi="Times New Roman"/>
                <w:sz w:val="24"/>
                <w:szCs w:val="24"/>
              </w:rPr>
            </w:pPr>
            <w:r w:rsidRPr="00E970BC">
              <w:rPr>
                <w:rFonts w:ascii="Times New Roman" w:hAnsi="Times New Roman"/>
                <w:bCs/>
                <w:sz w:val="24"/>
                <w:szCs w:val="24"/>
              </w:rPr>
              <w:t>«В напевах флейт и труб»</w:t>
            </w:r>
          </w:p>
        </w:tc>
        <w:tc>
          <w:tcPr>
            <w:tcW w:w="180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12 марта</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2"/>
              <w:rPr>
                <w:rFonts w:ascii="Times New Roman" w:eastAsia="Times New Roman" w:hAnsi="Times New Roman"/>
                <w:b w:val="0"/>
                <w:color w:val="auto"/>
                <w:sz w:val="24"/>
                <w:szCs w:val="24"/>
              </w:rPr>
            </w:pPr>
            <w:r w:rsidRPr="003959A2">
              <w:rPr>
                <w:rFonts w:ascii="Times New Roman" w:eastAsia="Times New Roman" w:hAnsi="Times New Roman"/>
                <w:b w:val="0"/>
                <w:color w:val="auto"/>
                <w:sz w:val="24"/>
                <w:szCs w:val="24"/>
              </w:rPr>
              <w:t>Администрация</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14</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bCs w:val="0"/>
                <w:iCs/>
                <w:color w:val="auto"/>
                <w:sz w:val="24"/>
                <w:szCs w:val="24"/>
              </w:rPr>
            </w:pPr>
            <w:r w:rsidRPr="003959A2">
              <w:rPr>
                <w:rFonts w:ascii="Times New Roman" w:eastAsia="Times New Roman" w:hAnsi="Times New Roman"/>
                <w:b w:val="0"/>
                <w:bCs w:val="0"/>
                <w:iCs/>
                <w:color w:val="auto"/>
                <w:sz w:val="24"/>
                <w:szCs w:val="24"/>
              </w:rPr>
              <w:t>Отчетный концерт школы</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апрель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Администрация</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15</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color w:val="auto"/>
                <w:sz w:val="24"/>
                <w:szCs w:val="24"/>
              </w:rPr>
            </w:pPr>
            <w:r w:rsidRPr="003959A2">
              <w:rPr>
                <w:rFonts w:ascii="Times New Roman" w:eastAsia="Times New Roman" w:hAnsi="Times New Roman"/>
                <w:b w:val="0"/>
                <w:bCs w:val="0"/>
                <w:iCs/>
                <w:color w:val="auto"/>
                <w:sz w:val="24"/>
                <w:szCs w:val="24"/>
              </w:rPr>
              <w:t>Концерты</w:t>
            </w:r>
            <w:r w:rsidRPr="003959A2">
              <w:rPr>
                <w:rFonts w:ascii="Times New Roman" w:eastAsia="Times New Roman" w:hAnsi="Times New Roman"/>
                <w:b w:val="0"/>
                <w:color w:val="auto"/>
                <w:sz w:val="24"/>
                <w:szCs w:val="24"/>
              </w:rPr>
              <w:t xml:space="preserve"> в д/с  районов: Заречье, Лукьяново, Станкозавод (в рамках работы по новому набору)</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апрель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Администрация</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16</w:t>
            </w:r>
          </w:p>
        </w:tc>
        <w:tc>
          <w:tcPr>
            <w:tcW w:w="396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 xml:space="preserve">Концерт </w:t>
            </w:r>
            <w:r w:rsidRPr="00E970BC">
              <w:rPr>
                <w:rFonts w:ascii="Times New Roman" w:hAnsi="Times New Roman"/>
                <w:bCs/>
                <w:sz w:val="24"/>
                <w:szCs w:val="24"/>
              </w:rPr>
              <w:t>Детской филармонии</w:t>
            </w:r>
            <w:r w:rsidRPr="00E970BC">
              <w:rPr>
                <w:rFonts w:ascii="Times New Roman" w:hAnsi="Times New Roman"/>
                <w:sz w:val="24"/>
                <w:szCs w:val="24"/>
              </w:rPr>
              <w:t xml:space="preserve"> ДМШ №5, </w:t>
            </w:r>
            <w:r w:rsidRPr="00E970BC">
              <w:rPr>
                <w:rFonts w:ascii="Times New Roman" w:hAnsi="Times New Roman"/>
                <w:bCs/>
                <w:iCs/>
                <w:sz w:val="24"/>
                <w:szCs w:val="24"/>
              </w:rPr>
              <w:t>посвященный 120-летию со дня рождения С.Прокофьева</w:t>
            </w:r>
            <w:r w:rsidRPr="00E970BC">
              <w:rPr>
                <w:rFonts w:ascii="Times New Roman" w:hAnsi="Times New Roman"/>
                <w:sz w:val="24"/>
                <w:szCs w:val="24"/>
              </w:rPr>
              <w:t xml:space="preserve">   в рамках проекта </w:t>
            </w:r>
          </w:p>
          <w:p w:rsidR="00475824" w:rsidRPr="00E970BC" w:rsidRDefault="00475824" w:rsidP="00BC337C">
            <w:pPr>
              <w:rPr>
                <w:rFonts w:ascii="Times New Roman" w:hAnsi="Times New Roman"/>
                <w:bCs/>
                <w:sz w:val="24"/>
                <w:szCs w:val="24"/>
              </w:rPr>
            </w:pPr>
            <w:r w:rsidRPr="00E970BC">
              <w:rPr>
                <w:rFonts w:ascii="Times New Roman" w:hAnsi="Times New Roman"/>
                <w:bCs/>
                <w:sz w:val="24"/>
                <w:szCs w:val="24"/>
              </w:rPr>
              <w:t xml:space="preserve">«Чарующий мир музыки» </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апрель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Воробьева Н.Н.</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17</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bCs w:val="0"/>
                <w:color w:val="auto"/>
                <w:sz w:val="24"/>
                <w:szCs w:val="24"/>
              </w:rPr>
            </w:pPr>
            <w:r w:rsidRPr="003959A2">
              <w:rPr>
                <w:rFonts w:ascii="Times New Roman" w:eastAsia="Times New Roman" w:hAnsi="Times New Roman"/>
                <w:b w:val="0"/>
                <w:color w:val="auto"/>
                <w:sz w:val="24"/>
                <w:szCs w:val="24"/>
              </w:rPr>
              <w:t xml:space="preserve">Лекция </w:t>
            </w:r>
            <w:r w:rsidRPr="003959A2">
              <w:rPr>
                <w:rFonts w:ascii="Times New Roman" w:eastAsia="Times New Roman" w:hAnsi="Times New Roman"/>
                <w:b w:val="0"/>
                <w:bCs w:val="0"/>
                <w:iCs/>
                <w:color w:val="auto"/>
                <w:sz w:val="24"/>
                <w:szCs w:val="24"/>
              </w:rPr>
              <w:t>«Диагностика толерантного поведения детей»</w:t>
            </w:r>
            <w:r w:rsidRPr="003959A2">
              <w:rPr>
                <w:rFonts w:ascii="Times New Roman" w:eastAsia="Times New Roman" w:hAnsi="Times New Roman"/>
                <w:b w:val="0"/>
                <w:color w:val="auto"/>
                <w:sz w:val="24"/>
                <w:szCs w:val="24"/>
              </w:rPr>
              <w:t xml:space="preserve"> в рамках </w:t>
            </w:r>
            <w:r w:rsidRPr="003959A2">
              <w:rPr>
                <w:rFonts w:ascii="Times New Roman" w:eastAsia="Times New Roman" w:hAnsi="Times New Roman"/>
                <w:b w:val="0"/>
                <w:bCs w:val="0"/>
                <w:color w:val="auto"/>
                <w:sz w:val="24"/>
                <w:szCs w:val="24"/>
              </w:rPr>
              <w:t>Муз</w:t>
            </w:r>
            <w:r w:rsidRPr="003959A2">
              <w:rPr>
                <w:rFonts w:ascii="Times New Roman" w:eastAsia="Times New Roman" w:hAnsi="Times New Roman"/>
                <w:b w:val="0"/>
                <w:bCs w:val="0"/>
                <w:color w:val="auto"/>
                <w:sz w:val="24"/>
                <w:szCs w:val="24"/>
              </w:rPr>
              <w:t>ы</w:t>
            </w:r>
            <w:r w:rsidRPr="003959A2">
              <w:rPr>
                <w:rFonts w:ascii="Times New Roman" w:eastAsia="Times New Roman" w:hAnsi="Times New Roman"/>
                <w:b w:val="0"/>
                <w:bCs w:val="0"/>
                <w:color w:val="auto"/>
                <w:sz w:val="24"/>
                <w:szCs w:val="24"/>
              </w:rPr>
              <w:t xml:space="preserve">кального лектория </w:t>
            </w:r>
            <w:r w:rsidRPr="003959A2">
              <w:rPr>
                <w:rFonts w:ascii="Times New Roman" w:eastAsia="Times New Roman" w:hAnsi="Times New Roman"/>
                <w:b w:val="0"/>
                <w:color w:val="auto"/>
                <w:sz w:val="24"/>
                <w:szCs w:val="24"/>
              </w:rPr>
              <w:t>ДМШ № 5</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апрель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Мизинцева И.В.</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18</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color w:val="auto"/>
                <w:sz w:val="24"/>
                <w:szCs w:val="24"/>
              </w:rPr>
            </w:pPr>
            <w:r w:rsidRPr="003959A2">
              <w:rPr>
                <w:rFonts w:ascii="Times New Roman" w:eastAsia="Times New Roman" w:hAnsi="Times New Roman"/>
                <w:b w:val="0"/>
                <w:color w:val="auto"/>
                <w:sz w:val="24"/>
                <w:szCs w:val="24"/>
              </w:rPr>
              <w:t>Концерт  «В стройных звуках лью</w:t>
            </w:r>
            <w:r w:rsidRPr="003959A2">
              <w:rPr>
                <w:rFonts w:ascii="Times New Roman" w:eastAsia="Times New Roman" w:hAnsi="Times New Roman"/>
                <w:b w:val="0"/>
                <w:color w:val="auto"/>
                <w:sz w:val="24"/>
                <w:szCs w:val="24"/>
              </w:rPr>
              <w:t>т</w:t>
            </w:r>
            <w:r w:rsidRPr="003959A2">
              <w:rPr>
                <w:rFonts w:ascii="Times New Roman" w:eastAsia="Times New Roman" w:hAnsi="Times New Roman"/>
                <w:b w:val="0"/>
                <w:color w:val="auto"/>
                <w:sz w:val="24"/>
                <w:szCs w:val="24"/>
              </w:rPr>
              <w:t>ся песни» Детской филармонии ДМШ №5 в рамках проекта «Чар</w:t>
            </w:r>
            <w:r w:rsidRPr="003959A2">
              <w:rPr>
                <w:rFonts w:ascii="Times New Roman" w:eastAsia="Times New Roman" w:hAnsi="Times New Roman"/>
                <w:b w:val="0"/>
                <w:color w:val="auto"/>
                <w:sz w:val="24"/>
                <w:szCs w:val="24"/>
              </w:rPr>
              <w:t>у</w:t>
            </w:r>
            <w:r w:rsidRPr="003959A2">
              <w:rPr>
                <w:rFonts w:ascii="Times New Roman" w:eastAsia="Times New Roman" w:hAnsi="Times New Roman"/>
                <w:b w:val="0"/>
                <w:color w:val="auto"/>
                <w:sz w:val="24"/>
                <w:szCs w:val="24"/>
              </w:rPr>
              <w:t>ющий мир музыки»</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апрель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Воробьева Н.Н.</w:t>
            </w:r>
          </w:p>
          <w:p w:rsidR="00475824" w:rsidRPr="00BC337C" w:rsidRDefault="00475824" w:rsidP="00BC337C">
            <w:pPr>
              <w:rPr>
                <w:rFonts w:ascii="Times New Roman" w:hAnsi="Times New Roman"/>
                <w:sz w:val="24"/>
                <w:szCs w:val="24"/>
              </w:rPr>
            </w:pP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19</w:t>
            </w:r>
          </w:p>
        </w:tc>
        <w:tc>
          <w:tcPr>
            <w:tcW w:w="396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 xml:space="preserve">Концерт </w:t>
            </w:r>
            <w:r w:rsidRPr="00E970BC">
              <w:rPr>
                <w:rFonts w:ascii="Times New Roman" w:hAnsi="Times New Roman"/>
                <w:bCs/>
                <w:iCs/>
                <w:sz w:val="24"/>
                <w:szCs w:val="24"/>
              </w:rPr>
              <w:t>«Пасха Красная»</w:t>
            </w:r>
            <w:r w:rsidRPr="00E970BC">
              <w:rPr>
                <w:rFonts w:ascii="Times New Roman" w:hAnsi="Times New Roman"/>
                <w:iCs/>
                <w:sz w:val="24"/>
                <w:szCs w:val="24"/>
              </w:rPr>
              <w:t xml:space="preserve"> </w:t>
            </w:r>
            <w:r w:rsidRPr="00E970BC">
              <w:rPr>
                <w:rFonts w:ascii="Times New Roman" w:hAnsi="Times New Roman"/>
                <w:bCs/>
                <w:sz w:val="24"/>
                <w:szCs w:val="24"/>
              </w:rPr>
              <w:t xml:space="preserve">Детской филармонии  </w:t>
            </w:r>
          </w:p>
          <w:p w:rsidR="00475824" w:rsidRPr="00E970BC" w:rsidRDefault="00475824" w:rsidP="00BC337C">
            <w:pPr>
              <w:rPr>
                <w:rFonts w:ascii="Times New Roman" w:hAnsi="Times New Roman"/>
                <w:sz w:val="24"/>
                <w:szCs w:val="24"/>
              </w:rPr>
            </w:pPr>
            <w:r w:rsidRPr="00E970BC">
              <w:rPr>
                <w:rFonts w:ascii="Times New Roman" w:hAnsi="Times New Roman"/>
                <w:sz w:val="24"/>
                <w:szCs w:val="24"/>
              </w:rPr>
              <w:t>ДМШ №5 в рамках проекта</w:t>
            </w:r>
          </w:p>
          <w:p w:rsidR="00475824" w:rsidRPr="00E970BC" w:rsidRDefault="00475824" w:rsidP="00BC337C">
            <w:pPr>
              <w:rPr>
                <w:rFonts w:ascii="Times New Roman" w:hAnsi="Times New Roman"/>
                <w:sz w:val="24"/>
                <w:szCs w:val="24"/>
              </w:rPr>
            </w:pPr>
            <w:r w:rsidRPr="00E970BC">
              <w:rPr>
                <w:rFonts w:ascii="Times New Roman" w:hAnsi="Times New Roman"/>
                <w:bCs/>
                <w:sz w:val="24"/>
                <w:szCs w:val="24"/>
              </w:rPr>
              <w:t>«Духовная музыка»</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апрель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Мизинцева И.В.</w:t>
            </w:r>
          </w:p>
          <w:p w:rsidR="00475824" w:rsidRPr="00BC337C" w:rsidRDefault="00475824" w:rsidP="00BC337C">
            <w:pPr>
              <w:rPr>
                <w:rFonts w:ascii="Times New Roman" w:hAnsi="Times New Roman"/>
                <w:sz w:val="24"/>
                <w:szCs w:val="24"/>
              </w:rPr>
            </w:pPr>
            <w:r w:rsidRPr="00BC337C">
              <w:rPr>
                <w:rFonts w:ascii="Times New Roman" w:hAnsi="Times New Roman"/>
                <w:sz w:val="24"/>
                <w:szCs w:val="24"/>
              </w:rPr>
              <w:t>Воробьева Н.Н.</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lastRenderedPageBreak/>
              <w:t>20</w:t>
            </w:r>
          </w:p>
        </w:tc>
        <w:tc>
          <w:tcPr>
            <w:tcW w:w="3960" w:type="dxa"/>
            <w:tcBorders>
              <w:top w:val="single" w:sz="4" w:space="0" w:color="auto"/>
              <w:left w:val="single" w:sz="4" w:space="0" w:color="auto"/>
              <w:bottom w:val="single" w:sz="4" w:space="0" w:color="auto"/>
              <w:right w:val="single" w:sz="4" w:space="0" w:color="auto"/>
            </w:tcBorders>
          </w:tcPr>
          <w:p w:rsidR="00475824" w:rsidRPr="00B31444" w:rsidRDefault="00475824" w:rsidP="00BC337C">
            <w:pPr>
              <w:pStyle w:val="25"/>
              <w:spacing w:line="240" w:lineRule="auto"/>
              <w:rPr>
                <w:rFonts w:ascii="Times New Roman" w:hAnsi="Times New Roman"/>
                <w:sz w:val="24"/>
                <w:szCs w:val="24"/>
              </w:rPr>
            </w:pPr>
            <w:r w:rsidRPr="00B31444">
              <w:rPr>
                <w:rFonts w:ascii="Times New Roman" w:hAnsi="Times New Roman"/>
                <w:sz w:val="24"/>
                <w:szCs w:val="24"/>
              </w:rPr>
              <w:t xml:space="preserve">Концерт для жителей р.Заречье </w:t>
            </w:r>
            <w:r w:rsidRPr="00B31444">
              <w:rPr>
                <w:rFonts w:ascii="Times New Roman" w:hAnsi="Times New Roman"/>
                <w:bCs/>
                <w:iCs/>
                <w:sz w:val="24"/>
                <w:szCs w:val="24"/>
              </w:rPr>
              <w:t>«День открытых дверей»</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апрель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Воробьева Н.Н.</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21</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bCs w:val="0"/>
                <w:color w:val="auto"/>
                <w:sz w:val="24"/>
                <w:szCs w:val="24"/>
              </w:rPr>
            </w:pPr>
            <w:r w:rsidRPr="003959A2">
              <w:rPr>
                <w:rFonts w:ascii="Times New Roman" w:eastAsia="Times New Roman" w:hAnsi="Times New Roman"/>
                <w:b w:val="0"/>
                <w:color w:val="auto"/>
                <w:sz w:val="24"/>
                <w:szCs w:val="24"/>
              </w:rPr>
              <w:t xml:space="preserve">Лекция </w:t>
            </w:r>
            <w:r w:rsidRPr="003959A2">
              <w:rPr>
                <w:rFonts w:ascii="Times New Roman" w:eastAsia="Times New Roman" w:hAnsi="Times New Roman"/>
                <w:b w:val="0"/>
                <w:bCs w:val="0"/>
                <w:iCs/>
                <w:color w:val="auto"/>
                <w:sz w:val="24"/>
                <w:szCs w:val="24"/>
              </w:rPr>
              <w:t>«Экология русской духо</w:t>
            </w:r>
            <w:r w:rsidRPr="003959A2">
              <w:rPr>
                <w:rFonts w:ascii="Times New Roman" w:eastAsia="Times New Roman" w:hAnsi="Times New Roman"/>
                <w:b w:val="0"/>
                <w:bCs w:val="0"/>
                <w:iCs/>
                <w:color w:val="auto"/>
                <w:sz w:val="24"/>
                <w:szCs w:val="24"/>
              </w:rPr>
              <w:t>в</w:t>
            </w:r>
            <w:r w:rsidRPr="003959A2">
              <w:rPr>
                <w:rFonts w:ascii="Times New Roman" w:eastAsia="Times New Roman" w:hAnsi="Times New Roman"/>
                <w:b w:val="0"/>
                <w:bCs w:val="0"/>
                <w:iCs/>
                <w:color w:val="auto"/>
                <w:sz w:val="24"/>
                <w:szCs w:val="24"/>
              </w:rPr>
              <w:t>ной музыки»</w:t>
            </w:r>
            <w:r w:rsidRPr="003959A2">
              <w:rPr>
                <w:rFonts w:ascii="Times New Roman" w:eastAsia="Times New Roman" w:hAnsi="Times New Roman"/>
                <w:b w:val="0"/>
                <w:color w:val="auto"/>
                <w:sz w:val="24"/>
                <w:szCs w:val="24"/>
              </w:rPr>
              <w:t xml:space="preserve"> в рамках </w:t>
            </w:r>
            <w:r w:rsidRPr="003959A2">
              <w:rPr>
                <w:rFonts w:ascii="Times New Roman" w:eastAsia="Times New Roman" w:hAnsi="Times New Roman"/>
                <w:b w:val="0"/>
                <w:bCs w:val="0"/>
                <w:color w:val="auto"/>
                <w:sz w:val="24"/>
                <w:szCs w:val="24"/>
              </w:rPr>
              <w:t>Музыкальн</w:t>
            </w:r>
            <w:r w:rsidRPr="003959A2">
              <w:rPr>
                <w:rFonts w:ascii="Times New Roman" w:eastAsia="Times New Roman" w:hAnsi="Times New Roman"/>
                <w:b w:val="0"/>
                <w:bCs w:val="0"/>
                <w:color w:val="auto"/>
                <w:sz w:val="24"/>
                <w:szCs w:val="24"/>
              </w:rPr>
              <w:t>о</w:t>
            </w:r>
            <w:r w:rsidRPr="003959A2">
              <w:rPr>
                <w:rFonts w:ascii="Times New Roman" w:eastAsia="Times New Roman" w:hAnsi="Times New Roman"/>
                <w:b w:val="0"/>
                <w:bCs w:val="0"/>
                <w:color w:val="auto"/>
                <w:sz w:val="24"/>
                <w:szCs w:val="24"/>
              </w:rPr>
              <w:t xml:space="preserve">го лектория </w:t>
            </w:r>
            <w:r w:rsidRPr="003959A2">
              <w:rPr>
                <w:rFonts w:ascii="Times New Roman" w:eastAsia="Times New Roman" w:hAnsi="Times New Roman"/>
                <w:b w:val="0"/>
                <w:color w:val="auto"/>
                <w:sz w:val="24"/>
                <w:szCs w:val="24"/>
              </w:rPr>
              <w:t>ДМШ № 5</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май</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Мизинцева И.В.</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22</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color w:val="auto"/>
                <w:sz w:val="24"/>
                <w:szCs w:val="24"/>
              </w:rPr>
            </w:pPr>
            <w:r w:rsidRPr="003959A2">
              <w:rPr>
                <w:rFonts w:ascii="Times New Roman" w:eastAsia="Times New Roman" w:hAnsi="Times New Roman"/>
                <w:b w:val="0"/>
                <w:color w:val="auto"/>
                <w:sz w:val="24"/>
                <w:szCs w:val="24"/>
              </w:rPr>
              <w:t xml:space="preserve">Музыкальная гостиная для детей и взрослых </w:t>
            </w:r>
            <w:r w:rsidRPr="003959A2">
              <w:rPr>
                <w:rFonts w:ascii="Times New Roman" w:eastAsia="Times New Roman" w:hAnsi="Times New Roman"/>
                <w:b w:val="0"/>
                <w:bCs w:val="0"/>
                <w:iCs/>
                <w:color w:val="auto"/>
                <w:sz w:val="24"/>
                <w:szCs w:val="24"/>
              </w:rPr>
              <w:t xml:space="preserve">«Ура! У нас каникулы!»  </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май</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Воробьева Н.Н.</w:t>
            </w:r>
          </w:p>
          <w:p w:rsidR="00475824" w:rsidRPr="00BC337C" w:rsidRDefault="00475824" w:rsidP="00BC337C">
            <w:pPr>
              <w:rPr>
                <w:rFonts w:ascii="Times New Roman" w:hAnsi="Times New Roman"/>
                <w:sz w:val="24"/>
                <w:szCs w:val="24"/>
              </w:rPr>
            </w:pP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23</w:t>
            </w:r>
          </w:p>
        </w:tc>
        <w:tc>
          <w:tcPr>
            <w:tcW w:w="396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Концерт юных пианистов</w:t>
            </w:r>
          </w:p>
          <w:p w:rsidR="00475824" w:rsidRPr="00E970BC" w:rsidRDefault="00475824" w:rsidP="00BC337C">
            <w:pPr>
              <w:rPr>
                <w:rFonts w:ascii="Times New Roman" w:hAnsi="Times New Roman"/>
                <w:bCs/>
                <w:iCs/>
                <w:sz w:val="24"/>
                <w:szCs w:val="24"/>
              </w:rPr>
            </w:pPr>
            <w:r w:rsidRPr="00E970BC">
              <w:rPr>
                <w:rFonts w:ascii="Times New Roman" w:hAnsi="Times New Roman"/>
                <w:bCs/>
                <w:iCs/>
                <w:sz w:val="24"/>
                <w:szCs w:val="24"/>
              </w:rPr>
              <w:t>«В гостях у сказки»</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май</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Воробьева Н.Н.</w:t>
            </w:r>
          </w:p>
        </w:tc>
      </w:tr>
      <w:tr w:rsidR="00475824" w:rsidRPr="00BC337C" w:rsidTr="00BC337C">
        <w:tc>
          <w:tcPr>
            <w:tcW w:w="9571" w:type="dxa"/>
            <w:gridSpan w:val="4"/>
            <w:tcBorders>
              <w:top w:val="single" w:sz="4" w:space="0" w:color="auto"/>
              <w:bottom w:val="single" w:sz="4" w:space="0" w:color="auto"/>
            </w:tcBorders>
          </w:tcPr>
          <w:p w:rsidR="00475824" w:rsidRPr="003959A2" w:rsidRDefault="00475824" w:rsidP="00BC337C">
            <w:pPr>
              <w:pStyle w:val="a8"/>
              <w:jc w:val="center"/>
              <w:rPr>
                <w:rFonts w:ascii="Times New Roman" w:eastAsia="Times New Roman" w:hAnsi="Times New Roman"/>
                <w:bCs/>
                <w:color w:val="auto"/>
                <w:sz w:val="24"/>
              </w:rPr>
            </w:pPr>
            <w:r w:rsidRPr="003959A2">
              <w:rPr>
                <w:rFonts w:ascii="Times New Roman" w:eastAsia="Times New Roman" w:hAnsi="Times New Roman"/>
                <w:b/>
                <w:bCs/>
                <w:color w:val="auto"/>
                <w:sz w:val="26"/>
                <w:szCs w:val="26"/>
              </w:rPr>
              <w:t>Рефлексивный  этап</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 xml:space="preserve">Подведение итогов </w:t>
            </w:r>
            <w:r w:rsidRPr="00B31444">
              <w:rPr>
                <w:rFonts w:ascii="Times New Roman" w:eastAsia="Times New Roman" w:hAnsi="Times New Roman"/>
                <w:bCs/>
                <w:color w:val="auto"/>
                <w:sz w:val="24"/>
                <w:lang w:val="en-US"/>
              </w:rPr>
              <w:t>I</w:t>
            </w:r>
            <w:r w:rsidRPr="003959A2">
              <w:rPr>
                <w:rFonts w:ascii="Times New Roman" w:eastAsia="Times New Roman" w:hAnsi="Times New Roman"/>
                <w:bCs/>
                <w:color w:val="auto"/>
                <w:sz w:val="24"/>
              </w:rPr>
              <w:t xml:space="preserve"> этапа действия проекта,  мониторинг, анкетиров</w:t>
            </w:r>
            <w:r w:rsidRPr="003959A2">
              <w:rPr>
                <w:rFonts w:ascii="Times New Roman" w:eastAsia="Times New Roman" w:hAnsi="Times New Roman"/>
                <w:bCs/>
                <w:color w:val="auto"/>
                <w:sz w:val="24"/>
              </w:rPr>
              <w:t>а</w:t>
            </w:r>
            <w:r w:rsidRPr="003959A2">
              <w:rPr>
                <w:rFonts w:ascii="Times New Roman" w:eastAsia="Times New Roman" w:hAnsi="Times New Roman"/>
                <w:bCs/>
                <w:color w:val="auto"/>
                <w:sz w:val="24"/>
              </w:rPr>
              <w:t>ние населения</w:t>
            </w:r>
          </w:p>
          <w:p w:rsidR="00475824" w:rsidRPr="003959A2" w:rsidRDefault="00475824" w:rsidP="00BC337C">
            <w:pPr>
              <w:pStyle w:val="a8"/>
              <w:jc w:val="left"/>
              <w:rPr>
                <w:rFonts w:ascii="Times New Roman" w:eastAsia="Times New Roman" w:hAnsi="Times New Roman"/>
                <w:bCs/>
                <w:color w:val="auto"/>
                <w:sz w:val="24"/>
              </w:rPr>
            </w:pPr>
          </w:p>
        </w:tc>
        <w:tc>
          <w:tcPr>
            <w:tcW w:w="180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июнь</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Мизинцева И.В.</w:t>
            </w:r>
          </w:p>
          <w:p w:rsidR="00475824" w:rsidRPr="003959A2" w:rsidRDefault="00475824" w:rsidP="00BC337C">
            <w:pPr>
              <w:pStyle w:val="a8"/>
              <w:jc w:val="left"/>
              <w:rPr>
                <w:rFonts w:ascii="Times New Roman" w:eastAsia="Times New Roman" w:hAnsi="Times New Roman"/>
                <w:bCs/>
                <w:color w:val="auto"/>
                <w:sz w:val="24"/>
              </w:rPr>
            </w:pPr>
          </w:p>
        </w:tc>
      </w:tr>
      <w:tr w:rsidR="00475824" w:rsidRPr="00BC337C" w:rsidTr="00BC337C">
        <w:tc>
          <w:tcPr>
            <w:tcW w:w="9571" w:type="dxa"/>
            <w:gridSpan w:val="4"/>
            <w:tcBorders>
              <w:top w:val="single" w:sz="4" w:space="0" w:color="auto"/>
              <w:bottom w:val="single" w:sz="4" w:space="0" w:color="auto"/>
            </w:tcBorders>
          </w:tcPr>
          <w:p w:rsidR="00475824" w:rsidRPr="003959A2" w:rsidRDefault="00475824" w:rsidP="00BC337C">
            <w:pPr>
              <w:pStyle w:val="a8"/>
              <w:jc w:val="center"/>
              <w:rPr>
                <w:rFonts w:ascii="Times New Roman" w:eastAsia="Times New Roman" w:hAnsi="Times New Roman"/>
                <w:bCs/>
                <w:color w:val="auto"/>
                <w:sz w:val="24"/>
              </w:rPr>
            </w:pPr>
            <w:r w:rsidRPr="003959A2">
              <w:rPr>
                <w:rFonts w:ascii="Times New Roman" w:eastAsia="Times New Roman" w:hAnsi="Times New Roman"/>
                <w:b/>
                <w:bCs/>
                <w:color w:val="auto"/>
                <w:sz w:val="26"/>
                <w:szCs w:val="26"/>
              </w:rPr>
              <w:t>Деятельностный  этап</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24</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iCs/>
                <w:color w:val="auto"/>
                <w:sz w:val="24"/>
              </w:rPr>
              <w:t xml:space="preserve">Творческие каникулы </w:t>
            </w:r>
            <w:r w:rsidRPr="003959A2">
              <w:rPr>
                <w:rFonts w:ascii="Times New Roman" w:eastAsia="Times New Roman" w:hAnsi="Times New Roman"/>
                <w:bCs/>
                <w:color w:val="auto"/>
                <w:sz w:val="24"/>
              </w:rPr>
              <w:t>для 29детей района Заречье, участие в горо</w:t>
            </w:r>
            <w:r w:rsidRPr="003959A2">
              <w:rPr>
                <w:rFonts w:ascii="Times New Roman" w:eastAsia="Times New Roman" w:hAnsi="Times New Roman"/>
                <w:bCs/>
                <w:color w:val="auto"/>
                <w:sz w:val="24"/>
              </w:rPr>
              <w:t>д</w:t>
            </w:r>
            <w:r w:rsidRPr="003959A2">
              <w:rPr>
                <w:rFonts w:ascii="Times New Roman" w:eastAsia="Times New Roman" w:hAnsi="Times New Roman"/>
                <w:bCs/>
                <w:color w:val="auto"/>
                <w:sz w:val="24"/>
              </w:rPr>
              <w:t>ской программе «Город детства»</w:t>
            </w:r>
          </w:p>
          <w:p w:rsidR="00475824" w:rsidRPr="003959A2" w:rsidRDefault="00475824" w:rsidP="00BC337C">
            <w:pPr>
              <w:pStyle w:val="a8"/>
              <w:jc w:val="left"/>
              <w:rPr>
                <w:rFonts w:ascii="Times New Roman" w:eastAsia="Times New Roman" w:hAnsi="Times New Roman"/>
                <w:bCs/>
                <w:color w:val="auto"/>
                <w:sz w:val="24"/>
              </w:rPr>
            </w:pPr>
          </w:p>
        </w:tc>
        <w:tc>
          <w:tcPr>
            <w:tcW w:w="180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июнь</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Воробьева Н.Н.</w:t>
            </w:r>
          </w:p>
          <w:p w:rsidR="00475824" w:rsidRPr="003959A2" w:rsidRDefault="00475824" w:rsidP="00BC337C">
            <w:pPr>
              <w:pStyle w:val="a8"/>
              <w:jc w:val="left"/>
              <w:rPr>
                <w:rFonts w:ascii="Times New Roman" w:eastAsia="Times New Roman" w:hAnsi="Times New Roman"/>
                <w:bCs/>
                <w:color w:val="auto"/>
                <w:sz w:val="24"/>
              </w:rPr>
            </w:pP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25</w:t>
            </w:r>
          </w:p>
        </w:tc>
        <w:tc>
          <w:tcPr>
            <w:tcW w:w="396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bCs/>
                <w:iCs/>
                <w:sz w:val="24"/>
                <w:szCs w:val="24"/>
              </w:rPr>
            </w:pPr>
            <w:r w:rsidRPr="00E970BC">
              <w:rPr>
                <w:rFonts w:ascii="Times New Roman" w:hAnsi="Times New Roman"/>
                <w:sz w:val="24"/>
                <w:szCs w:val="24"/>
              </w:rPr>
              <w:t xml:space="preserve">Концерт, </w:t>
            </w:r>
            <w:r w:rsidRPr="00E970BC">
              <w:rPr>
                <w:rFonts w:ascii="Times New Roman" w:hAnsi="Times New Roman"/>
                <w:bCs/>
                <w:iCs/>
                <w:sz w:val="24"/>
                <w:szCs w:val="24"/>
              </w:rPr>
              <w:t>посвященный Дню знаний</w:t>
            </w:r>
          </w:p>
          <w:p w:rsidR="00475824" w:rsidRPr="00B31444" w:rsidRDefault="00475824" w:rsidP="00BC337C">
            <w:pPr>
              <w:pStyle w:val="4"/>
              <w:rPr>
                <w:rFonts w:ascii="Times New Roman" w:hAnsi="Times New Roman"/>
                <w:sz w:val="24"/>
              </w:rPr>
            </w:pPr>
            <w:r w:rsidRPr="00B31444">
              <w:rPr>
                <w:rFonts w:ascii="Times New Roman" w:hAnsi="Times New Roman"/>
                <w:sz w:val="24"/>
              </w:rPr>
              <w:t xml:space="preserve">Детской филармонии ДМШ №5 в рамках проекта </w:t>
            </w:r>
            <w:r w:rsidRPr="00B31444">
              <w:rPr>
                <w:rFonts w:ascii="Times New Roman" w:hAnsi="Times New Roman"/>
                <w:bCs w:val="0"/>
                <w:sz w:val="24"/>
              </w:rPr>
              <w:t>«Чарующий мир музыки»</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01.09.11</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Лейкина М.Л.</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26</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color w:val="auto"/>
                <w:sz w:val="24"/>
                <w:szCs w:val="24"/>
              </w:rPr>
            </w:pPr>
            <w:r w:rsidRPr="003959A2">
              <w:rPr>
                <w:rFonts w:ascii="Times New Roman" w:eastAsia="Times New Roman" w:hAnsi="Times New Roman"/>
                <w:b w:val="0"/>
                <w:color w:val="auto"/>
                <w:sz w:val="24"/>
                <w:szCs w:val="24"/>
              </w:rPr>
              <w:t xml:space="preserve">Лекция </w:t>
            </w:r>
            <w:r w:rsidRPr="003959A2">
              <w:rPr>
                <w:rFonts w:ascii="Times New Roman" w:eastAsia="Times New Roman" w:hAnsi="Times New Roman"/>
                <w:b w:val="0"/>
                <w:bCs w:val="0"/>
                <w:iCs/>
                <w:color w:val="auto"/>
                <w:sz w:val="24"/>
                <w:szCs w:val="24"/>
              </w:rPr>
              <w:t>«Развитие эмпатии у детей средствами музыки»</w:t>
            </w:r>
            <w:r w:rsidRPr="003959A2">
              <w:rPr>
                <w:rFonts w:ascii="Times New Roman" w:eastAsia="Times New Roman" w:hAnsi="Times New Roman"/>
                <w:b w:val="0"/>
                <w:color w:val="auto"/>
                <w:sz w:val="24"/>
                <w:szCs w:val="24"/>
              </w:rPr>
              <w:t xml:space="preserve"> в рамках </w:t>
            </w:r>
            <w:r w:rsidRPr="003959A2">
              <w:rPr>
                <w:rFonts w:ascii="Times New Roman" w:eastAsia="Times New Roman" w:hAnsi="Times New Roman"/>
                <w:b w:val="0"/>
                <w:bCs w:val="0"/>
                <w:color w:val="auto"/>
                <w:sz w:val="24"/>
                <w:szCs w:val="24"/>
              </w:rPr>
              <w:t>М</w:t>
            </w:r>
            <w:r w:rsidRPr="003959A2">
              <w:rPr>
                <w:rFonts w:ascii="Times New Roman" w:eastAsia="Times New Roman" w:hAnsi="Times New Roman"/>
                <w:b w:val="0"/>
                <w:bCs w:val="0"/>
                <w:color w:val="auto"/>
                <w:sz w:val="24"/>
                <w:szCs w:val="24"/>
              </w:rPr>
              <w:t>у</w:t>
            </w:r>
            <w:r w:rsidRPr="003959A2">
              <w:rPr>
                <w:rFonts w:ascii="Times New Roman" w:eastAsia="Times New Roman" w:hAnsi="Times New Roman"/>
                <w:b w:val="0"/>
                <w:bCs w:val="0"/>
                <w:color w:val="auto"/>
                <w:sz w:val="24"/>
                <w:szCs w:val="24"/>
              </w:rPr>
              <w:t xml:space="preserve">зыкального лектория </w:t>
            </w:r>
            <w:r w:rsidRPr="003959A2">
              <w:rPr>
                <w:rFonts w:ascii="Times New Roman" w:eastAsia="Times New Roman" w:hAnsi="Times New Roman"/>
                <w:b w:val="0"/>
                <w:color w:val="auto"/>
                <w:sz w:val="24"/>
                <w:szCs w:val="24"/>
              </w:rPr>
              <w:t>ДМШ № 5</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сентябрь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Мизинцева И.В.</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27</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bCs w:val="0"/>
                <w:iCs/>
                <w:color w:val="auto"/>
                <w:sz w:val="24"/>
                <w:szCs w:val="24"/>
              </w:rPr>
            </w:pPr>
            <w:r w:rsidRPr="003959A2">
              <w:rPr>
                <w:rFonts w:ascii="Times New Roman" w:eastAsia="Times New Roman" w:hAnsi="Times New Roman"/>
                <w:b w:val="0"/>
                <w:color w:val="auto"/>
                <w:sz w:val="24"/>
                <w:szCs w:val="24"/>
              </w:rPr>
              <w:t xml:space="preserve">Концерт, </w:t>
            </w:r>
            <w:r w:rsidRPr="003959A2">
              <w:rPr>
                <w:rFonts w:ascii="Times New Roman" w:eastAsia="Times New Roman" w:hAnsi="Times New Roman"/>
                <w:b w:val="0"/>
                <w:bCs w:val="0"/>
                <w:iCs/>
                <w:color w:val="auto"/>
                <w:sz w:val="24"/>
                <w:szCs w:val="24"/>
              </w:rPr>
              <w:t>посвященный Дню муз</w:t>
            </w:r>
            <w:r w:rsidRPr="003959A2">
              <w:rPr>
                <w:rFonts w:ascii="Times New Roman" w:eastAsia="Times New Roman" w:hAnsi="Times New Roman"/>
                <w:b w:val="0"/>
                <w:bCs w:val="0"/>
                <w:iCs/>
                <w:color w:val="auto"/>
                <w:sz w:val="24"/>
                <w:szCs w:val="24"/>
              </w:rPr>
              <w:t>ы</w:t>
            </w:r>
            <w:r w:rsidRPr="003959A2">
              <w:rPr>
                <w:rFonts w:ascii="Times New Roman" w:eastAsia="Times New Roman" w:hAnsi="Times New Roman"/>
                <w:b w:val="0"/>
                <w:bCs w:val="0"/>
                <w:iCs/>
                <w:color w:val="auto"/>
                <w:sz w:val="24"/>
                <w:szCs w:val="24"/>
              </w:rPr>
              <w:t>ки и Дню учителя</w:t>
            </w:r>
          </w:p>
          <w:p w:rsidR="00475824" w:rsidRPr="00B31444" w:rsidRDefault="00475824" w:rsidP="00BC337C">
            <w:pPr>
              <w:pStyle w:val="4"/>
              <w:rPr>
                <w:rFonts w:ascii="Times New Roman" w:hAnsi="Times New Roman"/>
                <w:sz w:val="24"/>
              </w:rPr>
            </w:pPr>
            <w:r w:rsidRPr="00B31444">
              <w:rPr>
                <w:rFonts w:ascii="Times New Roman" w:hAnsi="Times New Roman"/>
                <w:sz w:val="24"/>
              </w:rPr>
              <w:t xml:space="preserve">Детской филармонии ДМШ №5 в рамках проекта </w:t>
            </w:r>
            <w:r w:rsidRPr="00B31444">
              <w:rPr>
                <w:rFonts w:ascii="Times New Roman" w:hAnsi="Times New Roman"/>
                <w:bCs w:val="0"/>
                <w:sz w:val="24"/>
              </w:rPr>
              <w:t>«Чарующий мир музыки»</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октябрь</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2"/>
              <w:rPr>
                <w:rFonts w:ascii="Times New Roman" w:eastAsia="Times New Roman" w:hAnsi="Times New Roman"/>
                <w:b w:val="0"/>
                <w:i/>
                <w:color w:val="auto"/>
                <w:sz w:val="24"/>
                <w:szCs w:val="24"/>
              </w:rPr>
            </w:pPr>
            <w:r w:rsidRPr="003959A2">
              <w:rPr>
                <w:rFonts w:ascii="Times New Roman" w:eastAsia="Times New Roman" w:hAnsi="Times New Roman"/>
                <w:b w:val="0"/>
                <w:i/>
                <w:color w:val="auto"/>
                <w:sz w:val="24"/>
                <w:szCs w:val="24"/>
              </w:rPr>
              <w:t>Лейкина М.Л.</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28</w:t>
            </w:r>
          </w:p>
        </w:tc>
        <w:tc>
          <w:tcPr>
            <w:tcW w:w="396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bCs/>
                <w:iCs/>
                <w:sz w:val="24"/>
                <w:szCs w:val="24"/>
              </w:rPr>
            </w:pPr>
            <w:r w:rsidRPr="00E970BC">
              <w:rPr>
                <w:rFonts w:ascii="Times New Roman" w:hAnsi="Times New Roman"/>
                <w:sz w:val="24"/>
                <w:szCs w:val="24"/>
              </w:rPr>
              <w:t>Интерактивная игра для обуча</w:t>
            </w:r>
            <w:r w:rsidRPr="00E970BC">
              <w:rPr>
                <w:rFonts w:ascii="Times New Roman" w:hAnsi="Times New Roman"/>
                <w:sz w:val="24"/>
                <w:szCs w:val="24"/>
              </w:rPr>
              <w:t>ю</w:t>
            </w:r>
            <w:r w:rsidRPr="00E970BC">
              <w:rPr>
                <w:rFonts w:ascii="Times New Roman" w:hAnsi="Times New Roman"/>
                <w:sz w:val="24"/>
                <w:szCs w:val="24"/>
              </w:rPr>
              <w:t xml:space="preserve">щихся 1 классов </w:t>
            </w:r>
            <w:r w:rsidRPr="00E970BC">
              <w:rPr>
                <w:rFonts w:ascii="Times New Roman" w:hAnsi="Times New Roman"/>
                <w:bCs/>
                <w:iCs/>
                <w:sz w:val="24"/>
                <w:szCs w:val="24"/>
              </w:rPr>
              <w:t>«Посвящение в первоклассники»</w:t>
            </w:r>
          </w:p>
          <w:p w:rsidR="00475824" w:rsidRPr="00B31444" w:rsidRDefault="00475824" w:rsidP="00BC337C">
            <w:pPr>
              <w:pStyle w:val="4"/>
              <w:rPr>
                <w:rFonts w:ascii="Times New Roman" w:hAnsi="Times New Roman"/>
                <w:sz w:val="24"/>
              </w:rPr>
            </w:pPr>
            <w:r w:rsidRPr="00B31444">
              <w:rPr>
                <w:rFonts w:ascii="Times New Roman" w:hAnsi="Times New Roman"/>
                <w:sz w:val="24"/>
              </w:rPr>
              <w:t>Детской филармонии ДМШ №5 в рамках</w:t>
            </w:r>
            <w:r w:rsidRPr="00B31444">
              <w:rPr>
                <w:rFonts w:ascii="Times New Roman" w:hAnsi="Times New Roman"/>
              </w:rPr>
              <w:t xml:space="preserve"> </w:t>
            </w:r>
            <w:r w:rsidRPr="00B31444">
              <w:rPr>
                <w:rFonts w:ascii="Times New Roman" w:hAnsi="Times New Roman"/>
                <w:sz w:val="24"/>
              </w:rPr>
              <w:t xml:space="preserve">проекта </w:t>
            </w:r>
          </w:p>
          <w:p w:rsidR="00475824" w:rsidRPr="00E970BC" w:rsidRDefault="00475824" w:rsidP="00BC337C">
            <w:pPr>
              <w:rPr>
                <w:rFonts w:ascii="Times New Roman" w:hAnsi="Times New Roman"/>
                <w:bCs/>
                <w:sz w:val="24"/>
                <w:szCs w:val="24"/>
              </w:rPr>
            </w:pPr>
            <w:r w:rsidRPr="00E970BC">
              <w:rPr>
                <w:rFonts w:ascii="Times New Roman" w:hAnsi="Times New Roman"/>
                <w:bCs/>
                <w:sz w:val="24"/>
                <w:szCs w:val="24"/>
              </w:rPr>
              <w:t>«Клуб воскресного дня»</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октябрь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Авдеева И.Я.</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29</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bCs w:val="0"/>
                <w:color w:val="auto"/>
                <w:sz w:val="24"/>
                <w:szCs w:val="24"/>
              </w:rPr>
            </w:pPr>
            <w:r w:rsidRPr="003959A2">
              <w:rPr>
                <w:rFonts w:ascii="Times New Roman" w:eastAsia="Times New Roman" w:hAnsi="Times New Roman"/>
                <w:b w:val="0"/>
                <w:color w:val="auto"/>
                <w:sz w:val="24"/>
                <w:szCs w:val="24"/>
              </w:rPr>
              <w:t xml:space="preserve">Лекция </w:t>
            </w:r>
            <w:r w:rsidRPr="003959A2">
              <w:rPr>
                <w:rFonts w:ascii="Times New Roman" w:eastAsia="Times New Roman" w:hAnsi="Times New Roman"/>
                <w:b w:val="0"/>
                <w:bCs w:val="0"/>
                <w:iCs/>
                <w:color w:val="auto"/>
                <w:sz w:val="24"/>
                <w:szCs w:val="24"/>
              </w:rPr>
              <w:t>«Музыкально-экологическое воспитание в семье»</w:t>
            </w:r>
            <w:r w:rsidRPr="003959A2">
              <w:rPr>
                <w:rFonts w:ascii="Times New Roman" w:eastAsia="Times New Roman" w:hAnsi="Times New Roman"/>
                <w:b w:val="0"/>
                <w:color w:val="auto"/>
                <w:sz w:val="24"/>
                <w:szCs w:val="24"/>
              </w:rPr>
              <w:t xml:space="preserve"> </w:t>
            </w:r>
            <w:r w:rsidRPr="003959A2">
              <w:rPr>
                <w:rFonts w:ascii="Times New Roman" w:eastAsia="Times New Roman" w:hAnsi="Times New Roman"/>
                <w:b w:val="0"/>
                <w:color w:val="auto"/>
                <w:sz w:val="24"/>
                <w:szCs w:val="24"/>
              </w:rPr>
              <w:lastRenderedPageBreak/>
              <w:t xml:space="preserve">в рамках </w:t>
            </w:r>
            <w:r w:rsidRPr="003959A2">
              <w:rPr>
                <w:rFonts w:ascii="Times New Roman" w:eastAsia="Times New Roman" w:hAnsi="Times New Roman"/>
                <w:b w:val="0"/>
                <w:bCs w:val="0"/>
                <w:color w:val="auto"/>
                <w:sz w:val="24"/>
                <w:szCs w:val="24"/>
              </w:rPr>
              <w:t xml:space="preserve">Музыкального лектория </w:t>
            </w:r>
            <w:r w:rsidRPr="003959A2">
              <w:rPr>
                <w:rFonts w:ascii="Times New Roman" w:eastAsia="Times New Roman" w:hAnsi="Times New Roman"/>
                <w:b w:val="0"/>
                <w:color w:val="auto"/>
                <w:sz w:val="24"/>
                <w:szCs w:val="24"/>
              </w:rPr>
              <w:t>ДМШ № 5</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lastRenderedPageBreak/>
              <w:t>октябрь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Мизинцева И.В.</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lastRenderedPageBreak/>
              <w:t>30</w:t>
            </w:r>
          </w:p>
        </w:tc>
        <w:tc>
          <w:tcPr>
            <w:tcW w:w="396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 xml:space="preserve">Концерт </w:t>
            </w:r>
          </w:p>
          <w:p w:rsidR="00475824" w:rsidRPr="00E970BC" w:rsidRDefault="00475824" w:rsidP="00BC337C">
            <w:pPr>
              <w:rPr>
                <w:rFonts w:ascii="Times New Roman" w:hAnsi="Times New Roman"/>
                <w:bCs/>
                <w:iCs/>
                <w:sz w:val="24"/>
                <w:szCs w:val="24"/>
              </w:rPr>
            </w:pPr>
            <w:r w:rsidRPr="00E970BC">
              <w:rPr>
                <w:rFonts w:ascii="Times New Roman" w:hAnsi="Times New Roman"/>
                <w:bCs/>
                <w:iCs/>
                <w:sz w:val="24"/>
                <w:szCs w:val="24"/>
              </w:rPr>
              <w:t xml:space="preserve">«Волшебные клавиши» </w:t>
            </w:r>
          </w:p>
          <w:p w:rsidR="00475824" w:rsidRPr="00B31444" w:rsidRDefault="00475824" w:rsidP="00BC337C">
            <w:pPr>
              <w:pStyle w:val="4"/>
              <w:rPr>
                <w:rFonts w:ascii="Times New Roman" w:hAnsi="Times New Roman"/>
                <w:sz w:val="24"/>
              </w:rPr>
            </w:pPr>
            <w:r w:rsidRPr="00B31444">
              <w:rPr>
                <w:rFonts w:ascii="Times New Roman" w:hAnsi="Times New Roman"/>
                <w:sz w:val="24"/>
              </w:rPr>
              <w:t xml:space="preserve">Детской филармонии ДМШ №5 в рамках проекта </w:t>
            </w:r>
            <w:r w:rsidRPr="00B31444">
              <w:rPr>
                <w:rFonts w:ascii="Times New Roman" w:hAnsi="Times New Roman"/>
                <w:bCs w:val="0"/>
                <w:sz w:val="24"/>
              </w:rPr>
              <w:t>«Чарующий мир музыки</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ноябрь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Лейкина М.Л.</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31</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bCs w:val="0"/>
                <w:color w:val="auto"/>
                <w:sz w:val="24"/>
                <w:szCs w:val="24"/>
              </w:rPr>
            </w:pPr>
            <w:r w:rsidRPr="003959A2">
              <w:rPr>
                <w:rFonts w:ascii="Times New Roman" w:eastAsia="Times New Roman" w:hAnsi="Times New Roman"/>
                <w:b w:val="0"/>
                <w:color w:val="auto"/>
                <w:sz w:val="24"/>
                <w:szCs w:val="24"/>
              </w:rPr>
              <w:t xml:space="preserve">Лекция </w:t>
            </w:r>
            <w:r w:rsidRPr="003959A2">
              <w:rPr>
                <w:rFonts w:ascii="Times New Roman" w:eastAsia="Times New Roman" w:hAnsi="Times New Roman"/>
                <w:b w:val="0"/>
                <w:bCs w:val="0"/>
                <w:iCs/>
                <w:color w:val="auto"/>
                <w:sz w:val="24"/>
                <w:szCs w:val="24"/>
              </w:rPr>
              <w:t>«Музыка как средство ко</w:t>
            </w:r>
            <w:r w:rsidRPr="003959A2">
              <w:rPr>
                <w:rFonts w:ascii="Times New Roman" w:eastAsia="Times New Roman" w:hAnsi="Times New Roman"/>
                <w:b w:val="0"/>
                <w:bCs w:val="0"/>
                <w:iCs/>
                <w:color w:val="auto"/>
                <w:sz w:val="24"/>
                <w:szCs w:val="24"/>
              </w:rPr>
              <w:t>р</w:t>
            </w:r>
            <w:r w:rsidRPr="003959A2">
              <w:rPr>
                <w:rFonts w:ascii="Times New Roman" w:eastAsia="Times New Roman" w:hAnsi="Times New Roman"/>
                <w:b w:val="0"/>
                <w:bCs w:val="0"/>
                <w:iCs/>
                <w:color w:val="auto"/>
                <w:sz w:val="24"/>
                <w:szCs w:val="24"/>
              </w:rPr>
              <w:t>рекции поведения детей»</w:t>
            </w:r>
            <w:r w:rsidRPr="003959A2">
              <w:rPr>
                <w:rFonts w:ascii="Times New Roman" w:eastAsia="Times New Roman" w:hAnsi="Times New Roman"/>
                <w:b w:val="0"/>
                <w:color w:val="auto"/>
                <w:sz w:val="24"/>
                <w:szCs w:val="24"/>
              </w:rPr>
              <w:t xml:space="preserve"> в рамках </w:t>
            </w:r>
            <w:r w:rsidRPr="003959A2">
              <w:rPr>
                <w:rFonts w:ascii="Times New Roman" w:eastAsia="Times New Roman" w:hAnsi="Times New Roman"/>
                <w:b w:val="0"/>
                <w:bCs w:val="0"/>
                <w:color w:val="auto"/>
                <w:sz w:val="24"/>
                <w:szCs w:val="24"/>
              </w:rPr>
              <w:t xml:space="preserve">Музыкального лектория </w:t>
            </w:r>
          </w:p>
          <w:p w:rsidR="00475824" w:rsidRPr="003959A2" w:rsidRDefault="00475824" w:rsidP="00BC337C">
            <w:pPr>
              <w:pStyle w:val="2"/>
              <w:rPr>
                <w:rFonts w:ascii="Times New Roman" w:eastAsia="Times New Roman" w:hAnsi="Times New Roman"/>
                <w:b w:val="0"/>
                <w:color w:val="auto"/>
                <w:sz w:val="24"/>
                <w:szCs w:val="24"/>
              </w:rPr>
            </w:pPr>
            <w:r w:rsidRPr="003959A2">
              <w:rPr>
                <w:rFonts w:ascii="Times New Roman" w:eastAsia="Times New Roman" w:hAnsi="Times New Roman"/>
                <w:b w:val="0"/>
                <w:color w:val="auto"/>
                <w:sz w:val="24"/>
                <w:szCs w:val="24"/>
              </w:rPr>
              <w:t>ДМШ № 5</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ноябрь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Мизинцева И.В.</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32</w:t>
            </w:r>
          </w:p>
        </w:tc>
        <w:tc>
          <w:tcPr>
            <w:tcW w:w="3960" w:type="dxa"/>
            <w:tcBorders>
              <w:top w:val="single" w:sz="4" w:space="0" w:color="auto"/>
              <w:left w:val="single" w:sz="4" w:space="0" w:color="auto"/>
              <w:bottom w:val="single" w:sz="4" w:space="0" w:color="auto"/>
              <w:right w:val="single" w:sz="4" w:space="0" w:color="auto"/>
            </w:tcBorders>
            <w:vAlign w:val="center"/>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Городской открытый конкурс а</w:t>
            </w:r>
            <w:r w:rsidRPr="00E970BC">
              <w:rPr>
                <w:rFonts w:ascii="Times New Roman" w:hAnsi="Times New Roman"/>
                <w:sz w:val="24"/>
                <w:szCs w:val="24"/>
              </w:rPr>
              <w:t>н</w:t>
            </w:r>
            <w:r w:rsidRPr="00E970BC">
              <w:rPr>
                <w:rFonts w:ascii="Times New Roman" w:hAnsi="Times New Roman"/>
                <w:sz w:val="24"/>
                <w:szCs w:val="24"/>
              </w:rPr>
              <w:t>самблевой музыки</w:t>
            </w:r>
            <w:r w:rsidRPr="00E970BC">
              <w:rPr>
                <w:rFonts w:ascii="Times New Roman" w:hAnsi="Times New Roman"/>
                <w:bCs/>
                <w:iCs/>
                <w:sz w:val="24"/>
                <w:szCs w:val="24"/>
              </w:rPr>
              <w:t>«Учитель и уч</w:t>
            </w:r>
            <w:r w:rsidRPr="00E970BC">
              <w:rPr>
                <w:rFonts w:ascii="Times New Roman" w:hAnsi="Times New Roman"/>
                <w:bCs/>
                <w:iCs/>
                <w:sz w:val="24"/>
                <w:szCs w:val="24"/>
              </w:rPr>
              <w:t>е</w:t>
            </w:r>
            <w:r w:rsidRPr="00E970BC">
              <w:rPr>
                <w:rFonts w:ascii="Times New Roman" w:hAnsi="Times New Roman"/>
                <w:bCs/>
                <w:iCs/>
                <w:sz w:val="24"/>
                <w:szCs w:val="24"/>
              </w:rPr>
              <w:t xml:space="preserve">ник»  </w:t>
            </w:r>
            <w:r w:rsidRPr="00E970BC">
              <w:rPr>
                <w:rFonts w:ascii="Times New Roman" w:hAnsi="Times New Roman"/>
                <w:bCs/>
                <w:sz w:val="24"/>
                <w:szCs w:val="24"/>
              </w:rPr>
              <w:t xml:space="preserve"> </w:t>
            </w:r>
          </w:p>
        </w:tc>
        <w:tc>
          <w:tcPr>
            <w:tcW w:w="1800" w:type="dxa"/>
            <w:tcBorders>
              <w:top w:val="single" w:sz="4" w:space="0" w:color="auto"/>
              <w:left w:val="single" w:sz="4" w:space="0" w:color="auto"/>
              <w:bottom w:val="single" w:sz="4" w:space="0" w:color="auto"/>
              <w:right w:val="single" w:sz="4" w:space="0" w:color="auto"/>
            </w:tcBorders>
            <w:vAlign w:val="center"/>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10 декабря</w:t>
            </w:r>
          </w:p>
        </w:tc>
        <w:tc>
          <w:tcPr>
            <w:tcW w:w="3163" w:type="dxa"/>
            <w:tcBorders>
              <w:top w:val="single" w:sz="4" w:space="0" w:color="auto"/>
              <w:left w:val="single" w:sz="4" w:space="0" w:color="auto"/>
              <w:bottom w:val="single" w:sz="4" w:space="0" w:color="auto"/>
            </w:tcBorders>
            <w:vAlign w:val="center"/>
          </w:tcPr>
          <w:p w:rsidR="00475824" w:rsidRPr="00B31444" w:rsidRDefault="00475824" w:rsidP="00BC337C">
            <w:pPr>
              <w:pStyle w:val="25"/>
              <w:spacing w:line="240" w:lineRule="auto"/>
              <w:rPr>
                <w:rFonts w:ascii="Times New Roman" w:hAnsi="Times New Roman"/>
                <w:sz w:val="24"/>
                <w:szCs w:val="24"/>
              </w:rPr>
            </w:pPr>
            <w:r w:rsidRPr="00B31444">
              <w:rPr>
                <w:rFonts w:ascii="Times New Roman" w:hAnsi="Times New Roman"/>
                <w:sz w:val="24"/>
                <w:szCs w:val="24"/>
              </w:rPr>
              <w:t>Администрация</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33</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bCs w:val="0"/>
                <w:iCs/>
                <w:color w:val="auto"/>
                <w:sz w:val="24"/>
                <w:szCs w:val="24"/>
              </w:rPr>
            </w:pPr>
            <w:r w:rsidRPr="003959A2">
              <w:rPr>
                <w:rFonts w:ascii="Times New Roman" w:eastAsia="Times New Roman" w:hAnsi="Times New Roman"/>
                <w:b w:val="0"/>
                <w:color w:val="auto"/>
                <w:sz w:val="24"/>
                <w:szCs w:val="24"/>
              </w:rPr>
              <w:t>Концерт «Баян, баян! Протяжные меха…»Детской филармонии ДМШ №5 в рамках проекта «Чарующий мир музыки»</w:t>
            </w:r>
          </w:p>
          <w:p w:rsidR="00475824" w:rsidRPr="00E970BC" w:rsidRDefault="00475824" w:rsidP="00BC337C">
            <w:pPr>
              <w:rPr>
                <w:rFonts w:ascii="Times New Roman" w:hAnsi="Times New Roman"/>
                <w:sz w:val="24"/>
                <w:szCs w:val="24"/>
              </w:rPr>
            </w:pP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декабрь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Лейкина М.Л.</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34</w:t>
            </w: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2"/>
              <w:rPr>
                <w:rFonts w:ascii="Times New Roman" w:eastAsia="Times New Roman" w:hAnsi="Times New Roman"/>
                <w:b w:val="0"/>
                <w:bCs w:val="0"/>
                <w:color w:val="auto"/>
                <w:sz w:val="24"/>
                <w:szCs w:val="24"/>
              </w:rPr>
            </w:pPr>
            <w:r w:rsidRPr="003959A2">
              <w:rPr>
                <w:rFonts w:ascii="Times New Roman" w:eastAsia="Times New Roman" w:hAnsi="Times New Roman"/>
                <w:b w:val="0"/>
                <w:color w:val="auto"/>
                <w:sz w:val="24"/>
                <w:szCs w:val="24"/>
              </w:rPr>
              <w:t xml:space="preserve">Лекция </w:t>
            </w:r>
            <w:r w:rsidRPr="003959A2">
              <w:rPr>
                <w:rFonts w:ascii="Times New Roman" w:eastAsia="Times New Roman" w:hAnsi="Times New Roman"/>
                <w:b w:val="0"/>
                <w:bCs w:val="0"/>
                <w:iCs/>
                <w:color w:val="auto"/>
                <w:sz w:val="24"/>
                <w:szCs w:val="24"/>
              </w:rPr>
              <w:t>«Домашняя музыкальная аптека»</w:t>
            </w:r>
            <w:r w:rsidRPr="003959A2">
              <w:rPr>
                <w:rFonts w:ascii="Times New Roman" w:eastAsia="Times New Roman" w:hAnsi="Times New Roman"/>
                <w:b w:val="0"/>
                <w:color w:val="auto"/>
                <w:sz w:val="24"/>
                <w:szCs w:val="24"/>
              </w:rPr>
              <w:t xml:space="preserve"> в рамках </w:t>
            </w:r>
            <w:r w:rsidRPr="003959A2">
              <w:rPr>
                <w:rFonts w:ascii="Times New Roman" w:eastAsia="Times New Roman" w:hAnsi="Times New Roman"/>
                <w:b w:val="0"/>
                <w:bCs w:val="0"/>
                <w:color w:val="auto"/>
                <w:sz w:val="24"/>
                <w:szCs w:val="24"/>
              </w:rPr>
              <w:t xml:space="preserve">Музыкального лектория </w:t>
            </w:r>
            <w:r w:rsidRPr="003959A2">
              <w:rPr>
                <w:rFonts w:ascii="Times New Roman" w:eastAsia="Times New Roman" w:hAnsi="Times New Roman"/>
                <w:b w:val="0"/>
                <w:color w:val="auto"/>
                <w:sz w:val="24"/>
                <w:szCs w:val="24"/>
              </w:rPr>
              <w:t>ДМШ № 5</w:t>
            </w:r>
          </w:p>
          <w:p w:rsidR="00475824" w:rsidRPr="00E970BC" w:rsidRDefault="00475824" w:rsidP="00BC337C">
            <w:pPr>
              <w:rPr>
                <w:rFonts w:ascii="Times New Roman" w:hAnsi="Times New Roman"/>
                <w:sz w:val="24"/>
                <w:szCs w:val="24"/>
              </w:rPr>
            </w:pP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декабрь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Мизинцева И.В.</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35</w:t>
            </w:r>
          </w:p>
        </w:tc>
        <w:tc>
          <w:tcPr>
            <w:tcW w:w="3960" w:type="dxa"/>
            <w:tcBorders>
              <w:top w:val="single" w:sz="4" w:space="0" w:color="auto"/>
              <w:left w:val="single" w:sz="4" w:space="0" w:color="auto"/>
              <w:bottom w:val="single" w:sz="4" w:space="0" w:color="auto"/>
              <w:right w:val="single" w:sz="4" w:space="0" w:color="auto"/>
            </w:tcBorders>
          </w:tcPr>
          <w:p w:rsidR="00475824" w:rsidRPr="00E970BC" w:rsidRDefault="00475824" w:rsidP="00BC337C">
            <w:pPr>
              <w:rPr>
                <w:rFonts w:ascii="Times New Roman" w:hAnsi="Times New Roman"/>
                <w:sz w:val="24"/>
                <w:szCs w:val="24"/>
              </w:rPr>
            </w:pPr>
            <w:r w:rsidRPr="00E970BC">
              <w:rPr>
                <w:rFonts w:ascii="Times New Roman" w:hAnsi="Times New Roman"/>
                <w:sz w:val="24"/>
                <w:szCs w:val="24"/>
              </w:rPr>
              <w:t xml:space="preserve">Концерт </w:t>
            </w:r>
          </w:p>
          <w:p w:rsidR="00475824" w:rsidRPr="00E970BC" w:rsidRDefault="00475824" w:rsidP="00BC337C">
            <w:pPr>
              <w:rPr>
                <w:rFonts w:ascii="Times New Roman" w:hAnsi="Times New Roman"/>
                <w:bCs/>
                <w:iCs/>
                <w:sz w:val="24"/>
                <w:szCs w:val="24"/>
              </w:rPr>
            </w:pPr>
            <w:r w:rsidRPr="00E970BC">
              <w:rPr>
                <w:rFonts w:ascii="Times New Roman" w:hAnsi="Times New Roman"/>
                <w:bCs/>
                <w:iCs/>
                <w:sz w:val="24"/>
                <w:szCs w:val="24"/>
              </w:rPr>
              <w:t>«Вифлеемская звезда»</w:t>
            </w:r>
          </w:p>
          <w:p w:rsidR="00475824" w:rsidRPr="00B31444" w:rsidRDefault="00475824" w:rsidP="00BC337C">
            <w:pPr>
              <w:pStyle w:val="4"/>
              <w:rPr>
                <w:rFonts w:ascii="Times New Roman" w:hAnsi="Times New Roman"/>
                <w:sz w:val="24"/>
              </w:rPr>
            </w:pPr>
            <w:r w:rsidRPr="00B31444">
              <w:rPr>
                <w:rFonts w:ascii="Times New Roman" w:hAnsi="Times New Roman"/>
                <w:sz w:val="24"/>
              </w:rPr>
              <w:t xml:space="preserve">Детской филармонии </w:t>
            </w:r>
          </w:p>
          <w:p w:rsidR="00475824" w:rsidRPr="00E970BC" w:rsidRDefault="00475824" w:rsidP="00BC337C">
            <w:pPr>
              <w:rPr>
                <w:rFonts w:ascii="Times New Roman" w:hAnsi="Times New Roman"/>
                <w:sz w:val="24"/>
                <w:szCs w:val="24"/>
              </w:rPr>
            </w:pPr>
            <w:r w:rsidRPr="00E970BC">
              <w:rPr>
                <w:rFonts w:ascii="Times New Roman" w:hAnsi="Times New Roman"/>
                <w:sz w:val="24"/>
                <w:szCs w:val="24"/>
              </w:rPr>
              <w:t xml:space="preserve"> ДМШ №5 в рамках  проекта  </w:t>
            </w:r>
          </w:p>
          <w:p w:rsidR="00475824" w:rsidRPr="00E970BC" w:rsidRDefault="00475824" w:rsidP="00BC337C">
            <w:pPr>
              <w:rPr>
                <w:rFonts w:ascii="Times New Roman" w:hAnsi="Times New Roman"/>
                <w:bCs/>
                <w:sz w:val="24"/>
                <w:szCs w:val="24"/>
              </w:rPr>
            </w:pPr>
            <w:r w:rsidRPr="00E970BC">
              <w:rPr>
                <w:rFonts w:ascii="Times New Roman" w:hAnsi="Times New Roman"/>
                <w:bCs/>
                <w:sz w:val="24"/>
                <w:szCs w:val="24"/>
              </w:rPr>
              <w:t>«Духовная музыка»</w:t>
            </w:r>
          </w:p>
          <w:p w:rsidR="00475824" w:rsidRPr="00E970BC" w:rsidRDefault="00475824" w:rsidP="00BC337C">
            <w:pPr>
              <w:rPr>
                <w:rFonts w:ascii="Times New Roman" w:hAnsi="Times New Roman"/>
                <w:sz w:val="24"/>
                <w:szCs w:val="24"/>
              </w:rPr>
            </w:pP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декабрь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Мизинцева И.В.</w:t>
            </w:r>
          </w:p>
          <w:p w:rsidR="00475824" w:rsidRPr="00BC337C" w:rsidRDefault="00475824" w:rsidP="00BC337C">
            <w:pPr>
              <w:rPr>
                <w:rFonts w:ascii="Times New Roman" w:hAnsi="Times New Roman"/>
                <w:sz w:val="24"/>
                <w:szCs w:val="24"/>
              </w:rPr>
            </w:pP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color w:val="auto"/>
                <w:sz w:val="24"/>
              </w:rPr>
            </w:pPr>
            <w:r w:rsidRPr="003959A2">
              <w:rPr>
                <w:rFonts w:ascii="Times New Roman" w:eastAsia="Times New Roman" w:hAnsi="Times New Roman"/>
                <w:bCs/>
                <w:color w:val="auto"/>
                <w:sz w:val="24"/>
              </w:rPr>
              <w:t>36</w:t>
            </w:r>
          </w:p>
        </w:tc>
        <w:tc>
          <w:tcPr>
            <w:tcW w:w="3960" w:type="dxa"/>
            <w:tcBorders>
              <w:top w:val="single" w:sz="4" w:space="0" w:color="auto"/>
              <w:left w:val="single" w:sz="4" w:space="0" w:color="auto"/>
              <w:bottom w:val="single" w:sz="4" w:space="0" w:color="auto"/>
              <w:right w:val="single" w:sz="4" w:space="0" w:color="auto"/>
            </w:tcBorders>
          </w:tcPr>
          <w:p w:rsidR="00475824" w:rsidRPr="00B31444" w:rsidRDefault="00475824" w:rsidP="00BC337C">
            <w:pPr>
              <w:pStyle w:val="5"/>
              <w:rPr>
                <w:rFonts w:ascii="Times New Roman" w:hAnsi="Times New Roman"/>
                <w:b w:val="0"/>
              </w:rPr>
            </w:pPr>
            <w:r w:rsidRPr="00B31444">
              <w:rPr>
                <w:rFonts w:ascii="Times New Roman" w:hAnsi="Times New Roman"/>
                <w:b w:val="0"/>
              </w:rPr>
              <w:t xml:space="preserve">Новогодние концерты </w:t>
            </w:r>
          </w:p>
          <w:p w:rsidR="00475824" w:rsidRPr="00B31444" w:rsidRDefault="00475824" w:rsidP="00BC337C">
            <w:pPr>
              <w:pStyle w:val="4"/>
              <w:rPr>
                <w:rFonts w:ascii="Times New Roman" w:hAnsi="Times New Roman"/>
                <w:sz w:val="24"/>
              </w:rPr>
            </w:pPr>
            <w:r w:rsidRPr="00B31444">
              <w:rPr>
                <w:rFonts w:ascii="Times New Roman" w:hAnsi="Times New Roman"/>
                <w:sz w:val="24"/>
              </w:rPr>
              <w:t xml:space="preserve">Детской филармонии ДМШ №5 в рамках проекта </w:t>
            </w:r>
          </w:p>
          <w:p w:rsidR="00475824" w:rsidRPr="00E970BC" w:rsidRDefault="00475824" w:rsidP="00BC337C">
            <w:pPr>
              <w:rPr>
                <w:rFonts w:ascii="Times New Roman" w:hAnsi="Times New Roman"/>
                <w:sz w:val="24"/>
                <w:szCs w:val="24"/>
              </w:rPr>
            </w:pPr>
            <w:r w:rsidRPr="00E970BC">
              <w:rPr>
                <w:rFonts w:ascii="Times New Roman" w:hAnsi="Times New Roman"/>
                <w:bCs/>
                <w:sz w:val="24"/>
                <w:szCs w:val="24"/>
              </w:rPr>
              <w:t>«Чарующий мир музыки»</w:t>
            </w:r>
          </w:p>
        </w:tc>
        <w:tc>
          <w:tcPr>
            <w:tcW w:w="1800" w:type="dxa"/>
            <w:tcBorders>
              <w:top w:val="single" w:sz="4" w:space="0" w:color="auto"/>
              <w:left w:val="single" w:sz="4" w:space="0" w:color="auto"/>
              <w:bottom w:val="single" w:sz="4" w:space="0" w:color="auto"/>
              <w:right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декабрь</w:t>
            </w:r>
          </w:p>
        </w:tc>
        <w:tc>
          <w:tcPr>
            <w:tcW w:w="3163" w:type="dxa"/>
            <w:tcBorders>
              <w:top w:val="single" w:sz="4" w:space="0" w:color="auto"/>
              <w:left w:val="single" w:sz="4" w:space="0" w:color="auto"/>
              <w:bottom w:val="single" w:sz="4" w:space="0" w:color="auto"/>
            </w:tcBorders>
          </w:tcPr>
          <w:p w:rsidR="00475824" w:rsidRPr="00BC337C" w:rsidRDefault="00475824" w:rsidP="00BC337C">
            <w:pPr>
              <w:rPr>
                <w:rFonts w:ascii="Times New Roman" w:hAnsi="Times New Roman"/>
                <w:sz w:val="24"/>
                <w:szCs w:val="24"/>
              </w:rPr>
            </w:pPr>
            <w:r w:rsidRPr="00BC337C">
              <w:rPr>
                <w:rFonts w:ascii="Times New Roman" w:hAnsi="Times New Roman"/>
                <w:sz w:val="24"/>
                <w:szCs w:val="24"/>
              </w:rPr>
              <w:t>Лейкина М.Л.</w:t>
            </w:r>
          </w:p>
        </w:tc>
      </w:tr>
      <w:tr w:rsidR="00475824" w:rsidRPr="00BC337C" w:rsidTr="00BC337C">
        <w:tc>
          <w:tcPr>
            <w:tcW w:w="9571" w:type="dxa"/>
            <w:gridSpan w:val="4"/>
            <w:tcBorders>
              <w:top w:val="single" w:sz="4" w:space="0" w:color="auto"/>
              <w:bottom w:val="single" w:sz="4" w:space="0" w:color="auto"/>
            </w:tcBorders>
          </w:tcPr>
          <w:p w:rsidR="00475824" w:rsidRPr="003959A2" w:rsidRDefault="00475824" w:rsidP="00BC337C">
            <w:pPr>
              <w:pStyle w:val="a8"/>
              <w:jc w:val="center"/>
              <w:rPr>
                <w:rFonts w:ascii="Times New Roman" w:eastAsia="Times New Roman" w:hAnsi="Times New Roman"/>
                <w:bCs/>
                <w:sz w:val="24"/>
              </w:rPr>
            </w:pPr>
            <w:r w:rsidRPr="003959A2">
              <w:rPr>
                <w:rFonts w:ascii="Times New Roman" w:eastAsia="Times New Roman" w:hAnsi="Times New Roman"/>
                <w:b/>
                <w:bCs/>
                <w:i/>
                <w:sz w:val="26"/>
                <w:szCs w:val="26"/>
              </w:rPr>
              <w:t>Рефлексивный  этап</w:t>
            </w:r>
          </w:p>
        </w:tc>
      </w:tr>
      <w:tr w:rsidR="00475824" w:rsidRPr="00BC337C" w:rsidTr="00BC337C">
        <w:tc>
          <w:tcPr>
            <w:tcW w:w="648" w:type="dxa"/>
            <w:tcBorders>
              <w:top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p>
        </w:tc>
        <w:tc>
          <w:tcPr>
            <w:tcW w:w="3960" w:type="dxa"/>
            <w:tcBorders>
              <w:top w:val="single" w:sz="4" w:space="0" w:color="auto"/>
              <w:left w:val="single" w:sz="4" w:space="0" w:color="auto"/>
              <w:bottom w:val="single" w:sz="4" w:space="0" w:color="auto"/>
              <w:right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 xml:space="preserve">Подведение итогов </w:t>
            </w:r>
            <w:r w:rsidRPr="00B31444">
              <w:rPr>
                <w:rFonts w:ascii="Times New Roman" w:eastAsia="Times New Roman" w:hAnsi="Times New Roman"/>
                <w:bCs/>
                <w:sz w:val="24"/>
                <w:lang w:val="en-US"/>
              </w:rPr>
              <w:t>II</w:t>
            </w:r>
            <w:r w:rsidRPr="003959A2">
              <w:rPr>
                <w:rFonts w:ascii="Times New Roman" w:eastAsia="Times New Roman" w:hAnsi="Times New Roman"/>
                <w:bCs/>
                <w:sz w:val="24"/>
              </w:rPr>
              <w:t xml:space="preserve"> этапа де</w:t>
            </w:r>
            <w:r w:rsidRPr="003959A2">
              <w:rPr>
                <w:rFonts w:ascii="Times New Roman" w:eastAsia="Times New Roman" w:hAnsi="Times New Roman"/>
                <w:bCs/>
                <w:sz w:val="24"/>
              </w:rPr>
              <w:t>й</w:t>
            </w:r>
            <w:r w:rsidRPr="003959A2">
              <w:rPr>
                <w:rFonts w:ascii="Times New Roman" w:eastAsia="Times New Roman" w:hAnsi="Times New Roman"/>
                <w:bCs/>
                <w:sz w:val="24"/>
              </w:rPr>
              <w:t>ствия проекта,  мониторинг, анк</w:t>
            </w:r>
            <w:r w:rsidRPr="003959A2">
              <w:rPr>
                <w:rFonts w:ascii="Times New Roman" w:eastAsia="Times New Roman" w:hAnsi="Times New Roman"/>
                <w:bCs/>
                <w:sz w:val="24"/>
              </w:rPr>
              <w:t>е</w:t>
            </w:r>
            <w:r w:rsidRPr="003959A2">
              <w:rPr>
                <w:rFonts w:ascii="Times New Roman" w:eastAsia="Times New Roman" w:hAnsi="Times New Roman"/>
                <w:bCs/>
                <w:sz w:val="24"/>
              </w:rPr>
              <w:t>тирование населения</w:t>
            </w:r>
          </w:p>
          <w:p w:rsidR="00475824" w:rsidRPr="003959A2" w:rsidRDefault="00475824" w:rsidP="00BC337C">
            <w:pPr>
              <w:pStyle w:val="a8"/>
              <w:jc w:val="left"/>
              <w:rPr>
                <w:rFonts w:ascii="Times New Roman" w:eastAsia="Times New Roman" w:hAnsi="Times New Roman"/>
                <w:bCs/>
                <w:sz w:val="24"/>
              </w:rPr>
            </w:pPr>
          </w:p>
        </w:tc>
        <w:tc>
          <w:tcPr>
            <w:tcW w:w="1800" w:type="dxa"/>
            <w:tcBorders>
              <w:top w:val="single" w:sz="4" w:space="0" w:color="auto"/>
              <w:left w:val="single" w:sz="4" w:space="0" w:color="auto"/>
              <w:bottom w:val="single" w:sz="4" w:space="0" w:color="auto"/>
              <w:right w:val="single" w:sz="4" w:space="0" w:color="auto"/>
            </w:tcBorders>
          </w:tcPr>
          <w:p w:rsidR="00475824" w:rsidRPr="00B31444" w:rsidRDefault="00475824" w:rsidP="00BC337C">
            <w:pPr>
              <w:pStyle w:val="a8"/>
              <w:jc w:val="left"/>
              <w:rPr>
                <w:rFonts w:ascii="Times New Roman" w:eastAsia="Times New Roman" w:hAnsi="Times New Roman"/>
                <w:bCs/>
                <w:sz w:val="24"/>
                <w:lang w:val="en-US"/>
              </w:rPr>
            </w:pPr>
            <w:r w:rsidRPr="003959A2">
              <w:rPr>
                <w:rFonts w:ascii="Times New Roman" w:eastAsia="Times New Roman" w:hAnsi="Times New Roman"/>
                <w:bCs/>
                <w:sz w:val="24"/>
              </w:rPr>
              <w:lastRenderedPageBreak/>
              <w:t>декабрь</w:t>
            </w:r>
          </w:p>
        </w:tc>
        <w:tc>
          <w:tcPr>
            <w:tcW w:w="3163" w:type="dxa"/>
            <w:tcBorders>
              <w:top w:val="single" w:sz="4" w:space="0" w:color="auto"/>
              <w:left w:val="single" w:sz="4" w:space="0" w:color="auto"/>
              <w:bottom w:val="single" w:sz="4" w:space="0" w:color="auto"/>
            </w:tcBorders>
          </w:tcPr>
          <w:p w:rsidR="00475824" w:rsidRPr="003959A2" w:rsidRDefault="00475824" w:rsidP="00BC337C">
            <w:pPr>
              <w:pStyle w:val="a8"/>
              <w:jc w:val="left"/>
              <w:rPr>
                <w:rFonts w:ascii="Times New Roman" w:eastAsia="Times New Roman" w:hAnsi="Times New Roman"/>
                <w:bCs/>
                <w:sz w:val="24"/>
              </w:rPr>
            </w:pPr>
            <w:r w:rsidRPr="003959A2">
              <w:rPr>
                <w:rFonts w:ascii="Times New Roman" w:eastAsia="Times New Roman" w:hAnsi="Times New Roman"/>
                <w:bCs/>
                <w:sz w:val="24"/>
              </w:rPr>
              <w:t>Мизинцева И.В.</w:t>
            </w:r>
          </w:p>
          <w:p w:rsidR="00475824" w:rsidRPr="003959A2" w:rsidRDefault="00475824" w:rsidP="00BC337C">
            <w:pPr>
              <w:pStyle w:val="a8"/>
              <w:jc w:val="left"/>
              <w:rPr>
                <w:rFonts w:ascii="Times New Roman" w:eastAsia="Times New Roman" w:hAnsi="Times New Roman"/>
                <w:bCs/>
                <w:sz w:val="24"/>
              </w:rPr>
            </w:pPr>
          </w:p>
        </w:tc>
      </w:tr>
    </w:tbl>
    <w:p w:rsidR="00475824" w:rsidRPr="00BC337C" w:rsidRDefault="00475824" w:rsidP="00BC337C">
      <w:pPr>
        <w:pStyle w:val="a8"/>
        <w:rPr>
          <w:rFonts w:ascii="Times New Roman" w:hAnsi="Times New Roman"/>
          <w:szCs w:val="28"/>
        </w:rPr>
      </w:pPr>
    </w:p>
    <w:p w:rsidR="00475824" w:rsidRPr="00BC337C" w:rsidRDefault="00475824" w:rsidP="00BC337C">
      <w:pPr>
        <w:pStyle w:val="a8"/>
        <w:rPr>
          <w:rFonts w:ascii="Times New Roman" w:hAnsi="Times New Roman"/>
          <w:szCs w:val="28"/>
        </w:rPr>
      </w:pPr>
    </w:p>
    <w:p w:rsidR="00475824" w:rsidRPr="00CD0ED3" w:rsidRDefault="00475824" w:rsidP="00BC337C">
      <w:pPr>
        <w:pStyle w:val="a8"/>
        <w:jc w:val="center"/>
        <w:rPr>
          <w:rFonts w:ascii="Times New Roman" w:hAnsi="Times New Roman"/>
          <w:b/>
          <w:sz w:val="28"/>
          <w:szCs w:val="28"/>
        </w:rPr>
      </w:pPr>
      <w:r w:rsidRPr="00CD0ED3">
        <w:rPr>
          <w:rFonts w:ascii="Times New Roman" w:hAnsi="Times New Roman"/>
          <w:b/>
          <w:sz w:val="28"/>
          <w:szCs w:val="28"/>
        </w:rPr>
        <w:t>Цель и основные задачи проекта</w:t>
      </w:r>
    </w:p>
    <w:p w:rsidR="00475824" w:rsidRPr="00BC337C" w:rsidRDefault="00475824" w:rsidP="00BC337C">
      <w:pPr>
        <w:pStyle w:val="a8"/>
        <w:jc w:val="center"/>
        <w:rPr>
          <w:rFonts w:ascii="Times New Roman" w:hAnsi="Times New Roman"/>
          <w:b/>
          <w:szCs w:val="28"/>
        </w:rPr>
      </w:pPr>
    </w:p>
    <w:p w:rsidR="00475824" w:rsidRPr="00BC337C" w:rsidRDefault="00475824" w:rsidP="00CD0ED3">
      <w:pPr>
        <w:spacing w:after="0" w:line="360" w:lineRule="auto"/>
        <w:jc w:val="both"/>
        <w:rPr>
          <w:rFonts w:ascii="Times New Roman" w:hAnsi="Times New Roman"/>
          <w:sz w:val="28"/>
          <w:szCs w:val="28"/>
        </w:rPr>
      </w:pPr>
      <w:r>
        <w:rPr>
          <w:rFonts w:ascii="Times New Roman" w:hAnsi="Times New Roman"/>
          <w:sz w:val="28"/>
          <w:szCs w:val="28"/>
        </w:rPr>
        <w:t xml:space="preserve">       </w:t>
      </w:r>
      <w:r w:rsidRPr="00BC337C">
        <w:rPr>
          <w:rFonts w:ascii="Times New Roman" w:hAnsi="Times New Roman"/>
          <w:sz w:val="28"/>
          <w:szCs w:val="28"/>
        </w:rPr>
        <w:t>Очевидно, что назрела</w:t>
      </w:r>
      <w:r w:rsidRPr="00BC337C">
        <w:rPr>
          <w:rFonts w:ascii="Times New Roman" w:hAnsi="Times New Roman"/>
          <w:bCs/>
          <w:sz w:val="28"/>
          <w:szCs w:val="28"/>
        </w:rPr>
        <w:t xml:space="preserve"> </w:t>
      </w:r>
      <w:r w:rsidRPr="00BC337C">
        <w:rPr>
          <w:rFonts w:ascii="Times New Roman" w:hAnsi="Times New Roman"/>
          <w:sz w:val="28"/>
          <w:szCs w:val="28"/>
        </w:rPr>
        <w:t>необходимость совершенствования структуры и с</w:t>
      </w:r>
      <w:r w:rsidRPr="00BC337C">
        <w:rPr>
          <w:rFonts w:ascii="Times New Roman" w:hAnsi="Times New Roman"/>
          <w:sz w:val="28"/>
          <w:szCs w:val="28"/>
        </w:rPr>
        <w:t>о</w:t>
      </w:r>
      <w:r w:rsidRPr="00BC337C">
        <w:rPr>
          <w:rFonts w:ascii="Times New Roman" w:hAnsi="Times New Roman"/>
          <w:sz w:val="28"/>
          <w:szCs w:val="28"/>
        </w:rPr>
        <w:t>держания деятельности ДМШ с целью превращения их в «многофункциональные культурные центры», способные выполнять максимальное количество социокул</w:t>
      </w:r>
      <w:r w:rsidRPr="00BC337C">
        <w:rPr>
          <w:rFonts w:ascii="Times New Roman" w:hAnsi="Times New Roman"/>
          <w:sz w:val="28"/>
          <w:szCs w:val="28"/>
        </w:rPr>
        <w:t>ь</w:t>
      </w:r>
      <w:r w:rsidRPr="00BC337C">
        <w:rPr>
          <w:rFonts w:ascii="Times New Roman" w:hAnsi="Times New Roman"/>
          <w:sz w:val="28"/>
          <w:szCs w:val="28"/>
        </w:rPr>
        <w:t>турных функций, отвечать потребностям различных социальных и этнокульту</w:t>
      </w:r>
      <w:r w:rsidRPr="00BC337C">
        <w:rPr>
          <w:rFonts w:ascii="Times New Roman" w:hAnsi="Times New Roman"/>
          <w:sz w:val="28"/>
          <w:szCs w:val="28"/>
        </w:rPr>
        <w:t>р</w:t>
      </w:r>
      <w:r w:rsidRPr="00BC337C">
        <w:rPr>
          <w:rFonts w:ascii="Times New Roman" w:hAnsi="Times New Roman"/>
          <w:sz w:val="28"/>
          <w:szCs w:val="28"/>
        </w:rPr>
        <w:t>ных групп населения, разрабатывать совместные социокультурные проекты с го</w:t>
      </w:r>
      <w:r w:rsidRPr="00BC337C">
        <w:rPr>
          <w:rFonts w:ascii="Times New Roman" w:hAnsi="Times New Roman"/>
          <w:sz w:val="28"/>
          <w:szCs w:val="28"/>
        </w:rPr>
        <w:t>с</w:t>
      </w:r>
      <w:r w:rsidRPr="00BC337C">
        <w:rPr>
          <w:rFonts w:ascii="Times New Roman" w:hAnsi="Times New Roman"/>
          <w:sz w:val="28"/>
          <w:szCs w:val="28"/>
        </w:rPr>
        <w:t>ударственными, общественными и коммерческими организациями, выполнять о</w:t>
      </w:r>
      <w:r w:rsidRPr="00BC337C">
        <w:rPr>
          <w:rFonts w:ascii="Times New Roman" w:hAnsi="Times New Roman"/>
          <w:sz w:val="28"/>
          <w:szCs w:val="28"/>
        </w:rPr>
        <w:t>с</w:t>
      </w:r>
      <w:r w:rsidRPr="00BC337C">
        <w:rPr>
          <w:rFonts w:ascii="Times New Roman" w:hAnsi="Times New Roman"/>
          <w:sz w:val="28"/>
          <w:szCs w:val="28"/>
        </w:rPr>
        <w:t>новные задачи культурной и образовательной политики федерального и реги</w:t>
      </w:r>
      <w:r w:rsidRPr="00BC337C">
        <w:rPr>
          <w:rFonts w:ascii="Times New Roman" w:hAnsi="Times New Roman"/>
          <w:sz w:val="28"/>
          <w:szCs w:val="28"/>
        </w:rPr>
        <w:t>о</w:t>
      </w:r>
      <w:r w:rsidRPr="00BC337C">
        <w:rPr>
          <w:rFonts w:ascii="Times New Roman" w:hAnsi="Times New Roman"/>
          <w:sz w:val="28"/>
          <w:szCs w:val="28"/>
        </w:rPr>
        <w:t>нального уровней. В то же время серьезные финансовые, кадровые, управленч</w:t>
      </w:r>
      <w:r w:rsidRPr="00BC337C">
        <w:rPr>
          <w:rFonts w:ascii="Times New Roman" w:hAnsi="Times New Roman"/>
          <w:sz w:val="28"/>
          <w:szCs w:val="28"/>
        </w:rPr>
        <w:t>е</w:t>
      </w:r>
      <w:r w:rsidRPr="00BC337C">
        <w:rPr>
          <w:rFonts w:ascii="Times New Roman" w:hAnsi="Times New Roman"/>
          <w:sz w:val="28"/>
          <w:szCs w:val="28"/>
        </w:rPr>
        <w:t>ские, материальные, информационные проблемы, с которыми сталкиваются ДМШ России, поднимаются сегодня на всех профессиональных конференциях руков</w:t>
      </w:r>
      <w:r w:rsidRPr="00BC337C">
        <w:rPr>
          <w:rFonts w:ascii="Times New Roman" w:hAnsi="Times New Roman"/>
          <w:sz w:val="28"/>
          <w:szCs w:val="28"/>
        </w:rPr>
        <w:t>о</w:t>
      </w:r>
      <w:r w:rsidRPr="00BC337C">
        <w:rPr>
          <w:rFonts w:ascii="Times New Roman" w:hAnsi="Times New Roman"/>
          <w:sz w:val="28"/>
          <w:szCs w:val="28"/>
        </w:rPr>
        <w:t>дителей данных учебных заведений, заседаниях методических кабинетов и в</w:t>
      </w:r>
      <w:r w:rsidRPr="00BC337C">
        <w:rPr>
          <w:rFonts w:ascii="Times New Roman" w:hAnsi="Times New Roman"/>
          <w:sz w:val="28"/>
          <w:szCs w:val="28"/>
        </w:rPr>
        <w:t>е</w:t>
      </w:r>
      <w:r w:rsidRPr="00BC337C">
        <w:rPr>
          <w:rFonts w:ascii="Times New Roman" w:hAnsi="Times New Roman"/>
          <w:sz w:val="28"/>
          <w:szCs w:val="28"/>
        </w:rPr>
        <w:t>домств различных уровней, министерств культуры и образования, муниципалит</w:t>
      </w:r>
      <w:r w:rsidRPr="00BC337C">
        <w:rPr>
          <w:rFonts w:ascii="Times New Roman" w:hAnsi="Times New Roman"/>
          <w:sz w:val="28"/>
          <w:szCs w:val="28"/>
        </w:rPr>
        <w:t>е</w:t>
      </w:r>
      <w:r w:rsidRPr="00BC337C">
        <w:rPr>
          <w:rFonts w:ascii="Times New Roman" w:hAnsi="Times New Roman"/>
          <w:sz w:val="28"/>
          <w:szCs w:val="28"/>
        </w:rPr>
        <w:t>тов. Приходится констатировать, что на практике не происходит реализации всех возможных функций этих учреждений художественного образования, их деятел</w:t>
      </w:r>
      <w:r w:rsidRPr="00BC337C">
        <w:rPr>
          <w:rFonts w:ascii="Times New Roman" w:hAnsi="Times New Roman"/>
          <w:sz w:val="28"/>
          <w:szCs w:val="28"/>
        </w:rPr>
        <w:t>ь</w:t>
      </w:r>
      <w:r w:rsidRPr="00BC337C">
        <w:rPr>
          <w:rFonts w:ascii="Times New Roman" w:hAnsi="Times New Roman"/>
          <w:sz w:val="28"/>
          <w:szCs w:val="28"/>
        </w:rPr>
        <w:t>ность не всегда находит правовую и экономическую государственную и комме</w:t>
      </w:r>
      <w:r w:rsidRPr="00BC337C">
        <w:rPr>
          <w:rFonts w:ascii="Times New Roman" w:hAnsi="Times New Roman"/>
          <w:sz w:val="28"/>
          <w:szCs w:val="28"/>
        </w:rPr>
        <w:t>р</w:t>
      </w:r>
      <w:r w:rsidRPr="00BC337C">
        <w:rPr>
          <w:rFonts w:ascii="Times New Roman" w:hAnsi="Times New Roman"/>
          <w:sz w:val="28"/>
          <w:szCs w:val="28"/>
        </w:rPr>
        <w:t>ческую поддержку, не получает широкого общественного резонанса.</w:t>
      </w:r>
    </w:p>
    <w:p w:rsidR="00475824" w:rsidRPr="00BC337C" w:rsidRDefault="00475824" w:rsidP="00CD0ED3">
      <w:pPr>
        <w:pStyle w:val="a8"/>
        <w:spacing w:line="360" w:lineRule="auto"/>
        <w:rPr>
          <w:rFonts w:ascii="Times New Roman" w:hAnsi="Times New Roman"/>
          <w:bCs/>
          <w:sz w:val="28"/>
          <w:szCs w:val="28"/>
        </w:rPr>
      </w:pPr>
      <w:r w:rsidRPr="00BC337C">
        <w:rPr>
          <w:rFonts w:ascii="Times New Roman" w:hAnsi="Times New Roman"/>
          <w:sz w:val="28"/>
          <w:szCs w:val="28"/>
        </w:rPr>
        <w:t xml:space="preserve">      </w:t>
      </w:r>
      <w:r w:rsidRPr="00BC337C">
        <w:rPr>
          <w:rFonts w:ascii="Times New Roman" w:hAnsi="Times New Roman"/>
          <w:bCs/>
          <w:sz w:val="28"/>
          <w:szCs w:val="28"/>
        </w:rPr>
        <w:t>Нормативно-правовые источники освящают только незначительное число с</w:t>
      </w:r>
      <w:r w:rsidRPr="00BC337C">
        <w:rPr>
          <w:rFonts w:ascii="Times New Roman" w:hAnsi="Times New Roman"/>
          <w:bCs/>
          <w:sz w:val="28"/>
          <w:szCs w:val="28"/>
        </w:rPr>
        <w:t>о</w:t>
      </w:r>
      <w:r w:rsidRPr="00BC337C">
        <w:rPr>
          <w:rFonts w:ascii="Times New Roman" w:hAnsi="Times New Roman"/>
          <w:bCs/>
          <w:sz w:val="28"/>
          <w:szCs w:val="28"/>
        </w:rPr>
        <w:t>циокультурных функций, которые ДМШ способны реализовать в городском обр</w:t>
      </w:r>
      <w:r w:rsidRPr="00BC337C">
        <w:rPr>
          <w:rFonts w:ascii="Times New Roman" w:hAnsi="Times New Roman"/>
          <w:bCs/>
          <w:sz w:val="28"/>
          <w:szCs w:val="28"/>
        </w:rPr>
        <w:t>а</w:t>
      </w:r>
      <w:r w:rsidRPr="00BC337C">
        <w:rPr>
          <w:rFonts w:ascii="Times New Roman" w:hAnsi="Times New Roman"/>
          <w:bCs/>
          <w:sz w:val="28"/>
          <w:szCs w:val="28"/>
        </w:rPr>
        <w:t>зовательном пространстве. Органам культуры, образования, социальной полит</w:t>
      </w:r>
      <w:r w:rsidRPr="00BC337C">
        <w:rPr>
          <w:rFonts w:ascii="Times New Roman" w:hAnsi="Times New Roman"/>
          <w:bCs/>
          <w:sz w:val="28"/>
          <w:szCs w:val="28"/>
        </w:rPr>
        <w:t>и</w:t>
      </w:r>
      <w:r w:rsidRPr="00BC337C">
        <w:rPr>
          <w:rFonts w:ascii="Times New Roman" w:hAnsi="Times New Roman"/>
          <w:bCs/>
          <w:sz w:val="28"/>
          <w:szCs w:val="28"/>
        </w:rPr>
        <w:t>ки, широкой общественности не открываются те широкие перспективы сотрудн</w:t>
      </w:r>
      <w:r w:rsidRPr="00BC337C">
        <w:rPr>
          <w:rFonts w:ascii="Times New Roman" w:hAnsi="Times New Roman"/>
          <w:bCs/>
          <w:sz w:val="28"/>
          <w:szCs w:val="28"/>
        </w:rPr>
        <w:t>и</w:t>
      </w:r>
      <w:r w:rsidRPr="00BC337C">
        <w:rPr>
          <w:rFonts w:ascii="Times New Roman" w:hAnsi="Times New Roman"/>
          <w:bCs/>
          <w:sz w:val="28"/>
          <w:szCs w:val="28"/>
        </w:rPr>
        <w:t>чества, которые аккумулированы в научно-методическом, кадровом, организац</w:t>
      </w:r>
      <w:r w:rsidRPr="00BC337C">
        <w:rPr>
          <w:rFonts w:ascii="Times New Roman" w:hAnsi="Times New Roman"/>
          <w:bCs/>
          <w:sz w:val="28"/>
          <w:szCs w:val="28"/>
        </w:rPr>
        <w:t>и</w:t>
      </w:r>
      <w:r w:rsidRPr="00BC337C">
        <w:rPr>
          <w:rFonts w:ascii="Times New Roman" w:hAnsi="Times New Roman"/>
          <w:bCs/>
          <w:sz w:val="28"/>
          <w:szCs w:val="28"/>
        </w:rPr>
        <w:t>онно-практическом потенциале и ресурсах ДМШ. В то же время, приходится ко</w:t>
      </w:r>
      <w:r w:rsidRPr="00BC337C">
        <w:rPr>
          <w:rFonts w:ascii="Times New Roman" w:hAnsi="Times New Roman"/>
          <w:bCs/>
          <w:sz w:val="28"/>
          <w:szCs w:val="28"/>
        </w:rPr>
        <w:t>н</w:t>
      </w:r>
      <w:r w:rsidRPr="00BC337C">
        <w:rPr>
          <w:rFonts w:ascii="Times New Roman" w:hAnsi="Times New Roman"/>
          <w:bCs/>
          <w:sz w:val="28"/>
          <w:szCs w:val="28"/>
        </w:rPr>
        <w:t>статировать, что сами административно-технический и педагогический коллект</w:t>
      </w:r>
      <w:r w:rsidRPr="00BC337C">
        <w:rPr>
          <w:rFonts w:ascii="Times New Roman" w:hAnsi="Times New Roman"/>
          <w:bCs/>
          <w:sz w:val="28"/>
          <w:szCs w:val="28"/>
        </w:rPr>
        <w:t>и</w:t>
      </w:r>
      <w:r w:rsidRPr="00BC337C">
        <w:rPr>
          <w:rFonts w:ascii="Times New Roman" w:hAnsi="Times New Roman"/>
          <w:bCs/>
          <w:sz w:val="28"/>
          <w:szCs w:val="28"/>
        </w:rPr>
        <w:t>вы ДМШ не предоставляют полной информации о социокультурном потенциале учреждения, не осознают той значимой роли, которую они призваны играть в с</w:t>
      </w:r>
      <w:r w:rsidRPr="00BC337C">
        <w:rPr>
          <w:rFonts w:ascii="Times New Roman" w:hAnsi="Times New Roman"/>
          <w:bCs/>
          <w:sz w:val="28"/>
          <w:szCs w:val="28"/>
        </w:rPr>
        <w:t>о</w:t>
      </w:r>
      <w:r w:rsidRPr="00BC337C">
        <w:rPr>
          <w:rFonts w:ascii="Times New Roman" w:hAnsi="Times New Roman"/>
          <w:bCs/>
          <w:sz w:val="28"/>
          <w:szCs w:val="28"/>
        </w:rPr>
        <w:t>временном обществе.</w:t>
      </w:r>
    </w:p>
    <w:p w:rsidR="00475824" w:rsidRPr="00BC337C" w:rsidRDefault="00475824" w:rsidP="00CD0ED3">
      <w:pPr>
        <w:pStyle w:val="35"/>
        <w:spacing w:after="0" w:line="360" w:lineRule="auto"/>
        <w:jc w:val="both"/>
        <w:rPr>
          <w:sz w:val="28"/>
          <w:szCs w:val="28"/>
        </w:rPr>
      </w:pPr>
      <w:r w:rsidRPr="00BC337C">
        <w:rPr>
          <w:sz w:val="28"/>
          <w:szCs w:val="28"/>
        </w:rPr>
        <w:t xml:space="preserve">    </w:t>
      </w:r>
      <w:r w:rsidRPr="00BC337C">
        <w:rPr>
          <w:b/>
          <w:sz w:val="28"/>
          <w:szCs w:val="28"/>
        </w:rPr>
        <w:t>Основной целью</w:t>
      </w:r>
      <w:r w:rsidRPr="00BC337C">
        <w:rPr>
          <w:sz w:val="28"/>
          <w:szCs w:val="28"/>
        </w:rPr>
        <w:t xml:space="preserve"> создания и развития социокультурного центра является уд</w:t>
      </w:r>
      <w:r w:rsidRPr="00BC337C">
        <w:rPr>
          <w:sz w:val="28"/>
          <w:szCs w:val="28"/>
        </w:rPr>
        <w:t>о</w:t>
      </w:r>
      <w:r w:rsidRPr="00BC337C">
        <w:rPr>
          <w:sz w:val="28"/>
          <w:szCs w:val="28"/>
        </w:rPr>
        <w:t>влетворение широких потребностей населения города Вологды в предоставлении полного комплекса услуг в дополнительном образовании.</w:t>
      </w:r>
    </w:p>
    <w:p w:rsidR="00475824" w:rsidRPr="00BC337C" w:rsidRDefault="00475824" w:rsidP="00CD0ED3">
      <w:pPr>
        <w:spacing w:after="0" w:line="360" w:lineRule="auto"/>
        <w:jc w:val="center"/>
        <w:rPr>
          <w:rFonts w:ascii="Times New Roman" w:hAnsi="Times New Roman"/>
          <w:b/>
          <w:sz w:val="28"/>
          <w:szCs w:val="28"/>
        </w:rPr>
      </w:pPr>
      <w:r w:rsidRPr="00BC337C">
        <w:rPr>
          <w:rFonts w:ascii="Times New Roman" w:hAnsi="Times New Roman"/>
          <w:b/>
          <w:sz w:val="28"/>
          <w:szCs w:val="28"/>
        </w:rPr>
        <w:lastRenderedPageBreak/>
        <w:t>Основные задачи</w:t>
      </w:r>
    </w:p>
    <w:p w:rsidR="00475824" w:rsidRPr="00BC337C" w:rsidRDefault="00475824" w:rsidP="00BC337C">
      <w:pPr>
        <w:numPr>
          <w:ilvl w:val="0"/>
          <w:numId w:val="140"/>
        </w:numPr>
        <w:spacing w:after="0" w:line="360" w:lineRule="auto"/>
        <w:jc w:val="both"/>
        <w:rPr>
          <w:rFonts w:ascii="Times New Roman" w:hAnsi="Times New Roman"/>
          <w:b/>
          <w:sz w:val="28"/>
          <w:szCs w:val="28"/>
        </w:rPr>
      </w:pPr>
      <w:r w:rsidRPr="00BC337C">
        <w:rPr>
          <w:rFonts w:ascii="Times New Roman" w:hAnsi="Times New Roman"/>
          <w:b/>
          <w:sz w:val="28"/>
          <w:szCs w:val="28"/>
        </w:rPr>
        <w:t>Социокультурная адаптация и социализация детей и молодежи</w:t>
      </w:r>
    </w:p>
    <w:p w:rsidR="00475824" w:rsidRPr="00BC337C" w:rsidRDefault="00475824" w:rsidP="00BC337C">
      <w:pPr>
        <w:numPr>
          <w:ilvl w:val="0"/>
          <w:numId w:val="141"/>
        </w:numPr>
        <w:spacing w:after="0" w:line="360" w:lineRule="auto"/>
        <w:jc w:val="both"/>
        <w:rPr>
          <w:rFonts w:ascii="Times New Roman" w:hAnsi="Times New Roman"/>
          <w:sz w:val="28"/>
          <w:szCs w:val="28"/>
        </w:rPr>
      </w:pPr>
      <w:r w:rsidRPr="00BC337C">
        <w:rPr>
          <w:rFonts w:ascii="Times New Roman" w:hAnsi="Times New Roman"/>
          <w:sz w:val="28"/>
          <w:szCs w:val="28"/>
        </w:rPr>
        <w:t xml:space="preserve">Содействие </w:t>
      </w:r>
      <w:r w:rsidRPr="00BC337C">
        <w:rPr>
          <w:rFonts w:ascii="Times New Roman" w:hAnsi="Times New Roman"/>
          <w:b/>
          <w:bCs/>
          <w:i/>
          <w:iCs/>
          <w:sz w:val="28"/>
          <w:szCs w:val="28"/>
        </w:rPr>
        <w:t>духовному воспитанию</w:t>
      </w:r>
      <w:r w:rsidRPr="00BC337C">
        <w:rPr>
          <w:rFonts w:ascii="Times New Roman" w:hAnsi="Times New Roman"/>
          <w:sz w:val="28"/>
          <w:szCs w:val="28"/>
        </w:rPr>
        <w:t xml:space="preserve"> детей и молодежи.</w:t>
      </w:r>
    </w:p>
    <w:p w:rsidR="00475824" w:rsidRPr="00BC337C" w:rsidRDefault="00475824" w:rsidP="00BC337C">
      <w:pPr>
        <w:numPr>
          <w:ilvl w:val="0"/>
          <w:numId w:val="141"/>
        </w:numPr>
        <w:spacing w:after="0" w:line="360" w:lineRule="auto"/>
        <w:jc w:val="both"/>
        <w:rPr>
          <w:rFonts w:ascii="Times New Roman" w:hAnsi="Times New Roman"/>
          <w:b/>
          <w:sz w:val="28"/>
          <w:szCs w:val="28"/>
        </w:rPr>
      </w:pPr>
      <w:r w:rsidRPr="00BC337C">
        <w:rPr>
          <w:rFonts w:ascii="Times New Roman" w:hAnsi="Times New Roman"/>
          <w:sz w:val="28"/>
          <w:szCs w:val="28"/>
        </w:rPr>
        <w:t xml:space="preserve">Пробуждение интереса широких слоев общества к современным </w:t>
      </w:r>
      <w:r w:rsidRPr="00BC337C">
        <w:rPr>
          <w:rFonts w:ascii="Times New Roman" w:hAnsi="Times New Roman"/>
          <w:b/>
          <w:bCs/>
          <w:i/>
          <w:iCs/>
          <w:sz w:val="28"/>
          <w:szCs w:val="28"/>
        </w:rPr>
        <w:t>проблемам гуманизации, патриотизма и нравственности</w:t>
      </w:r>
      <w:r w:rsidRPr="00BC337C">
        <w:rPr>
          <w:rFonts w:ascii="Times New Roman" w:hAnsi="Times New Roman"/>
          <w:b/>
          <w:sz w:val="28"/>
          <w:szCs w:val="28"/>
        </w:rPr>
        <w:t>.</w:t>
      </w:r>
    </w:p>
    <w:p w:rsidR="00475824" w:rsidRPr="00BC337C" w:rsidRDefault="00475824" w:rsidP="00BC337C">
      <w:pPr>
        <w:numPr>
          <w:ilvl w:val="0"/>
          <w:numId w:val="141"/>
        </w:numPr>
        <w:spacing w:after="0" w:line="360" w:lineRule="auto"/>
        <w:jc w:val="both"/>
        <w:rPr>
          <w:rFonts w:ascii="Times New Roman" w:hAnsi="Times New Roman"/>
          <w:sz w:val="28"/>
          <w:szCs w:val="28"/>
        </w:rPr>
      </w:pPr>
      <w:r w:rsidRPr="00BC337C">
        <w:rPr>
          <w:rFonts w:ascii="Times New Roman" w:hAnsi="Times New Roman"/>
          <w:sz w:val="28"/>
          <w:szCs w:val="28"/>
        </w:rPr>
        <w:t xml:space="preserve">Воспитание </w:t>
      </w:r>
      <w:r w:rsidRPr="00BC337C">
        <w:rPr>
          <w:rFonts w:ascii="Times New Roman" w:hAnsi="Times New Roman"/>
          <w:b/>
          <w:bCs/>
          <w:i/>
          <w:iCs/>
          <w:sz w:val="28"/>
          <w:szCs w:val="28"/>
        </w:rPr>
        <w:t>социальновостребованных качеств личности</w:t>
      </w:r>
      <w:r w:rsidRPr="00BC337C">
        <w:rPr>
          <w:rFonts w:ascii="Times New Roman" w:hAnsi="Times New Roman"/>
          <w:sz w:val="28"/>
          <w:szCs w:val="28"/>
        </w:rPr>
        <w:t xml:space="preserve"> ребенка.</w:t>
      </w:r>
    </w:p>
    <w:p w:rsidR="00475824" w:rsidRPr="00BC337C" w:rsidRDefault="00475824" w:rsidP="00BC337C">
      <w:pPr>
        <w:numPr>
          <w:ilvl w:val="0"/>
          <w:numId w:val="141"/>
        </w:numPr>
        <w:spacing w:after="0" w:line="360" w:lineRule="auto"/>
        <w:jc w:val="both"/>
        <w:rPr>
          <w:rFonts w:ascii="Times New Roman" w:hAnsi="Times New Roman"/>
          <w:sz w:val="28"/>
          <w:szCs w:val="28"/>
        </w:rPr>
      </w:pPr>
      <w:r w:rsidRPr="00BC337C">
        <w:rPr>
          <w:rFonts w:ascii="Times New Roman" w:hAnsi="Times New Roman"/>
          <w:sz w:val="28"/>
          <w:szCs w:val="28"/>
        </w:rPr>
        <w:t xml:space="preserve">Выявление и поддержка </w:t>
      </w:r>
      <w:r w:rsidRPr="00BC337C">
        <w:rPr>
          <w:rFonts w:ascii="Times New Roman" w:hAnsi="Times New Roman"/>
          <w:b/>
          <w:bCs/>
          <w:i/>
          <w:iCs/>
          <w:sz w:val="28"/>
          <w:szCs w:val="28"/>
        </w:rPr>
        <w:t>одаренных детей города</w:t>
      </w:r>
      <w:r w:rsidRPr="00BC337C">
        <w:rPr>
          <w:rFonts w:ascii="Times New Roman" w:hAnsi="Times New Roman"/>
          <w:sz w:val="28"/>
          <w:szCs w:val="28"/>
        </w:rPr>
        <w:t xml:space="preserve"> через участие их в откр</w:t>
      </w:r>
      <w:r w:rsidRPr="00BC337C">
        <w:rPr>
          <w:rFonts w:ascii="Times New Roman" w:hAnsi="Times New Roman"/>
          <w:sz w:val="28"/>
          <w:szCs w:val="28"/>
        </w:rPr>
        <w:t>ы</w:t>
      </w:r>
      <w:r w:rsidRPr="00BC337C">
        <w:rPr>
          <w:rFonts w:ascii="Times New Roman" w:hAnsi="Times New Roman"/>
          <w:sz w:val="28"/>
          <w:szCs w:val="28"/>
        </w:rPr>
        <w:t>тых городских конкурсах, проходящих на базе ДМШ № 5.</w:t>
      </w:r>
    </w:p>
    <w:p w:rsidR="00475824" w:rsidRPr="00BC337C" w:rsidRDefault="00475824" w:rsidP="00BC337C">
      <w:pPr>
        <w:numPr>
          <w:ilvl w:val="0"/>
          <w:numId w:val="141"/>
        </w:numPr>
        <w:spacing w:after="0" w:line="360" w:lineRule="auto"/>
        <w:jc w:val="both"/>
        <w:rPr>
          <w:rFonts w:ascii="Times New Roman" w:hAnsi="Times New Roman"/>
          <w:sz w:val="28"/>
          <w:szCs w:val="28"/>
        </w:rPr>
      </w:pPr>
      <w:r w:rsidRPr="00BC337C">
        <w:rPr>
          <w:rFonts w:ascii="Times New Roman" w:hAnsi="Times New Roman"/>
          <w:sz w:val="28"/>
          <w:szCs w:val="28"/>
        </w:rPr>
        <w:t xml:space="preserve">Создание условий для </w:t>
      </w:r>
      <w:r w:rsidRPr="00BC337C">
        <w:rPr>
          <w:rFonts w:ascii="Times New Roman" w:hAnsi="Times New Roman"/>
          <w:b/>
          <w:bCs/>
          <w:i/>
          <w:iCs/>
          <w:sz w:val="28"/>
          <w:szCs w:val="28"/>
        </w:rPr>
        <w:t>реализации творческого потенциала</w:t>
      </w:r>
      <w:r w:rsidRPr="00BC337C">
        <w:rPr>
          <w:rFonts w:ascii="Times New Roman" w:hAnsi="Times New Roman"/>
          <w:sz w:val="28"/>
          <w:szCs w:val="28"/>
        </w:rPr>
        <w:t xml:space="preserve"> как можно большего количества обучающихся ДМШ и ДШИ города Вологды и обл</w:t>
      </w:r>
      <w:r w:rsidRPr="00BC337C">
        <w:rPr>
          <w:rFonts w:ascii="Times New Roman" w:hAnsi="Times New Roman"/>
          <w:sz w:val="28"/>
          <w:szCs w:val="28"/>
        </w:rPr>
        <w:t>а</w:t>
      </w:r>
      <w:r w:rsidRPr="00BC337C">
        <w:rPr>
          <w:rFonts w:ascii="Times New Roman" w:hAnsi="Times New Roman"/>
          <w:sz w:val="28"/>
          <w:szCs w:val="28"/>
        </w:rPr>
        <w:t>сти.</w:t>
      </w:r>
    </w:p>
    <w:p w:rsidR="00475824" w:rsidRPr="00BC337C" w:rsidRDefault="00475824" w:rsidP="00BC337C">
      <w:pPr>
        <w:numPr>
          <w:ilvl w:val="0"/>
          <w:numId w:val="141"/>
        </w:numPr>
        <w:spacing w:after="0" w:line="360" w:lineRule="auto"/>
        <w:jc w:val="both"/>
        <w:rPr>
          <w:rFonts w:ascii="Times New Roman" w:hAnsi="Times New Roman"/>
          <w:bCs/>
          <w:sz w:val="28"/>
          <w:szCs w:val="28"/>
        </w:rPr>
      </w:pPr>
      <w:r w:rsidRPr="00BC337C">
        <w:rPr>
          <w:rFonts w:ascii="Times New Roman" w:hAnsi="Times New Roman"/>
          <w:bCs/>
          <w:iCs/>
          <w:sz w:val="28"/>
          <w:szCs w:val="28"/>
        </w:rPr>
        <w:t xml:space="preserve">Мотивация </w:t>
      </w:r>
      <w:r w:rsidRPr="00BC337C">
        <w:rPr>
          <w:rFonts w:ascii="Times New Roman" w:hAnsi="Times New Roman"/>
          <w:b/>
          <w:i/>
          <w:sz w:val="28"/>
          <w:szCs w:val="28"/>
        </w:rPr>
        <w:t>здорового образа жизни</w:t>
      </w:r>
      <w:r w:rsidRPr="00BC337C">
        <w:rPr>
          <w:rFonts w:ascii="Times New Roman" w:hAnsi="Times New Roman"/>
          <w:i/>
          <w:sz w:val="28"/>
          <w:szCs w:val="28"/>
        </w:rPr>
        <w:t xml:space="preserve"> </w:t>
      </w:r>
      <w:r w:rsidRPr="00BC337C">
        <w:rPr>
          <w:rFonts w:ascii="Times New Roman" w:hAnsi="Times New Roman"/>
          <w:bCs/>
          <w:iCs/>
          <w:sz w:val="28"/>
          <w:szCs w:val="28"/>
        </w:rPr>
        <w:t xml:space="preserve"> среди детей и подростков.</w:t>
      </w:r>
    </w:p>
    <w:p w:rsidR="00475824" w:rsidRPr="00BC337C" w:rsidRDefault="00475824" w:rsidP="00BC337C">
      <w:pPr>
        <w:numPr>
          <w:ilvl w:val="0"/>
          <w:numId w:val="141"/>
        </w:numPr>
        <w:spacing w:after="0" w:line="360" w:lineRule="auto"/>
        <w:jc w:val="both"/>
        <w:rPr>
          <w:rFonts w:ascii="Times New Roman" w:hAnsi="Times New Roman"/>
          <w:bCs/>
          <w:sz w:val="28"/>
          <w:szCs w:val="28"/>
        </w:rPr>
      </w:pPr>
      <w:r w:rsidRPr="00BC337C">
        <w:rPr>
          <w:rFonts w:ascii="Times New Roman" w:hAnsi="Times New Roman"/>
          <w:b/>
          <w:i/>
          <w:sz w:val="28"/>
          <w:szCs w:val="28"/>
        </w:rPr>
        <w:t>Профилактика</w:t>
      </w:r>
      <w:r w:rsidRPr="00BC337C">
        <w:rPr>
          <w:rFonts w:ascii="Times New Roman" w:hAnsi="Times New Roman"/>
          <w:b/>
          <w:sz w:val="28"/>
          <w:szCs w:val="28"/>
        </w:rPr>
        <w:t xml:space="preserve"> </w:t>
      </w:r>
      <w:r w:rsidRPr="00BC337C">
        <w:rPr>
          <w:rFonts w:ascii="Times New Roman" w:hAnsi="Times New Roman"/>
          <w:b/>
          <w:i/>
          <w:sz w:val="28"/>
          <w:szCs w:val="28"/>
        </w:rPr>
        <w:t>правонарушений</w:t>
      </w:r>
      <w:r w:rsidRPr="00BC337C">
        <w:rPr>
          <w:rFonts w:ascii="Times New Roman" w:hAnsi="Times New Roman"/>
          <w:i/>
          <w:sz w:val="28"/>
          <w:szCs w:val="28"/>
        </w:rPr>
        <w:t xml:space="preserve">  </w:t>
      </w:r>
      <w:r w:rsidRPr="00BC337C">
        <w:rPr>
          <w:rFonts w:ascii="Times New Roman" w:hAnsi="Times New Roman"/>
          <w:sz w:val="28"/>
          <w:szCs w:val="28"/>
        </w:rPr>
        <w:t>среди подростков.</w:t>
      </w:r>
    </w:p>
    <w:p w:rsidR="00475824" w:rsidRPr="00BC337C" w:rsidRDefault="00475824" w:rsidP="00BC337C">
      <w:pPr>
        <w:pStyle w:val="a8"/>
        <w:widowControl/>
        <w:numPr>
          <w:ilvl w:val="0"/>
          <w:numId w:val="140"/>
        </w:numPr>
        <w:overflowPunct/>
        <w:autoSpaceDE/>
        <w:autoSpaceDN/>
        <w:adjustRightInd/>
        <w:spacing w:line="360" w:lineRule="auto"/>
        <w:rPr>
          <w:rFonts w:ascii="Times New Roman" w:hAnsi="Times New Roman"/>
          <w:b/>
          <w:bCs/>
          <w:szCs w:val="28"/>
        </w:rPr>
      </w:pPr>
      <w:r w:rsidRPr="00BC337C">
        <w:rPr>
          <w:rFonts w:ascii="Times New Roman" w:hAnsi="Times New Roman"/>
          <w:b/>
          <w:iCs/>
          <w:szCs w:val="28"/>
        </w:rPr>
        <w:t>Организация</w:t>
      </w:r>
      <w:r w:rsidRPr="00BC337C">
        <w:rPr>
          <w:rFonts w:ascii="Times New Roman" w:hAnsi="Times New Roman"/>
          <w:b/>
          <w:bCs/>
          <w:i/>
          <w:szCs w:val="28"/>
        </w:rPr>
        <w:t xml:space="preserve"> </w:t>
      </w:r>
      <w:r w:rsidRPr="00BC337C">
        <w:rPr>
          <w:rFonts w:ascii="Times New Roman" w:hAnsi="Times New Roman"/>
          <w:b/>
          <w:bCs/>
          <w:szCs w:val="28"/>
        </w:rPr>
        <w:t>совместных проектов с муниципальными учреждениями образования, культуры, здравоохранения и социальными учреждениями.</w:t>
      </w:r>
    </w:p>
    <w:p w:rsidR="00475824" w:rsidRPr="00BC337C" w:rsidRDefault="00475824" w:rsidP="00BC337C">
      <w:pPr>
        <w:pStyle w:val="a8"/>
        <w:widowControl/>
        <w:numPr>
          <w:ilvl w:val="0"/>
          <w:numId w:val="142"/>
        </w:numPr>
        <w:overflowPunct/>
        <w:autoSpaceDE/>
        <w:autoSpaceDN/>
        <w:adjustRightInd/>
        <w:spacing w:line="360" w:lineRule="auto"/>
        <w:rPr>
          <w:rFonts w:ascii="Times New Roman" w:hAnsi="Times New Roman"/>
          <w:bCs/>
          <w:szCs w:val="28"/>
        </w:rPr>
      </w:pPr>
      <w:r w:rsidRPr="00BC337C">
        <w:rPr>
          <w:rFonts w:ascii="Times New Roman" w:hAnsi="Times New Roman"/>
          <w:bCs/>
          <w:szCs w:val="28"/>
        </w:rPr>
        <w:t xml:space="preserve">Организация </w:t>
      </w:r>
      <w:r w:rsidRPr="00BC337C">
        <w:rPr>
          <w:rFonts w:ascii="Times New Roman" w:hAnsi="Times New Roman"/>
          <w:b/>
          <w:bCs/>
          <w:i/>
          <w:szCs w:val="28"/>
        </w:rPr>
        <w:t>содержательного</w:t>
      </w:r>
      <w:r w:rsidRPr="00BC337C">
        <w:rPr>
          <w:rFonts w:ascii="Times New Roman" w:hAnsi="Times New Roman"/>
          <w:b/>
          <w:bCs/>
          <w:szCs w:val="28"/>
        </w:rPr>
        <w:t xml:space="preserve"> </w:t>
      </w:r>
      <w:r w:rsidRPr="00BC337C">
        <w:rPr>
          <w:rFonts w:ascii="Times New Roman" w:hAnsi="Times New Roman"/>
          <w:b/>
          <w:i/>
          <w:iCs/>
          <w:szCs w:val="28"/>
        </w:rPr>
        <w:t>досуга</w:t>
      </w:r>
      <w:r w:rsidRPr="00BC337C">
        <w:rPr>
          <w:rFonts w:ascii="Times New Roman" w:hAnsi="Times New Roman"/>
          <w:bCs/>
          <w:szCs w:val="28"/>
        </w:rPr>
        <w:t xml:space="preserve"> жителей города Вологды.</w:t>
      </w:r>
    </w:p>
    <w:p w:rsidR="00475824" w:rsidRPr="00BC337C" w:rsidRDefault="00475824" w:rsidP="00BC337C">
      <w:pPr>
        <w:widowControl w:val="0"/>
        <w:numPr>
          <w:ilvl w:val="0"/>
          <w:numId w:val="142"/>
        </w:numPr>
        <w:spacing w:after="0" w:line="360" w:lineRule="auto"/>
        <w:jc w:val="both"/>
        <w:rPr>
          <w:rFonts w:ascii="Times New Roman" w:hAnsi="Times New Roman"/>
          <w:noProof/>
          <w:color w:val="000000"/>
          <w:sz w:val="28"/>
          <w:szCs w:val="28"/>
        </w:rPr>
      </w:pPr>
      <w:r w:rsidRPr="00BC337C">
        <w:rPr>
          <w:rFonts w:ascii="Times New Roman" w:hAnsi="Times New Roman"/>
          <w:noProof/>
          <w:color w:val="000000"/>
          <w:sz w:val="28"/>
          <w:szCs w:val="28"/>
        </w:rPr>
        <w:t xml:space="preserve">Организация </w:t>
      </w:r>
      <w:r w:rsidRPr="00BC337C">
        <w:rPr>
          <w:rFonts w:ascii="Times New Roman" w:hAnsi="Times New Roman"/>
          <w:b/>
          <w:i/>
          <w:noProof/>
          <w:color w:val="000000"/>
          <w:sz w:val="28"/>
          <w:szCs w:val="28"/>
        </w:rPr>
        <w:t>социально значимой деятельности</w:t>
      </w:r>
      <w:r w:rsidRPr="00BC337C">
        <w:rPr>
          <w:rFonts w:ascii="Times New Roman" w:hAnsi="Times New Roman"/>
          <w:noProof/>
          <w:color w:val="000000"/>
          <w:sz w:val="28"/>
          <w:szCs w:val="28"/>
        </w:rPr>
        <w:t xml:space="preserve"> детей, подростков и молодежи по месту жительства.</w:t>
      </w:r>
    </w:p>
    <w:p w:rsidR="00475824" w:rsidRPr="00BC337C" w:rsidRDefault="00475824" w:rsidP="00BC337C">
      <w:pPr>
        <w:widowControl w:val="0"/>
        <w:numPr>
          <w:ilvl w:val="0"/>
          <w:numId w:val="142"/>
        </w:numPr>
        <w:spacing w:after="0" w:line="360" w:lineRule="auto"/>
        <w:jc w:val="both"/>
        <w:rPr>
          <w:rFonts w:ascii="Times New Roman" w:hAnsi="Times New Roman"/>
          <w:noProof/>
          <w:color w:val="000000"/>
          <w:sz w:val="28"/>
          <w:szCs w:val="28"/>
        </w:rPr>
      </w:pPr>
      <w:r w:rsidRPr="00BC337C">
        <w:rPr>
          <w:rFonts w:ascii="Times New Roman" w:hAnsi="Times New Roman"/>
          <w:noProof/>
          <w:color w:val="000000"/>
          <w:sz w:val="28"/>
          <w:szCs w:val="28"/>
        </w:rPr>
        <w:t xml:space="preserve">Разработка </w:t>
      </w:r>
      <w:r w:rsidRPr="00BC337C">
        <w:rPr>
          <w:rFonts w:ascii="Times New Roman" w:hAnsi="Times New Roman"/>
          <w:b/>
          <w:i/>
          <w:noProof/>
          <w:color w:val="000000"/>
          <w:sz w:val="28"/>
          <w:szCs w:val="28"/>
        </w:rPr>
        <w:t>нравственно-просветительских мероприятий</w:t>
      </w:r>
      <w:r w:rsidRPr="00BC337C">
        <w:rPr>
          <w:rFonts w:ascii="Times New Roman" w:hAnsi="Times New Roman"/>
          <w:noProof/>
          <w:color w:val="000000"/>
          <w:sz w:val="28"/>
          <w:szCs w:val="28"/>
        </w:rPr>
        <w:t>, направленных на профилактику правонарушений, асоциальных явлений среди подростков (наркомания, алкоголизм и игромания).</w:t>
      </w:r>
    </w:p>
    <w:p w:rsidR="00475824" w:rsidRPr="00BC337C" w:rsidRDefault="00475824" w:rsidP="00BC337C">
      <w:pPr>
        <w:widowControl w:val="0"/>
        <w:spacing w:line="360" w:lineRule="auto"/>
        <w:ind w:left="720" w:hanging="720"/>
        <w:jc w:val="both"/>
        <w:rPr>
          <w:rFonts w:ascii="Times New Roman" w:hAnsi="Times New Roman"/>
          <w:b/>
          <w:noProof/>
          <w:color w:val="000000"/>
          <w:sz w:val="28"/>
          <w:szCs w:val="28"/>
        </w:rPr>
      </w:pPr>
      <w:r w:rsidRPr="00BC337C">
        <w:rPr>
          <w:rFonts w:ascii="Times New Roman" w:hAnsi="Times New Roman"/>
          <w:b/>
          <w:noProof/>
          <w:sz w:val="28"/>
          <w:szCs w:val="28"/>
        </w:rPr>
        <w:t xml:space="preserve">  </w:t>
      </w:r>
      <w:r w:rsidRPr="00BC337C">
        <w:rPr>
          <w:rFonts w:ascii="Times New Roman" w:hAnsi="Times New Roman"/>
          <w:b/>
          <w:noProof/>
          <w:sz w:val="28"/>
          <w:szCs w:val="28"/>
          <w:lang w:val="en-US"/>
        </w:rPr>
        <w:t>III</w:t>
      </w:r>
      <w:r w:rsidRPr="00BC337C">
        <w:rPr>
          <w:rFonts w:ascii="Times New Roman" w:hAnsi="Times New Roman"/>
          <w:b/>
          <w:noProof/>
          <w:sz w:val="28"/>
          <w:szCs w:val="28"/>
        </w:rPr>
        <w:t xml:space="preserve">.  Реализация просветительской миссии социокультурного центра </w:t>
      </w:r>
    </w:p>
    <w:p w:rsidR="00475824" w:rsidRPr="00BC337C" w:rsidRDefault="00475824" w:rsidP="00BC337C">
      <w:pPr>
        <w:pStyle w:val="a8"/>
        <w:widowControl/>
        <w:numPr>
          <w:ilvl w:val="0"/>
          <w:numId w:val="14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 xml:space="preserve">Создание </w:t>
      </w:r>
      <w:r w:rsidRPr="00BC337C">
        <w:rPr>
          <w:rFonts w:ascii="Times New Roman" w:hAnsi="Times New Roman"/>
          <w:b/>
          <w:i/>
          <w:iCs/>
          <w:sz w:val="28"/>
          <w:szCs w:val="28"/>
        </w:rPr>
        <w:t>«Музыкальной гостиной»</w:t>
      </w:r>
      <w:r w:rsidRPr="00BC337C">
        <w:rPr>
          <w:rFonts w:ascii="Times New Roman" w:hAnsi="Times New Roman"/>
          <w:bCs/>
          <w:sz w:val="28"/>
          <w:szCs w:val="28"/>
        </w:rPr>
        <w:t xml:space="preserve"> на базе школы. </w:t>
      </w:r>
    </w:p>
    <w:p w:rsidR="00475824" w:rsidRPr="00BC337C" w:rsidRDefault="00475824" w:rsidP="00BC337C">
      <w:pPr>
        <w:pStyle w:val="a8"/>
        <w:widowControl/>
        <w:numPr>
          <w:ilvl w:val="0"/>
          <w:numId w:val="14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 xml:space="preserve">Организация </w:t>
      </w:r>
      <w:r w:rsidRPr="00BC337C">
        <w:rPr>
          <w:rFonts w:ascii="Times New Roman" w:hAnsi="Times New Roman"/>
          <w:b/>
          <w:i/>
          <w:iCs/>
          <w:sz w:val="28"/>
          <w:szCs w:val="28"/>
        </w:rPr>
        <w:t>«Музыкального лектория»</w:t>
      </w:r>
      <w:r w:rsidRPr="00BC337C">
        <w:rPr>
          <w:rFonts w:ascii="Times New Roman" w:hAnsi="Times New Roman"/>
          <w:b/>
          <w:bCs/>
          <w:sz w:val="28"/>
          <w:szCs w:val="28"/>
        </w:rPr>
        <w:t>.</w:t>
      </w:r>
    </w:p>
    <w:p w:rsidR="00475824" w:rsidRPr="00BC337C" w:rsidRDefault="00475824" w:rsidP="00BC337C">
      <w:pPr>
        <w:pStyle w:val="a8"/>
        <w:widowControl/>
        <w:numPr>
          <w:ilvl w:val="0"/>
          <w:numId w:val="143"/>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 xml:space="preserve">Создание музея </w:t>
      </w:r>
      <w:r w:rsidRPr="00BC337C">
        <w:rPr>
          <w:rFonts w:ascii="Times New Roman" w:hAnsi="Times New Roman"/>
          <w:b/>
          <w:bCs/>
          <w:i/>
          <w:sz w:val="28"/>
          <w:szCs w:val="28"/>
        </w:rPr>
        <w:t>«Вологда хоровая».</w:t>
      </w:r>
    </w:p>
    <w:p w:rsidR="00475824" w:rsidRPr="00BC337C" w:rsidRDefault="00475824" w:rsidP="00BC337C">
      <w:pPr>
        <w:numPr>
          <w:ilvl w:val="0"/>
          <w:numId w:val="144"/>
        </w:numPr>
        <w:spacing w:after="0" w:line="360" w:lineRule="auto"/>
        <w:jc w:val="both"/>
        <w:rPr>
          <w:rFonts w:ascii="Times New Roman" w:hAnsi="Times New Roman"/>
          <w:bCs/>
          <w:sz w:val="28"/>
          <w:szCs w:val="28"/>
        </w:rPr>
      </w:pPr>
      <w:r w:rsidRPr="00BC337C">
        <w:rPr>
          <w:rFonts w:ascii="Times New Roman" w:hAnsi="Times New Roman"/>
          <w:bCs/>
          <w:iCs/>
          <w:sz w:val="28"/>
          <w:szCs w:val="28"/>
        </w:rPr>
        <w:t xml:space="preserve">Изучение и возрождение </w:t>
      </w:r>
      <w:r w:rsidRPr="00BC337C">
        <w:rPr>
          <w:rFonts w:ascii="Times New Roman" w:hAnsi="Times New Roman"/>
          <w:b/>
          <w:i/>
          <w:sz w:val="28"/>
          <w:szCs w:val="28"/>
        </w:rPr>
        <w:t>историко-культурных и национальных трад</w:t>
      </w:r>
      <w:r w:rsidRPr="00BC337C">
        <w:rPr>
          <w:rFonts w:ascii="Times New Roman" w:hAnsi="Times New Roman"/>
          <w:b/>
          <w:i/>
          <w:sz w:val="28"/>
          <w:szCs w:val="28"/>
        </w:rPr>
        <w:t>и</w:t>
      </w:r>
      <w:r w:rsidRPr="00BC337C">
        <w:rPr>
          <w:rFonts w:ascii="Times New Roman" w:hAnsi="Times New Roman"/>
          <w:b/>
          <w:i/>
          <w:sz w:val="28"/>
          <w:szCs w:val="28"/>
        </w:rPr>
        <w:t>ций</w:t>
      </w:r>
      <w:r w:rsidRPr="00BC337C">
        <w:rPr>
          <w:rFonts w:ascii="Times New Roman" w:hAnsi="Times New Roman"/>
          <w:bCs/>
          <w:iCs/>
          <w:sz w:val="28"/>
          <w:szCs w:val="28"/>
        </w:rPr>
        <w:t xml:space="preserve"> города Вологды</w:t>
      </w:r>
      <w:r w:rsidRPr="00BC337C">
        <w:rPr>
          <w:rFonts w:ascii="Times New Roman" w:hAnsi="Times New Roman"/>
          <w:sz w:val="28"/>
          <w:szCs w:val="28"/>
        </w:rPr>
        <w:t xml:space="preserve">. </w:t>
      </w:r>
    </w:p>
    <w:p w:rsidR="00475824" w:rsidRPr="00BC337C" w:rsidRDefault="00475824" w:rsidP="00BC337C">
      <w:pPr>
        <w:numPr>
          <w:ilvl w:val="0"/>
          <w:numId w:val="144"/>
        </w:numPr>
        <w:spacing w:after="0" w:line="360" w:lineRule="auto"/>
        <w:jc w:val="both"/>
        <w:rPr>
          <w:rFonts w:ascii="Times New Roman" w:hAnsi="Times New Roman"/>
          <w:b/>
          <w:sz w:val="28"/>
          <w:szCs w:val="28"/>
        </w:rPr>
      </w:pPr>
      <w:r w:rsidRPr="00BC337C">
        <w:rPr>
          <w:rFonts w:ascii="Times New Roman" w:hAnsi="Times New Roman"/>
          <w:sz w:val="28"/>
          <w:szCs w:val="28"/>
        </w:rPr>
        <w:t xml:space="preserve">Пропаганда и сохранение </w:t>
      </w:r>
      <w:r w:rsidRPr="00BC337C">
        <w:rPr>
          <w:rFonts w:ascii="Times New Roman" w:hAnsi="Times New Roman"/>
          <w:b/>
          <w:bCs/>
          <w:i/>
          <w:iCs/>
          <w:sz w:val="28"/>
          <w:szCs w:val="28"/>
        </w:rPr>
        <w:t>традиций семейного  и коллективного  музиц</w:t>
      </w:r>
      <w:r w:rsidRPr="00BC337C">
        <w:rPr>
          <w:rFonts w:ascii="Times New Roman" w:hAnsi="Times New Roman"/>
          <w:b/>
          <w:bCs/>
          <w:i/>
          <w:iCs/>
          <w:sz w:val="28"/>
          <w:szCs w:val="28"/>
        </w:rPr>
        <w:t>и</w:t>
      </w:r>
      <w:r w:rsidRPr="00BC337C">
        <w:rPr>
          <w:rFonts w:ascii="Times New Roman" w:hAnsi="Times New Roman"/>
          <w:b/>
          <w:bCs/>
          <w:i/>
          <w:iCs/>
          <w:sz w:val="28"/>
          <w:szCs w:val="28"/>
        </w:rPr>
        <w:t>рования</w:t>
      </w:r>
      <w:r w:rsidRPr="00BC337C">
        <w:rPr>
          <w:rFonts w:ascii="Times New Roman" w:hAnsi="Times New Roman"/>
          <w:b/>
          <w:sz w:val="28"/>
          <w:szCs w:val="28"/>
        </w:rPr>
        <w:t>.</w:t>
      </w:r>
    </w:p>
    <w:p w:rsidR="00475824" w:rsidRPr="00BC337C" w:rsidRDefault="00475824" w:rsidP="00BC337C">
      <w:pPr>
        <w:numPr>
          <w:ilvl w:val="0"/>
          <w:numId w:val="144"/>
        </w:numPr>
        <w:spacing w:after="0" w:line="360" w:lineRule="auto"/>
        <w:rPr>
          <w:rFonts w:ascii="Times New Roman" w:hAnsi="Times New Roman"/>
          <w:sz w:val="28"/>
          <w:szCs w:val="28"/>
        </w:rPr>
      </w:pPr>
      <w:r w:rsidRPr="00BC337C">
        <w:rPr>
          <w:rFonts w:ascii="Times New Roman" w:hAnsi="Times New Roman"/>
          <w:b/>
          <w:i/>
          <w:sz w:val="28"/>
          <w:szCs w:val="28"/>
        </w:rPr>
        <w:t>Музыкально-эстетическое и музыкально-экологическое просвещение</w:t>
      </w:r>
      <w:r w:rsidRPr="00BC337C">
        <w:rPr>
          <w:rFonts w:ascii="Times New Roman" w:hAnsi="Times New Roman"/>
          <w:bCs/>
          <w:sz w:val="28"/>
          <w:szCs w:val="28"/>
        </w:rPr>
        <w:t xml:space="preserve">  </w:t>
      </w:r>
      <w:r w:rsidRPr="00BC337C">
        <w:rPr>
          <w:rFonts w:ascii="Times New Roman" w:hAnsi="Times New Roman"/>
          <w:sz w:val="28"/>
          <w:szCs w:val="28"/>
        </w:rPr>
        <w:t>широких слоев населения г. Вологды.</w:t>
      </w:r>
    </w:p>
    <w:p w:rsidR="00475824" w:rsidRPr="00BC337C" w:rsidRDefault="00475824" w:rsidP="00BC337C">
      <w:pPr>
        <w:numPr>
          <w:ilvl w:val="0"/>
          <w:numId w:val="144"/>
        </w:numPr>
        <w:spacing w:after="0" w:line="360" w:lineRule="auto"/>
        <w:jc w:val="both"/>
        <w:rPr>
          <w:rFonts w:ascii="Times New Roman" w:hAnsi="Times New Roman"/>
          <w:sz w:val="28"/>
          <w:szCs w:val="28"/>
        </w:rPr>
      </w:pPr>
      <w:r w:rsidRPr="00BC337C">
        <w:rPr>
          <w:rFonts w:ascii="Times New Roman" w:hAnsi="Times New Roman"/>
          <w:sz w:val="28"/>
          <w:szCs w:val="28"/>
        </w:rPr>
        <w:lastRenderedPageBreak/>
        <w:t xml:space="preserve">Проведение </w:t>
      </w:r>
      <w:r w:rsidRPr="00BC337C">
        <w:rPr>
          <w:rFonts w:ascii="Times New Roman" w:hAnsi="Times New Roman"/>
          <w:b/>
          <w:bCs/>
          <w:i/>
          <w:iCs/>
          <w:sz w:val="28"/>
          <w:szCs w:val="28"/>
        </w:rPr>
        <w:t>массовых мероприятий</w:t>
      </w:r>
      <w:r w:rsidRPr="00BC337C">
        <w:rPr>
          <w:rFonts w:ascii="Times New Roman" w:hAnsi="Times New Roman"/>
          <w:bCs/>
          <w:i/>
          <w:iCs/>
          <w:sz w:val="28"/>
          <w:szCs w:val="28"/>
        </w:rPr>
        <w:t xml:space="preserve"> </w:t>
      </w:r>
      <w:r w:rsidRPr="00BC337C">
        <w:rPr>
          <w:rFonts w:ascii="Times New Roman" w:hAnsi="Times New Roman"/>
          <w:sz w:val="28"/>
          <w:szCs w:val="28"/>
        </w:rPr>
        <w:t>музыкально-эстетической направле</w:t>
      </w:r>
      <w:r w:rsidRPr="00BC337C">
        <w:rPr>
          <w:rFonts w:ascii="Times New Roman" w:hAnsi="Times New Roman"/>
          <w:sz w:val="28"/>
          <w:szCs w:val="28"/>
        </w:rPr>
        <w:t>н</w:t>
      </w:r>
      <w:r w:rsidRPr="00BC337C">
        <w:rPr>
          <w:rFonts w:ascii="Times New Roman" w:hAnsi="Times New Roman"/>
          <w:sz w:val="28"/>
          <w:szCs w:val="28"/>
        </w:rPr>
        <w:t>ности.</w:t>
      </w:r>
    </w:p>
    <w:p w:rsidR="00475824" w:rsidRPr="00BC337C" w:rsidRDefault="00475824" w:rsidP="00BC337C">
      <w:pPr>
        <w:spacing w:line="360" w:lineRule="auto"/>
        <w:rPr>
          <w:rFonts w:ascii="Times New Roman" w:hAnsi="Times New Roman"/>
          <w:b/>
          <w:sz w:val="28"/>
          <w:szCs w:val="28"/>
        </w:rPr>
      </w:pPr>
      <w:r w:rsidRPr="00BC337C">
        <w:rPr>
          <w:rFonts w:ascii="Times New Roman" w:hAnsi="Times New Roman"/>
          <w:b/>
          <w:sz w:val="28"/>
          <w:szCs w:val="28"/>
          <w:lang w:val="en-US"/>
        </w:rPr>
        <w:t xml:space="preserve">IV.    </w:t>
      </w:r>
      <w:r w:rsidRPr="00BC337C">
        <w:rPr>
          <w:rFonts w:ascii="Times New Roman" w:hAnsi="Times New Roman"/>
          <w:b/>
          <w:sz w:val="28"/>
          <w:szCs w:val="28"/>
        </w:rPr>
        <w:t>Инновационная деятельность социокультурного центра</w:t>
      </w:r>
    </w:p>
    <w:p w:rsidR="00475824" w:rsidRPr="00BC337C" w:rsidRDefault="00475824" w:rsidP="00BC337C">
      <w:pPr>
        <w:pStyle w:val="a8"/>
        <w:widowControl/>
        <w:numPr>
          <w:ilvl w:val="0"/>
          <w:numId w:val="144"/>
        </w:numPr>
        <w:overflowPunct/>
        <w:autoSpaceDE/>
        <w:autoSpaceDN/>
        <w:adjustRightInd/>
        <w:spacing w:line="360" w:lineRule="auto"/>
        <w:rPr>
          <w:rFonts w:ascii="Times New Roman" w:hAnsi="Times New Roman"/>
          <w:bCs/>
          <w:sz w:val="28"/>
          <w:szCs w:val="28"/>
        </w:rPr>
      </w:pPr>
      <w:r w:rsidRPr="00BC337C">
        <w:rPr>
          <w:rFonts w:ascii="Times New Roman" w:hAnsi="Times New Roman"/>
          <w:iCs/>
          <w:sz w:val="28"/>
          <w:szCs w:val="28"/>
        </w:rPr>
        <w:t xml:space="preserve">Расширение </w:t>
      </w:r>
      <w:r w:rsidRPr="00BC337C">
        <w:rPr>
          <w:rFonts w:ascii="Times New Roman" w:hAnsi="Times New Roman"/>
          <w:b/>
          <w:i/>
          <w:sz w:val="28"/>
          <w:szCs w:val="28"/>
        </w:rPr>
        <w:t>рамок образовательного процесса</w:t>
      </w:r>
      <w:r w:rsidRPr="00BC337C">
        <w:rPr>
          <w:rFonts w:ascii="Times New Roman" w:hAnsi="Times New Roman"/>
          <w:sz w:val="28"/>
          <w:szCs w:val="28"/>
        </w:rPr>
        <w:t xml:space="preserve"> за счет внедрения в уче</w:t>
      </w:r>
      <w:r w:rsidRPr="00BC337C">
        <w:rPr>
          <w:rFonts w:ascii="Times New Roman" w:hAnsi="Times New Roman"/>
          <w:sz w:val="28"/>
          <w:szCs w:val="28"/>
        </w:rPr>
        <w:t>б</w:t>
      </w:r>
      <w:r w:rsidRPr="00BC337C">
        <w:rPr>
          <w:rFonts w:ascii="Times New Roman" w:hAnsi="Times New Roman"/>
          <w:sz w:val="28"/>
          <w:szCs w:val="28"/>
        </w:rPr>
        <w:t xml:space="preserve">ный процесс новых форм совместного музыкального исполнительства.   </w:t>
      </w:r>
    </w:p>
    <w:p w:rsidR="00475824" w:rsidRPr="00BC337C" w:rsidRDefault="00475824" w:rsidP="00BC337C">
      <w:pPr>
        <w:numPr>
          <w:ilvl w:val="0"/>
          <w:numId w:val="107"/>
        </w:numPr>
        <w:spacing w:after="0" w:line="360" w:lineRule="auto"/>
        <w:jc w:val="both"/>
        <w:rPr>
          <w:rFonts w:ascii="Times New Roman" w:hAnsi="Times New Roman"/>
          <w:b/>
          <w:bCs/>
          <w:sz w:val="28"/>
          <w:szCs w:val="28"/>
        </w:rPr>
      </w:pPr>
      <w:r w:rsidRPr="00BC337C">
        <w:rPr>
          <w:rFonts w:ascii="Times New Roman" w:hAnsi="Times New Roman"/>
          <w:sz w:val="28"/>
          <w:szCs w:val="28"/>
        </w:rPr>
        <w:t>Создание и развитие</w:t>
      </w:r>
      <w:r w:rsidRPr="00BC337C">
        <w:rPr>
          <w:rFonts w:ascii="Times New Roman" w:hAnsi="Times New Roman"/>
          <w:i/>
          <w:sz w:val="28"/>
          <w:szCs w:val="28"/>
        </w:rPr>
        <w:t xml:space="preserve"> </w:t>
      </w:r>
      <w:r w:rsidRPr="00BC337C">
        <w:rPr>
          <w:rFonts w:ascii="Times New Roman" w:hAnsi="Times New Roman"/>
          <w:b/>
          <w:i/>
          <w:sz w:val="28"/>
          <w:szCs w:val="28"/>
        </w:rPr>
        <w:t>разнообразных по тематике конкурсных меропри</w:t>
      </w:r>
      <w:r w:rsidRPr="00BC337C">
        <w:rPr>
          <w:rFonts w:ascii="Times New Roman" w:hAnsi="Times New Roman"/>
          <w:b/>
          <w:i/>
          <w:sz w:val="28"/>
          <w:szCs w:val="28"/>
        </w:rPr>
        <w:t>я</w:t>
      </w:r>
      <w:r w:rsidRPr="00BC337C">
        <w:rPr>
          <w:rFonts w:ascii="Times New Roman" w:hAnsi="Times New Roman"/>
          <w:b/>
          <w:i/>
          <w:sz w:val="28"/>
          <w:szCs w:val="28"/>
        </w:rPr>
        <w:t>тий</w:t>
      </w:r>
      <w:r w:rsidRPr="00BC337C">
        <w:rPr>
          <w:rFonts w:ascii="Times New Roman" w:hAnsi="Times New Roman"/>
          <w:b/>
          <w:bCs/>
          <w:sz w:val="28"/>
          <w:szCs w:val="28"/>
        </w:rPr>
        <w:t>.</w:t>
      </w:r>
    </w:p>
    <w:p w:rsidR="00475824" w:rsidRPr="00BC337C" w:rsidRDefault="00475824" w:rsidP="00BC337C">
      <w:pPr>
        <w:pStyle w:val="a8"/>
        <w:widowControl/>
        <w:numPr>
          <w:ilvl w:val="0"/>
          <w:numId w:val="107"/>
        </w:numPr>
        <w:overflowPunct/>
        <w:autoSpaceDE/>
        <w:autoSpaceDN/>
        <w:adjustRightInd/>
        <w:spacing w:line="360" w:lineRule="auto"/>
        <w:rPr>
          <w:rFonts w:ascii="Times New Roman" w:hAnsi="Times New Roman"/>
          <w:bCs/>
          <w:sz w:val="28"/>
          <w:szCs w:val="28"/>
        </w:rPr>
      </w:pPr>
      <w:r w:rsidRPr="00BC337C">
        <w:rPr>
          <w:rFonts w:ascii="Times New Roman" w:hAnsi="Times New Roman"/>
          <w:sz w:val="28"/>
          <w:szCs w:val="28"/>
        </w:rPr>
        <w:t xml:space="preserve">Создание условий для </w:t>
      </w:r>
      <w:r w:rsidRPr="00BC337C">
        <w:rPr>
          <w:rFonts w:ascii="Times New Roman" w:hAnsi="Times New Roman"/>
          <w:b/>
          <w:i/>
          <w:sz w:val="28"/>
          <w:szCs w:val="28"/>
        </w:rPr>
        <w:t>реализации творческих идей преподавателей</w:t>
      </w:r>
      <w:r w:rsidRPr="00BC337C">
        <w:rPr>
          <w:rFonts w:ascii="Times New Roman" w:hAnsi="Times New Roman"/>
          <w:sz w:val="28"/>
          <w:szCs w:val="28"/>
        </w:rPr>
        <w:t xml:space="preserve"> в п</w:t>
      </w:r>
      <w:r w:rsidRPr="00BC337C">
        <w:rPr>
          <w:rFonts w:ascii="Times New Roman" w:hAnsi="Times New Roman"/>
          <w:sz w:val="28"/>
          <w:szCs w:val="28"/>
        </w:rPr>
        <w:t>о</w:t>
      </w:r>
      <w:r w:rsidRPr="00BC337C">
        <w:rPr>
          <w:rFonts w:ascii="Times New Roman" w:hAnsi="Times New Roman"/>
          <w:sz w:val="28"/>
          <w:szCs w:val="28"/>
        </w:rPr>
        <w:t>исках новых форм обучения.</w:t>
      </w:r>
    </w:p>
    <w:p w:rsidR="00475824" w:rsidRPr="00BC337C" w:rsidRDefault="00475824" w:rsidP="00BC337C">
      <w:pPr>
        <w:pStyle w:val="a8"/>
        <w:widowControl/>
        <w:numPr>
          <w:ilvl w:val="0"/>
          <w:numId w:val="145"/>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Создание</w:t>
      </w:r>
      <w:r w:rsidRPr="00BC337C">
        <w:rPr>
          <w:rFonts w:ascii="Times New Roman" w:hAnsi="Times New Roman"/>
          <w:sz w:val="28"/>
          <w:szCs w:val="28"/>
        </w:rPr>
        <w:t xml:space="preserve"> </w:t>
      </w:r>
      <w:r w:rsidRPr="00BC337C">
        <w:rPr>
          <w:rFonts w:ascii="Times New Roman" w:hAnsi="Times New Roman"/>
          <w:b/>
          <w:bCs/>
          <w:i/>
          <w:sz w:val="28"/>
          <w:szCs w:val="28"/>
        </w:rPr>
        <w:t>официального  сайта и презентации</w:t>
      </w:r>
      <w:r w:rsidRPr="00BC337C">
        <w:rPr>
          <w:rFonts w:ascii="Times New Roman" w:hAnsi="Times New Roman"/>
          <w:sz w:val="28"/>
          <w:szCs w:val="28"/>
        </w:rPr>
        <w:t xml:space="preserve">  </w:t>
      </w:r>
      <w:r w:rsidRPr="00BC337C">
        <w:rPr>
          <w:rFonts w:ascii="Times New Roman" w:hAnsi="Times New Roman"/>
          <w:bCs/>
          <w:sz w:val="28"/>
          <w:szCs w:val="28"/>
        </w:rPr>
        <w:t>ДМШ №5.</w:t>
      </w:r>
    </w:p>
    <w:p w:rsidR="00475824" w:rsidRPr="00BC337C" w:rsidRDefault="00475824" w:rsidP="00BC337C">
      <w:pPr>
        <w:numPr>
          <w:ilvl w:val="0"/>
          <w:numId w:val="107"/>
        </w:numPr>
        <w:spacing w:after="0" w:line="360" w:lineRule="auto"/>
        <w:jc w:val="both"/>
        <w:rPr>
          <w:rFonts w:ascii="Times New Roman" w:hAnsi="Times New Roman"/>
          <w:sz w:val="28"/>
          <w:szCs w:val="28"/>
        </w:rPr>
      </w:pPr>
      <w:r w:rsidRPr="00BC337C">
        <w:rPr>
          <w:rFonts w:ascii="Times New Roman" w:hAnsi="Times New Roman"/>
          <w:sz w:val="28"/>
          <w:szCs w:val="28"/>
        </w:rPr>
        <w:t xml:space="preserve">Формирование </w:t>
      </w:r>
      <w:r w:rsidRPr="00BC337C">
        <w:rPr>
          <w:rFonts w:ascii="Times New Roman" w:hAnsi="Times New Roman"/>
          <w:b/>
          <w:bCs/>
          <w:i/>
          <w:iCs/>
          <w:sz w:val="28"/>
          <w:szCs w:val="28"/>
        </w:rPr>
        <w:t>нового имиджа</w:t>
      </w:r>
      <w:r w:rsidRPr="00BC337C">
        <w:rPr>
          <w:rFonts w:ascii="Times New Roman" w:hAnsi="Times New Roman"/>
          <w:sz w:val="28"/>
          <w:szCs w:val="28"/>
        </w:rPr>
        <w:t xml:space="preserve"> детской музыкальной школы как совреме</w:t>
      </w:r>
      <w:r w:rsidRPr="00BC337C">
        <w:rPr>
          <w:rFonts w:ascii="Times New Roman" w:hAnsi="Times New Roman"/>
          <w:sz w:val="28"/>
          <w:szCs w:val="28"/>
        </w:rPr>
        <w:t>н</w:t>
      </w:r>
      <w:r w:rsidRPr="00BC337C">
        <w:rPr>
          <w:rFonts w:ascii="Times New Roman" w:hAnsi="Times New Roman"/>
          <w:sz w:val="28"/>
          <w:szCs w:val="28"/>
        </w:rPr>
        <w:t>ного образовательного учреждения и социокультурного центра.</w:t>
      </w:r>
    </w:p>
    <w:p w:rsidR="00CD0ED3" w:rsidRPr="00E970BC" w:rsidRDefault="00475824" w:rsidP="00CD0ED3">
      <w:pPr>
        <w:numPr>
          <w:ilvl w:val="0"/>
          <w:numId w:val="107"/>
        </w:numPr>
        <w:spacing w:after="0" w:line="360" w:lineRule="auto"/>
        <w:jc w:val="both"/>
        <w:rPr>
          <w:rFonts w:ascii="Times New Roman" w:hAnsi="Times New Roman"/>
          <w:bCs/>
          <w:i/>
          <w:iCs/>
          <w:sz w:val="28"/>
          <w:szCs w:val="28"/>
        </w:rPr>
      </w:pPr>
      <w:r w:rsidRPr="00BC337C">
        <w:rPr>
          <w:rFonts w:ascii="Times New Roman" w:hAnsi="Times New Roman"/>
          <w:sz w:val="28"/>
          <w:szCs w:val="28"/>
        </w:rPr>
        <w:t xml:space="preserve">Создание </w:t>
      </w:r>
      <w:r w:rsidRPr="00BC337C">
        <w:rPr>
          <w:rFonts w:ascii="Times New Roman" w:hAnsi="Times New Roman"/>
          <w:b/>
          <w:bCs/>
          <w:i/>
          <w:iCs/>
          <w:sz w:val="28"/>
          <w:szCs w:val="28"/>
        </w:rPr>
        <w:t>инновационной модели школы</w:t>
      </w:r>
      <w:r w:rsidRPr="00BC337C">
        <w:rPr>
          <w:rFonts w:ascii="Times New Roman" w:hAnsi="Times New Roman"/>
          <w:bCs/>
          <w:i/>
          <w:iCs/>
          <w:sz w:val="28"/>
          <w:szCs w:val="28"/>
        </w:rPr>
        <w:t xml:space="preserve">, </w:t>
      </w:r>
      <w:r w:rsidRPr="00BC337C">
        <w:rPr>
          <w:rFonts w:ascii="Times New Roman" w:hAnsi="Times New Roman"/>
          <w:sz w:val="28"/>
          <w:szCs w:val="28"/>
        </w:rPr>
        <w:t>ДМШ – социокультурный центр</w:t>
      </w:r>
      <w:r w:rsidRPr="00BC337C">
        <w:rPr>
          <w:rFonts w:ascii="Times New Roman" w:hAnsi="Times New Roman"/>
          <w:bCs/>
          <w:i/>
          <w:iCs/>
          <w:sz w:val="28"/>
          <w:szCs w:val="28"/>
        </w:rPr>
        <w:t>.</w:t>
      </w:r>
    </w:p>
    <w:p w:rsidR="00475824" w:rsidRPr="00BC337C" w:rsidRDefault="00475824" w:rsidP="00BC337C">
      <w:pPr>
        <w:pStyle w:val="8"/>
        <w:jc w:val="center"/>
        <w:rPr>
          <w:b/>
          <w:i w:val="0"/>
          <w:sz w:val="28"/>
          <w:szCs w:val="28"/>
        </w:rPr>
      </w:pPr>
      <w:r w:rsidRPr="00BC337C">
        <w:rPr>
          <w:b/>
          <w:i w:val="0"/>
          <w:sz w:val="28"/>
          <w:szCs w:val="28"/>
        </w:rPr>
        <w:t>Значимость проекта</w:t>
      </w:r>
    </w:p>
    <w:p w:rsidR="00475824" w:rsidRPr="00BC337C" w:rsidRDefault="00475824" w:rsidP="00BC337C">
      <w:pPr>
        <w:pStyle w:val="8"/>
        <w:jc w:val="center"/>
        <w:rPr>
          <w:b/>
          <w:i w:val="0"/>
          <w:sz w:val="28"/>
          <w:szCs w:val="28"/>
        </w:rPr>
      </w:pPr>
      <w:r w:rsidRPr="00BC337C">
        <w:rPr>
          <w:b/>
          <w:i w:val="0"/>
          <w:sz w:val="28"/>
          <w:szCs w:val="28"/>
        </w:rPr>
        <w:t xml:space="preserve">для  социокультурного  развития города Вологды и </w:t>
      </w:r>
    </w:p>
    <w:p w:rsidR="00475824" w:rsidRPr="00BC337C" w:rsidRDefault="00475824" w:rsidP="00BC337C">
      <w:pPr>
        <w:pStyle w:val="8"/>
        <w:jc w:val="center"/>
        <w:rPr>
          <w:b/>
          <w:i w:val="0"/>
          <w:sz w:val="28"/>
          <w:szCs w:val="28"/>
        </w:rPr>
      </w:pPr>
      <w:r w:rsidRPr="00BC337C">
        <w:rPr>
          <w:b/>
          <w:i w:val="0"/>
          <w:sz w:val="28"/>
          <w:szCs w:val="28"/>
        </w:rPr>
        <w:t>Вологодской области, перспективы развития</w:t>
      </w:r>
    </w:p>
    <w:p w:rsidR="00475824" w:rsidRPr="00BC337C" w:rsidRDefault="00475824" w:rsidP="00BC337C">
      <w:pPr>
        <w:rPr>
          <w:rFonts w:ascii="Times New Roman" w:hAnsi="Times New Roman"/>
        </w:rPr>
      </w:pPr>
    </w:p>
    <w:p w:rsidR="00475824" w:rsidRPr="00BC337C" w:rsidRDefault="00475824" w:rsidP="00BC337C">
      <w:pPr>
        <w:spacing w:line="360" w:lineRule="auto"/>
        <w:jc w:val="both"/>
        <w:rPr>
          <w:rFonts w:ascii="Times New Roman" w:hAnsi="Times New Roman"/>
          <w:sz w:val="28"/>
          <w:szCs w:val="28"/>
        </w:rPr>
      </w:pPr>
      <w:r w:rsidRPr="00BC337C">
        <w:rPr>
          <w:rFonts w:ascii="Times New Roman" w:hAnsi="Times New Roman"/>
          <w:sz w:val="28"/>
          <w:szCs w:val="28"/>
        </w:rPr>
        <w:t xml:space="preserve">      В представленном на конкурс  проекте </w:t>
      </w:r>
      <w:r w:rsidRPr="00BC337C">
        <w:rPr>
          <w:rFonts w:ascii="Times New Roman" w:hAnsi="Times New Roman"/>
          <w:bCs/>
          <w:sz w:val="28"/>
          <w:szCs w:val="28"/>
        </w:rPr>
        <w:t>«ДМШ – социокультурный центр г</w:t>
      </w:r>
      <w:r w:rsidRPr="00BC337C">
        <w:rPr>
          <w:rFonts w:ascii="Times New Roman" w:hAnsi="Times New Roman"/>
          <w:bCs/>
          <w:sz w:val="28"/>
          <w:szCs w:val="28"/>
        </w:rPr>
        <w:t>о</w:t>
      </w:r>
      <w:r w:rsidRPr="00BC337C">
        <w:rPr>
          <w:rFonts w:ascii="Times New Roman" w:hAnsi="Times New Roman"/>
          <w:bCs/>
          <w:sz w:val="28"/>
          <w:szCs w:val="28"/>
        </w:rPr>
        <w:t xml:space="preserve">рода» </w:t>
      </w:r>
      <w:r w:rsidRPr="00BC337C">
        <w:rPr>
          <w:rFonts w:ascii="Times New Roman" w:hAnsi="Times New Roman"/>
          <w:sz w:val="28"/>
          <w:szCs w:val="28"/>
        </w:rPr>
        <w:t>предполагается существование трёх взаимодополняемых,  интегративно-вариативных  блоков (рисунок 1):</w:t>
      </w:r>
    </w:p>
    <w:p w:rsidR="00475824" w:rsidRPr="00BC337C" w:rsidRDefault="00475824" w:rsidP="00BC337C">
      <w:pPr>
        <w:numPr>
          <w:ilvl w:val="0"/>
          <w:numId w:val="108"/>
        </w:numPr>
        <w:spacing w:after="0" w:line="360" w:lineRule="auto"/>
        <w:jc w:val="both"/>
        <w:rPr>
          <w:rFonts w:ascii="Times New Roman" w:hAnsi="Times New Roman"/>
          <w:b/>
          <w:bCs/>
          <w:i/>
          <w:iCs/>
          <w:sz w:val="28"/>
          <w:szCs w:val="28"/>
        </w:rPr>
      </w:pPr>
      <w:r w:rsidRPr="00BC337C">
        <w:rPr>
          <w:rFonts w:ascii="Times New Roman" w:hAnsi="Times New Roman"/>
          <w:b/>
          <w:bCs/>
          <w:i/>
          <w:iCs/>
          <w:sz w:val="28"/>
          <w:szCs w:val="28"/>
        </w:rPr>
        <w:t>«Музыкальная  гостиная»</w:t>
      </w:r>
      <w:r w:rsidRPr="00BC337C">
        <w:rPr>
          <w:rFonts w:ascii="Times New Roman" w:hAnsi="Times New Roman"/>
          <w:b/>
          <w:sz w:val="28"/>
          <w:szCs w:val="28"/>
        </w:rPr>
        <w:t xml:space="preserve">                                                                                   </w:t>
      </w:r>
    </w:p>
    <w:p w:rsidR="00475824" w:rsidRPr="00BC337C" w:rsidRDefault="00475824" w:rsidP="00BC337C">
      <w:pPr>
        <w:numPr>
          <w:ilvl w:val="0"/>
          <w:numId w:val="108"/>
        </w:numPr>
        <w:spacing w:after="0" w:line="360" w:lineRule="auto"/>
        <w:jc w:val="both"/>
        <w:rPr>
          <w:rFonts w:ascii="Times New Roman" w:hAnsi="Times New Roman"/>
          <w:b/>
          <w:bCs/>
          <w:i/>
          <w:iCs/>
          <w:sz w:val="28"/>
          <w:szCs w:val="28"/>
        </w:rPr>
      </w:pPr>
      <w:r w:rsidRPr="00BC337C">
        <w:rPr>
          <w:rFonts w:ascii="Times New Roman" w:hAnsi="Times New Roman"/>
          <w:b/>
          <w:bCs/>
          <w:i/>
          <w:iCs/>
          <w:sz w:val="28"/>
          <w:szCs w:val="28"/>
        </w:rPr>
        <w:t>«Детская   филармония»</w:t>
      </w:r>
      <w:r w:rsidRPr="00BC337C">
        <w:rPr>
          <w:rFonts w:ascii="Times New Roman" w:hAnsi="Times New Roman"/>
          <w:b/>
          <w:sz w:val="28"/>
          <w:szCs w:val="28"/>
        </w:rPr>
        <w:t xml:space="preserve">                                                                                            </w:t>
      </w:r>
    </w:p>
    <w:p w:rsidR="00475824" w:rsidRPr="00BC337C" w:rsidRDefault="00475824" w:rsidP="00BC337C">
      <w:pPr>
        <w:numPr>
          <w:ilvl w:val="0"/>
          <w:numId w:val="108"/>
        </w:numPr>
        <w:spacing w:after="0" w:line="360" w:lineRule="auto"/>
        <w:jc w:val="both"/>
        <w:rPr>
          <w:rFonts w:ascii="Times New Roman" w:hAnsi="Times New Roman"/>
          <w:sz w:val="28"/>
          <w:szCs w:val="28"/>
        </w:rPr>
      </w:pPr>
      <w:r w:rsidRPr="00BC337C">
        <w:rPr>
          <w:rFonts w:ascii="Times New Roman" w:hAnsi="Times New Roman"/>
          <w:b/>
          <w:bCs/>
          <w:i/>
          <w:iCs/>
          <w:sz w:val="28"/>
          <w:szCs w:val="28"/>
        </w:rPr>
        <w:t>Конкурсы и фестивали</w:t>
      </w:r>
      <w:r w:rsidRPr="00BC337C">
        <w:rPr>
          <w:rFonts w:ascii="Times New Roman" w:hAnsi="Times New Roman"/>
          <w:b/>
          <w:sz w:val="28"/>
          <w:szCs w:val="28"/>
        </w:rPr>
        <w:t xml:space="preserve">                                                                                   </w:t>
      </w:r>
    </w:p>
    <w:p w:rsidR="00475824" w:rsidRPr="00BC337C" w:rsidRDefault="00475824" w:rsidP="00BC337C">
      <w:pPr>
        <w:spacing w:line="360" w:lineRule="auto"/>
        <w:jc w:val="both"/>
        <w:rPr>
          <w:rFonts w:ascii="Times New Roman" w:hAnsi="Times New Roman"/>
          <w:b/>
          <w:i/>
          <w:iCs/>
          <w:sz w:val="28"/>
          <w:szCs w:val="28"/>
        </w:rPr>
      </w:pPr>
      <w:r w:rsidRPr="00BC337C">
        <w:rPr>
          <w:rFonts w:ascii="Times New Roman" w:hAnsi="Times New Roman"/>
          <w:sz w:val="28"/>
          <w:szCs w:val="28"/>
        </w:rPr>
        <w:t xml:space="preserve">      </w:t>
      </w:r>
      <w:r w:rsidRPr="00BC337C">
        <w:rPr>
          <w:rFonts w:ascii="Times New Roman" w:hAnsi="Times New Roman"/>
          <w:bCs/>
          <w:sz w:val="28"/>
          <w:szCs w:val="28"/>
        </w:rPr>
        <w:t xml:space="preserve">Все данные проекты  МБОУ ДОД «ДМШ» №5» г. Вологды направлены на </w:t>
      </w:r>
      <w:r w:rsidRPr="00BC337C">
        <w:rPr>
          <w:rFonts w:ascii="Times New Roman" w:hAnsi="Times New Roman"/>
          <w:b/>
          <w:i/>
          <w:iCs/>
          <w:sz w:val="28"/>
          <w:szCs w:val="28"/>
        </w:rPr>
        <w:t>п</w:t>
      </w:r>
      <w:r w:rsidRPr="00BC337C">
        <w:rPr>
          <w:rFonts w:ascii="Times New Roman" w:hAnsi="Times New Roman"/>
          <w:b/>
          <w:i/>
          <w:iCs/>
          <w:sz w:val="28"/>
          <w:szCs w:val="28"/>
        </w:rPr>
        <w:t>о</w:t>
      </w:r>
      <w:r w:rsidRPr="00BC337C">
        <w:rPr>
          <w:rFonts w:ascii="Times New Roman" w:hAnsi="Times New Roman"/>
          <w:b/>
          <w:i/>
          <w:iCs/>
          <w:sz w:val="28"/>
          <w:szCs w:val="28"/>
        </w:rPr>
        <w:t>иск новых форм работы с населением, плодотворное сотрудничество с учр</w:t>
      </w:r>
      <w:r w:rsidRPr="00BC337C">
        <w:rPr>
          <w:rFonts w:ascii="Times New Roman" w:hAnsi="Times New Roman"/>
          <w:b/>
          <w:i/>
          <w:iCs/>
          <w:sz w:val="28"/>
          <w:szCs w:val="28"/>
        </w:rPr>
        <w:t>е</w:t>
      </w:r>
      <w:r w:rsidRPr="00BC337C">
        <w:rPr>
          <w:rFonts w:ascii="Times New Roman" w:hAnsi="Times New Roman"/>
          <w:b/>
          <w:i/>
          <w:iCs/>
          <w:sz w:val="28"/>
          <w:szCs w:val="28"/>
        </w:rPr>
        <w:t>ждениями культуры и образования, общественными организациями и пре</w:t>
      </w:r>
      <w:r w:rsidRPr="00BC337C">
        <w:rPr>
          <w:rFonts w:ascii="Times New Roman" w:hAnsi="Times New Roman"/>
          <w:b/>
          <w:i/>
          <w:iCs/>
          <w:sz w:val="28"/>
          <w:szCs w:val="28"/>
        </w:rPr>
        <w:t>с</w:t>
      </w:r>
      <w:r w:rsidRPr="00BC337C">
        <w:rPr>
          <w:rFonts w:ascii="Times New Roman" w:hAnsi="Times New Roman"/>
          <w:b/>
          <w:i/>
          <w:iCs/>
          <w:sz w:val="28"/>
          <w:szCs w:val="28"/>
        </w:rPr>
        <w:t>сой.</w:t>
      </w:r>
    </w:p>
    <w:p w:rsidR="00475824" w:rsidRPr="00A933E3" w:rsidRDefault="00475824" w:rsidP="00BC337C">
      <w:pPr>
        <w:spacing w:line="360" w:lineRule="auto"/>
        <w:jc w:val="right"/>
        <w:rPr>
          <w:iCs/>
          <w:sz w:val="24"/>
          <w:szCs w:val="24"/>
        </w:rPr>
      </w:pPr>
      <w:r>
        <w:rPr>
          <w:iCs/>
          <w:sz w:val="24"/>
          <w:szCs w:val="24"/>
        </w:rPr>
        <w:t>Рисунок №1</w:t>
      </w:r>
    </w:p>
    <w:p w:rsidR="00475824" w:rsidRPr="009A587B" w:rsidRDefault="0018315E" w:rsidP="00BC337C">
      <w:pPr>
        <w:spacing w:line="360" w:lineRule="auto"/>
        <w:jc w:val="both"/>
        <w:rPr>
          <w:i/>
          <w:iCs/>
          <w:sz w:val="28"/>
          <w:szCs w:val="28"/>
        </w:rPr>
      </w:pPr>
      <w:r>
        <w:pict>
          <v:group id="_x0000_s1027" editas="canvas" style="width:7in;height:5in;mso-position-horizontal-relative:char;mso-position-vertical-relative:line" coordorigin="1992,1822" coordsize="7906,5574">
            <o:lock v:ext="edit" aspectratio="t"/>
            <v:shape id="_x0000_s1028" type="#_x0000_t75" style="position:absolute;left:1992;top:1822;width:7906;height:5574" o:preferrelative="f">
              <v:fill o:detectmouseclick="t"/>
              <v:path o:extrusionok="t" o:connecttype="none"/>
              <o:lock v:ext="edit" text="t"/>
            </v:shape>
            <v:oval id="_x0000_s1029" style="position:absolute;left:3969;top:1822;width:3247;height:1672">
              <v:textbox style="mso-next-textbox:#_x0000_s1029">
                <w:txbxContent>
                  <w:p w:rsidR="005213CC" w:rsidRPr="00BC337C" w:rsidRDefault="005213CC" w:rsidP="00BC337C">
                    <w:pPr>
                      <w:jc w:val="center"/>
                      <w:rPr>
                        <w:rFonts w:ascii="Times New Roman" w:hAnsi="Times New Roman"/>
                        <w:b/>
                        <w:i/>
                        <w:sz w:val="32"/>
                        <w:szCs w:val="32"/>
                      </w:rPr>
                    </w:pPr>
                    <w:r w:rsidRPr="00BC337C">
                      <w:rPr>
                        <w:rFonts w:ascii="Times New Roman" w:hAnsi="Times New Roman"/>
                        <w:b/>
                        <w:i/>
                        <w:sz w:val="32"/>
                        <w:szCs w:val="32"/>
                      </w:rPr>
                      <w:t>«ДМШ №5 –</w:t>
                    </w:r>
                  </w:p>
                  <w:p w:rsidR="005213CC" w:rsidRPr="00BC337C" w:rsidRDefault="005213CC" w:rsidP="00BC337C">
                    <w:pPr>
                      <w:jc w:val="center"/>
                      <w:rPr>
                        <w:rFonts w:ascii="Times New Roman" w:hAnsi="Times New Roman"/>
                        <w:sz w:val="32"/>
                        <w:szCs w:val="32"/>
                      </w:rPr>
                    </w:pPr>
                    <w:r w:rsidRPr="00BC337C">
                      <w:rPr>
                        <w:rFonts w:ascii="Times New Roman" w:hAnsi="Times New Roman"/>
                        <w:b/>
                        <w:i/>
                        <w:sz w:val="32"/>
                        <w:szCs w:val="32"/>
                      </w:rPr>
                      <w:t>социокультурный центр»</w:t>
                    </w:r>
                  </w:p>
                </w:txbxContent>
              </v:textbox>
            </v:oval>
            <v:rect id="_x0000_s1030" style="position:absolute;left:1992;top:1822;width:1977;height:4877">
              <v:textbox style="mso-next-textbox:#_x0000_s1030">
                <w:txbxContent>
                  <w:p w:rsidR="005213CC" w:rsidRPr="00BC337C" w:rsidRDefault="005213CC" w:rsidP="00BC337C">
                    <w:pPr>
                      <w:jc w:val="center"/>
                      <w:rPr>
                        <w:rFonts w:ascii="Times New Roman" w:hAnsi="Times New Roman"/>
                        <w:b/>
                        <w:i/>
                        <w:sz w:val="28"/>
                        <w:szCs w:val="28"/>
                      </w:rPr>
                    </w:pPr>
                    <w:r w:rsidRPr="00BC337C">
                      <w:rPr>
                        <w:rFonts w:ascii="Times New Roman" w:hAnsi="Times New Roman"/>
                        <w:b/>
                        <w:i/>
                        <w:sz w:val="28"/>
                        <w:szCs w:val="28"/>
                      </w:rPr>
                      <w:t>Музыкальная гостиная</w:t>
                    </w:r>
                  </w:p>
                  <w:p w:rsidR="005213CC" w:rsidRDefault="005213CC" w:rsidP="00BC337C"/>
                  <w:p w:rsidR="005213CC" w:rsidRPr="00BC337C" w:rsidRDefault="005213CC" w:rsidP="00BC337C">
                    <w:pPr>
                      <w:jc w:val="center"/>
                      <w:rPr>
                        <w:rFonts w:ascii="Times New Roman" w:hAnsi="Times New Roman"/>
                        <w:sz w:val="24"/>
                        <w:szCs w:val="24"/>
                      </w:rPr>
                    </w:pPr>
                    <w:r w:rsidRPr="00BC337C">
                      <w:rPr>
                        <w:rFonts w:ascii="Times New Roman" w:hAnsi="Times New Roman"/>
                        <w:b/>
                        <w:sz w:val="24"/>
                        <w:szCs w:val="24"/>
                      </w:rPr>
                      <w:t>Коллективное м</w:t>
                    </w:r>
                    <w:r w:rsidRPr="00BC337C">
                      <w:rPr>
                        <w:rFonts w:ascii="Times New Roman" w:hAnsi="Times New Roman"/>
                        <w:b/>
                        <w:sz w:val="24"/>
                        <w:szCs w:val="24"/>
                      </w:rPr>
                      <w:t>у</w:t>
                    </w:r>
                    <w:r w:rsidRPr="00BC337C">
                      <w:rPr>
                        <w:rFonts w:ascii="Times New Roman" w:hAnsi="Times New Roman"/>
                        <w:b/>
                        <w:sz w:val="24"/>
                        <w:szCs w:val="24"/>
                      </w:rPr>
                      <w:t>зицирование детей и молодежи</w:t>
                    </w:r>
                    <w:r w:rsidRPr="00BC337C">
                      <w:rPr>
                        <w:rFonts w:ascii="Times New Roman" w:hAnsi="Times New Roman"/>
                        <w:sz w:val="24"/>
                        <w:szCs w:val="24"/>
                      </w:rPr>
                      <w:t xml:space="preserve"> </w:t>
                    </w:r>
                  </w:p>
                  <w:p w:rsidR="005213CC" w:rsidRPr="00BC337C" w:rsidRDefault="005213CC" w:rsidP="00BC337C">
                    <w:pPr>
                      <w:jc w:val="center"/>
                      <w:rPr>
                        <w:rFonts w:ascii="Times New Roman" w:hAnsi="Times New Roman"/>
                        <w:sz w:val="24"/>
                        <w:szCs w:val="24"/>
                      </w:rPr>
                    </w:pPr>
                    <w:r w:rsidRPr="00BC337C">
                      <w:rPr>
                        <w:rFonts w:ascii="Times New Roman" w:hAnsi="Times New Roman"/>
                        <w:sz w:val="24"/>
                        <w:szCs w:val="24"/>
                      </w:rPr>
                      <w:t>в семейных и см</w:t>
                    </w:r>
                    <w:r w:rsidRPr="00BC337C">
                      <w:rPr>
                        <w:rFonts w:ascii="Times New Roman" w:hAnsi="Times New Roman"/>
                        <w:sz w:val="24"/>
                        <w:szCs w:val="24"/>
                      </w:rPr>
                      <w:t>е</w:t>
                    </w:r>
                    <w:r w:rsidRPr="00BC337C">
                      <w:rPr>
                        <w:rFonts w:ascii="Times New Roman" w:hAnsi="Times New Roman"/>
                        <w:sz w:val="24"/>
                        <w:szCs w:val="24"/>
                      </w:rPr>
                      <w:t>шанных ансамблях.</w:t>
                    </w:r>
                  </w:p>
                  <w:p w:rsidR="005213CC" w:rsidRPr="00BC337C" w:rsidRDefault="005213CC" w:rsidP="00BC337C">
                    <w:pPr>
                      <w:jc w:val="center"/>
                      <w:rPr>
                        <w:rFonts w:ascii="Times New Roman" w:hAnsi="Times New Roman"/>
                        <w:sz w:val="24"/>
                        <w:szCs w:val="24"/>
                      </w:rPr>
                    </w:pPr>
                  </w:p>
                  <w:p w:rsidR="005213CC" w:rsidRPr="00BC337C" w:rsidRDefault="005213CC" w:rsidP="00BC337C">
                    <w:pPr>
                      <w:jc w:val="center"/>
                      <w:rPr>
                        <w:rFonts w:ascii="Times New Roman" w:hAnsi="Times New Roman"/>
                        <w:sz w:val="24"/>
                        <w:szCs w:val="24"/>
                      </w:rPr>
                    </w:pPr>
                    <w:r w:rsidRPr="00BC337C">
                      <w:rPr>
                        <w:rFonts w:ascii="Times New Roman" w:hAnsi="Times New Roman"/>
                        <w:b/>
                        <w:sz w:val="24"/>
                        <w:szCs w:val="24"/>
                      </w:rPr>
                      <w:t>Школа для родит</w:t>
                    </w:r>
                    <w:r w:rsidRPr="00BC337C">
                      <w:rPr>
                        <w:rFonts w:ascii="Times New Roman" w:hAnsi="Times New Roman"/>
                        <w:b/>
                        <w:sz w:val="24"/>
                        <w:szCs w:val="24"/>
                      </w:rPr>
                      <w:t>е</w:t>
                    </w:r>
                    <w:r w:rsidRPr="00BC337C">
                      <w:rPr>
                        <w:rFonts w:ascii="Times New Roman" w:hAnsi="Times New Roman"/>
                        <w:b/>
                        <w:sz w:val="24"/>
                        <w:szCs w:val="24"/>
                      </w:rPr>
                      <w:t>лей</w:t>
                    </w:r>
                    <w:r w:rsidRPr="00BC337C">
                      <w:rPr>
                        <w:rFonts w:ascii="Times New Roman" w:hAnsi="Times New Roman"/>
                        <w:sz w:val="24"/>
                        <w:szCs w:val="24"/>
                      </w:rPr>
                      <w:t>:</w:t>
                    </w:r>
                  </w:p>
                  <w:p w:rsidR="005213CC" w:rsidRPr="009A587B" w:rsidRDefault="005213CC" w:rsidP="00BC337C">
                    <w:pPr>
                      <w:jc w:val="center"/>
                      <w:rPr>
                        <w:sz w:val="24"/>
                        <w:szCs w:val="24"/>
                      </w:rPr>
                    </w:pPr>
                    <w:r w:rsidRPr="00BC337C">
                      <w:rPr>
                        <w:rFonts w:ascii="Times New Roman" w:hAnsi="Times New Roman"/>
                        <w:sz w:val="24"/>
                        <w:szCs w:val="24"/>
                      </w:rPr>
                      <w:t>лекторий «Муз</w:t>
                    </w:r>
                    <w:r w:rsidRPr="00BC337C">
                      <w:rPr>
                        <w:rFonts w:ascii="Times New Roman" w:hAnsi="Times New Roman"/>
                        <w:sz w:val="24"/>
                        <w:szCs w:val="24"/>
                      </w:rPr>
                      <w:t>ы</w:t>
                    </w:r>
                    <w:r w:rsidRPr="00BC337C">
                      <w:rPr>
                        <w:rFonts w:ascii="Times New Roman" w:hAnsi="Times New Roman"/>
                        <w:sz w:val="24"/>
                        <w:szCs w:val="24"/>
                      </w:rPr>
                      <w:t>кальная</w:t>
                    </w:r>
                    <w:r w:rsidRPr="009A587B">
                      <w:rPr>
                        <w:sz w:val="24"/>
                        <w:szCs w:val="24"/>
                      </w:rPr>
                      <w:t xml:space="preserve"> экология»;</w:t>
                    </w:r>
                  </w:p>
                  <w:p w:rsidR="005213CC" w:rsidRDefault="005213CC" w:rsidP="00BC337C"/>
                  <w:p w:rsidR="005213CC" w:rsidRPr="00BE295A" w:rsidRDefault="005213CC" w:rsidP="00BC337C"/>
                </w:txbxContent>
              </v:textbox>
            </v:rect>
            <v:rect id="_x0000_s1031" style="position:absolute;left:4110;top:3773;width:2964;height:3623">
              <v:textbox style="mso-next-textbox:#_x0000_s1031">
                <w:txbxContent>
                  <w:p w:rsidR="005213CC" w:rsidRPr="00BC337C" w:rsidRDefault="005213CC" w:rsidP="00BC337C">
                    <w:pPr>
                      <w:jc w:val="center"/>
                      <w:rPr>
                        <w:rFonts w:ascii="Times New Roman" w:hAnsi="Times New Roman"/>
                        <w:b/>
                        <w:i/>
                        <w:sz w:val="28"/>
                        <w:szCs w:val="28"/>
                      </w:rPr>
                    </w:pPr>
                    <w:r w:rsidRPr="00BC337C">
                      <w:rPr>
                        <w:rFonts w:ascii="Times New Roman" w:hAnsi="Times New Roman"/>
                        <w:b/>
                        <w:i/>
                        <w:sz w:val="28"/>
                        <w:szCs w:val="28"/>
                      </w:rPr>
                      <w:t>Конкурсы и фестивали</w:t>
                    </w:r>
                  </w:p>
                  <w:p w:rsidR="005213CC" w:rsidRPr="00BC337C" w:rsidRDefault="005213CC" w:rsidP="00BC337C">
                    <w:pPr>
                      <w:jc w:val="center"/>
                      <w:rPr>
                        <w:rFonts w:ascii="Times New Roman" w:hAnsi="Times New Roman"/>
                        <w:b/>
                        <w:i/>
                      </w:rPr>
                    </w:pPr>
                  </w:p>
                  <w:p w:rsidR="005213CC" w:rsidRPr="00BC337C" w:rsidRDefault="005213CC" w:rsidP="00BC337C">
                    <w:pPr>
                      <w:jc w:val="center"/>
                      <w:rPr>
                        <w:rFonts w:ascii="Times New Roman" w:hAnsi="Times New Roman"/>
                        <w:sz w:val="24"/>
                        <w:szCs w:val="24"/>
                      </w:rPr>
                    </w:pPr>
                    <w:r w:rsidRPr="00BC337C">
                      <w:rPr>
                        <w:rFonts w:ascii="Times New Roman" w:hAnsi="Times New Roman"/>
                        <w:sz w:val="24"/>
                        <w:szCs w:val="24"/>
                      </w:rPr>
                      <w:t>- «Играем и поем вместе»;</w:t>
                    </w:r>
                  </w:p>
                  <w:p w:rsidR="005213CC" w:rsidRPr="00BC337C" w:rsidRDefault="005213CC" w:rsidP="00BC337C">
                    <w:pPr>
                      <w:jc w:val="center"/>
                      <w:rPr>
                        <w:rFonts w:ascii="Times New Roman" w:hAnsi="Times New Roman"/>
                        <w:sz w:val="24"/>
                        <w:szCs w:val="24"/>
                      </w:rPr>
                    </w:pPr>
                    <w:r w:rsidRPr="00BC337C">
                      <w:rPr>
                        <w:rFonts w:ascii="Times New Roman" w:hAnsi="Times New Roman"/>
                        <w:sz w:val="24"/>
                        <w:szCs w:val="24"/>
                      </w:rPr>
                      <w:t>- «Музыкальный калейдоскоп»;</w:t>
                    </w:r>
                  </w:p>
                  <w:p w:rsidR="005213CC" w:rsidRPr="00BC337C" w:rsidRDefault="005213CC" w:rsidP="00BC337C">
                    <w:pPr>
                      <w:jc w:val="center"/>
                      <w:rPr>
                        <w:rFonts w:ascii="Times New Roman" w:hAnsi="Times New Roman"/>
                        <w:sz w:val="24"/>
                        <w:szCs w:val="24"/>
                      </w:rPr>
                    </w:pPr>
                    <w:r w:rsidRPr="00BC337C">
                      <w:rPr>
                        <w:rFonts w:ascii="Times New Roman" w:hAnsi="Times New Roman"/>
                        <w:sz w:val="24"/>
                        <w:szCs w:val="24"/>
                      </w:rPr>
                      <w:t>- «В напевах флейт и труб»</w:t>
                    </w:r>
                  </w:p>
                  <w:p w:rsidR="005213CC" w:rsidRPr="00BC337C" w:rsidRDefault="005213CC" w:rsidP="00BC337C">
                    <w:pPr>
                      <w:jc w:val="center"/>
                      <w:rPr>
                        <w:rFonts w:ascii="Times New Roman" w:hAnsi="Times New Roman"/>
                        <w:sz w:val="24"/>
                        <w:szCs w:val="24"/>
                      </w:rPr>
                    </w:pPr>
                    <w:r w:rsidRPr="00BC337C">
                      <w:rPr>
                        <w:rFonts w:ascii="Times New Roman" w:hAnsi="Times New Roman"/>
                        <w:sz w:val="24"/>
                        <w:szCs w:val="24"/>
                      </w:rPr>
                      <w:t>- «Музыкальное ассорти»;</w:t>
                    </w:r>
                  </w:p>
                  <w:p w:rsidR="005213CC" w:rsidRPr="00BC337C" w:rsidRDefault="005213CC" w:rsidP="00BC337C">
                    <w:pPr>
                      <w:jc w:val="center"/>
                      <w:rPr>
                        <w:rFonts w:ascii="Times New Roman" w:hAnsi="Times New Roman"/>
                        <w:sz w:val="24"/>
                        <w:szCs w:val="24"/>
                      </w:rPr>
                    </w:pPr>
                    <w:r w:rsidRPr="00BC337C">
                      <w:rPr>
                        <w:rFonts w:ascii="Times New Roman" w:hAnsi="Times New Roman"/>
                        <w:sz w:val="24"/>
                        <w:szCs w:val="24"/>
                      </w:rPr>
                      <w:t>- «Учитель и ученик»;</w:t>
                    </w:r>
                  </w:p>
                  <w:p w:rsidR="005213CC" w:rsidRPr="00BC337C" w:rsidRDefault="005213CC" w:rsidP="00BC337C">
                    <w:pPr>
                      <w:jc w:val="center"/>
                      <w:rPr>
                        <w:rFonts w:ascii="Times New Roman" w:hAnsi="Times New Roman"/>
                        <w:sz w:val="24"/>
                        <w:szCs w:val="24"/>
                      </w:rPr>
                    </w:pPr>
                    <w:r w:rsidRPr="00BC337C">
                      <w:rPr>
                        <w:rFonts w:ascii="Times New Roman" w:hAnsi="Times New Roman"/>
                        <w:sz w:val="24"/>
                        <w:szCs w:val="24"/>
                      </w:rPr>
                      <w:t>- «Я музыкантом стать хочу»</w:t>
                    </w:r>
                  </w:p>
                  <w:p w:rsidR="005213CC" w:rsidRPr="00BC337C" w:rsidRDefault="005213CC" w:rsidP="00BC337C">
                    <w:pPr>
                      <w:jc w:val="center"/>
                      <w:rPr>
                        <w:rFonts w:ascii="Times New Roman" w:hAnsi="Times New Roman"/>
                      </w:rPr>
                    </w:pPr>
                  </w:p>
                </w:txbxContent>
              </v:textbox>
            </v:rect>
            <v:rect id="_x0000_s1032" style="position:absolute;left:7357;top:1822;width:2541;height:5295">
              <v:textbox style="mso-next-textbox:#_x0000_s1032">
                <w:txbxContent>
                  <w:p w:rsidR="005213CC" w:rsidRPr="00BC337C" w:rsidRDefault="005213CC" w:rsidP="00BC337C">
                    <w:pPr>
                      <w:jc w:val="center"/>
                      <w:rPr>
                        <w:rFonts w:ascii="Times New Roman" w:hAnsi="Times New Roman"/>
                        <w:b/>
                        <w:i/>
                        <w:sz w:val="28"/>
                        <w:szCs w:val="28"/>
                      </w:rPr>
                    </w:pPr>
                    <w:r w:rsidRPr="00BC337C">
                      <w:rPr>
                        <w:rFonts w:ascii="Times New Roman" w:hAnsi="Times New Roman"/>
                        <w:b/>
                        <w:i/>
                        <w:sz w:val="28"/>
                        <w:szCs w:val="28"/>
                      </w:rPr>
                      <w:t>Детская филармония</w:t>
                    </w:r>
                  </w:p>
                  <w:p w:rsidR="005213CC" w:rsidRPr="00BC337C" w:rsidRDefault="005213CC" w:rsidP="00BC337C">
                    <w:pPr>
                      <w:jc w:val="center"/>
                      <w:rPr>
                        <w:rFonts w:ascii="Times New Roman" w:hAnsi="Times New Roman"/>
                        <w:b/>
                        <w:i/>
                      </w:rPr>
                    </w:pPr>
                  </w:p>
                  <w:p w:rsidR="005213CC" w:rsidRPr="00BC337C" w:rsidRDefault="005213CC" w:rsidP="00BC337C">
                    <w:pPr>
                      <w:jc w:val="center"/>
                      <w:rPr>
                        <w:rFonts w:ascii="Times New Roman" w:hAnsi="Times New Roman"/>
                        <w:b/>
                        <w:sz w:val="24"/>
                        <w:szCs w:val="24"/>
                      </w:rPr>
                    </w:pPr>
                    <w:r w:rsidRPr="00BC337C">
                      <w:rPr>
                        <w:rFonts w:ascii="Times New Roman" w:hAnsi="Times New Roman"/>
                        <w:b/>
                        <w:sz w:val="24"/>
                        <w:szCs w:val="24"/>
                      </w:rPr>
                      <w:t>Концертный цикл</w:t>
                    </w:r>
                  </w:p>
                  <w:p w:rsidR="005213CC" w:rsidRPr="00BC337C" w:rsidRDefault="005213CC" w:rsidP="00BC337C">
                    <w:pPr>
                      <w:jc w:val="center"/>
                      <w:rPr>
                        <w:rFonts w:ascii="Times New Roman" w:hAnsi="Times New Roman"/>
                        <w:b/>
                        <w:sz w:val="24"/>
                        <w:szCs w:val="24"/>
                      </w:rPr>
                    </w:pPr>
                    <w:r w:rsidRPr="00BC337C">
                      <w:rPr>
                        <w:rFonts w:ascii="Times New Roman" w:hAnsi="Times New Roman"/>
                        <w:b/>
                        <w:sz w:val="24"/>
                        <w:szCs w:val="24"/>
                      </w:rPr>
                      <w:t>«Чарующий мир музыки»:</w:t>
                    </w:r>
                  </w:p>
                  <w:p w:rsidR="005213CC" w:rsidRPr="00BC337C" w:rsidRDefault="005213CC" w:rsidP="00BC337C">
                    <w:pPr>
                      <w:jc w:val="center"/>
                      <w:rPr>
                        <w:rFonts w:ascii="Times New Roman" w:hAnsi="Times New Roman"/>
                        <w:sz w:val="24"/>
                        <w:szCs w:val="24"/>
                      </w:rPr>
                    </w:pPr>
                    <w:r w:rsidRPr="00BC337C">
                      <w:rPr>
                        <w:rFonts w:ascii="Times New Roman" w:hAnsi="Times New Roman"/>
                        <w:sz w:val="24"/>
                        <w:szCs w:val="24"/>
                      </w:rPr>
                      <w:t>- «Волшебные клавиши»;</w:t>
                    </w:r>
                  </w:p>
                  <w:p w:rsidR="005213CC" w:rsidRPr="00BC337C" w:rsidRDefault="005213CC" w:rsidP="00BC337C">
                    <w:pPr>
                      <w:jc w:val="center"/>
                      <w:rPr>
                        <w:rFonts w:ascii="Times New Roman" w:hAnsi="Times New Roman"/>
                        <w:sz w:val="24"/>
                        <w:szCs w:val="24"/>
                      </w:rPr>
                    </w:pPr>
                    <w:r w:rsidRPr="00BC337C">
                      <w:rPr>
                        <w:rFonts w:ascii="Times New Roman" w:hAnsi="Times New Roman"/>
                        <w:sz w:val="24"/>
                        <w:szCs w:val="24"/>
                      </w:rPr>
                      <w:t>- «Баян, Баян – протяжные меха»;</w:t>
                    </w:r>
                  </w:p>
                  <w:p w:rsidR="005213CC" w:rsidRPr="00BC337C" w:rsidRDefault="005213CC" w:rsidP="00BC337C">
                    <w:pPr>
                      <w:jc w:val="center"/>
                      <w:rPr>
                        <w:rFonts w:ascii="Times New Roman" w:hAnsi="Times New Roman"/>
                        <w:sz w:val="24"/>
                        <w:szCs w:val="24"/>
                      </w:rPr>
                    </w:pPr>
                    <w:r w:rsidRPr="00BC337C">
                      <w:rPr>
                        <w:rFonts w:ascii="Times New Roman" w:hAnsi="Times New Roman"/>
                        <w:sz w:val="24"/>
                        <w:szCs w:val="24"/>
                      </w:rPr>
                      <w:t>- «Рассыпав сердце по лалам»;</w:t>
                    </w:r>
                  </w:p>
                  <w:p w:rsidR="005213CC" w:rsidRPr="00BC337C" w:rsidRDefault="005213CC" w:rsidP="00BC337C">
                    <w:pPr>
                      <w:jc w:val="center"/>
                      <w:rPr>
                        <w:rFonts w:ascii="Times New Roman" w:hAnsi="Times New Roman"/>
                        <w:sz w:val="24"/>
                        <w:szCs w:val="24"/>
                      </w:rPr>
                    </w:pPr>
                    <w:r w:rsidRPr="00BC337C">
                      <w:rPr>
                        <w:rFonts w:ascii="Times New Roman" w:hAnsi="Times New Roman"/>
                        <w:sz w:val="24"/>
                        <w:szCs w:val="24"/>
                      </w:rPr>
                      <w:t>- «В напевах флейт и труб»;</w:t>
                    </w:r>
                  </w:p>
                  <w:p w:rsidR="005213CC" w:rsidRPr="00BC337C" w:rsidRDefault="005213CC" w:rsidP="00BC337C">
                    <w:pPr>
                      <w:jc w:val="center"/>
                      <w:rPr>
                        <w:rFonts w:ascii="Times New Roman" w:hAnsi="Times New Roman"/>
                        <w:sz w:val="24"/>
                        <w:szCs w:val="24"/>
                      </w:rPr>
                    </w:pPr>
                    <w:r w:rsidRPr="00BC337C">
                      <w:rPr>
                        <w:rFonts w:ascii="Times New Roman" w:hAnsi="Times New Roman"/>
                        <w:sz w:val="24"/>
                        <w:szCs w:val="24"/>
                      </w:rPr>
                      <w:t>- «Очарованье струн пев</w:t>
                    </w:r>
                    <w:r w:rsidRPr="00BC337C">
                      <w:rPr>
                        <w:rFonts w:ascii="Times New Roman" w:hAnsi="Times New Roman"/>
                        <w:sz w:val="24"/>
                        <w:szCs w:val="24"/>
                      </w:rPr>
                      <w:t>у</w:t>
                    </w:r>
                    <w:r w:rsidRPr="00BC337C">
                      <w:rPr>
                        <w:rFonts w:ascii="Times New Roman" w:hAnsi="Times New Roman"/>
                        <w:sz w:val="24"/>
                        <w:szCs w:val="24"/>
                      </w:rPr>
                      <w:t>чих»;</w:t>
                    </w:r>
                  </w:p>
                  <w:p w:rsidR="005213CC" w:rsidRPr="00BC337C" w:rsidRDefault="005213CC" w:rsidP="00BC337C">
                    <w:pPr>
                      <w:jc w:val="center"/>
                      <w:rPr>
                        <w:rFonts w:ascii="Times New Roman" w:hAnsi="Times New Roman"/>
                        <w:sz w:val="24"/>
                        <w:szCs w:val="24"/>
                      </w:rPr>
                    </w:pPr>
                    <w:r w:rsidRPr="009A587B">
                      <w:rPr>
                        <w:sz w:val="24"/>
                        <w:szCs w:val="24"/>
                      </w:rPr>
                      <w:t xml:space="preserve">- </w:t>
                    </w:r>
                    <w:r w:rsidRPr="00BC337C">
                      <w:rPr>
                        <w:rFonts w:ascii="Times New Roman" w:hAnsi="Times New Roman"/>
                        <w:sz w:val="24"/>
                        <w:szCs w:val="24"/>
                      </w:rPr>
                      <w:t>«В стройных звуках лью</w:t>
                    </w:r>
                    <w:r w:rsidRPr="00BC337C">
                      <w:rPr>
                        <w:rFonts w:ascii="Times New Roman" w:hAnsi="Times New Roman"/>
                        <w:sz w:val="24"/>
                        <w:szCs w:val="24"/>
                      </w:rPr>
                      <w:t>т</w:t>
                    </w:r>
                    <w:r w:rsidRPr="00BC337C">
                      <w:rPr>
                        <w:rFonts w:ascii="Times New Roman" w:hAnsi="Times New Roman"/>
                        <w:sz w:val="24"/>
                        <w:szCs w:val="24"/>
                      </w:rPr>
                      <w:t>ся флейты».</w:t>
                    </w:r>
                  </w:p>
                  <w:p w:rsidR="005213CC" w:rsidRPr="009A587B" w:rsidRDefault="005213CC" w:rsidP="00BC337C">
                    <w:pPr>
                      <w:jc w:val="both"/>
                      <w:rPr>
                        <w:sz w:val="24"/>
                        <w:szCs w:val="24"/>
                      </w:rPr>
                    </w:pPr>
                  </w:p>
                  <w:p w:rsidR="005213CC" w:rsidRPr="009A587B" w:rsidRDefault="005213CC" w:rsidP="00BC337C">
                    <w:pPr>
                      <w:jc w:val="center"/>
                      <w:rPr>
                        <w:b/>
                        <w:sz w:val="24"/>
                        <w:szCs w:val="24"/>
                      </w:rPr>
                    </w:pPr>
                    <w:r w:rsidRPr="009A587B">
                      <w:rPr>
                        <w:b/>
                        <w:sz w:val="24"/>
                        <w:szCs w:val="24"/>
                      </w:rPr>
                      <w:t>Концертный проект</w:t>
                    </w:r>
                  </w:p>
                  <w:p w:rsidR="005213CC" w:rsidRPr="009A587B" w:rsidRDefault="005213CC" w:rsidP="00BC337C">
                    <w:pPr>
                      <w:jc w:val="center"/>
                      <w:rPr>
                        <w:b/>
                        <w:sz w:val="24"/>
                        <w:szCs w:val="24"/>
                      </w:rPr>
                    </w:pPr>
                    <w:r w:rsidRPr="009A587B">
                      <w:rPr>
                        <w:b/>
                        <w:sz w:val="24"/>
                        <w:szCs w:val="24"/>
                      </w:rPr>
                      <w:t>«Духовная музыка»:</w:t>
                    </w:r>
                  </w:p>
                  <w:p w:rsidR="005213CC" w:rsidRPr="009A587B" w:rsidRDefault="005213CC" w:rsidP="00BC337C">
                    <w:pPr>
                      <w:jc w:val="center"/>
                      <w:rPr>
                        <w:sz w:val="24"/>
                        <w:szCs w:val="24"/>
                      </w:rPr>
                    </w:pPr>
                    <w:r w:rsidRPr="009A587B">
                      <w:rPr>
                        <w:sz w:val="24"/>
                        <w:szCs w:val="24"/>
                      </w:rPr>
                      <w:t>- «Вифлеемская звезда»;</w:t>
                    </w:r>
                  </w:p>
                  <w:p w:rsidR="005213CC" w:rsidRPr="009A587B" w:rsidRDefault="005213CC" w:rsidP="00BC337C">
                    <w:pPr>
                      <w:jc w:val="center"/>
                      <w:rPr>
                        <w:sz w:val="24"/>
                        <w:szCs w:val="24"/>
                      </w:rPr>
                    </w:pPr>
                    <w:r w:rsidRPr="009A587B">
                      <w:rPr>
                        <w:sz w:val="24"/>
                        <w:szCs w:val="24"/>
                      </w:rPr>
                      <w:t>-«Широкая масленица»;</w:t>
                    </w:r>
                  </w:p>
                  <w:p w:rsidR="005213CC" w:rsidRPr="009A587B" w:rsidRDefault="005213CC" w:rsidP="00BC337C">
                    <w:pPr>
                      <w:jc w:val="center"/>
                      <w:rPr>
                        <w:sz w:val="24"/>
                        <w:szCs w:val="24"/>
                      </w:rPr>
                    </w:pPr>
                    <w:r w:rsidRPr="009A587B">
                      <w:rPr>
                        <w:sz w:val="24"/>
                        <w:szCs w:val="24"/>
                      </w:rPr>
                      <w:t>- «Пасха Красная».</w:t>
                    </w:r>
                  </w:p>
                  <w:p w:rsidR="005213CC" w:rsidRPr="009A587B" w:rsidRDefault="005213CC" w:rsidP="00BC337C">
                    <w:pPr>
                      <w:jc w:val="both"/>
                      <w:rPr>
                        <w:sz w:val="24"/>
                        <w:szCs w:val="24"/>
                      </w:rPr>
                    </w:pPr>
                  </w:p>
                  <w:p w:rsidR="005213CC" w:rsidRDefault="005213CC" w:rsidP="00BC337C">
                    <w:pPr>
                      <w:jc w:val="both"/>
                    </w:pPr>
                  </w:p>
                  <w:p w:rsidR="005213CC" w:rsidRDefault="005213CC" w:rsidP="00BC337C">
                    <w:pPr>
                      <w:jc w:val="both"/>
                    </w:pPr>
                  </w:p>
                  <w:p w:rsidR="005213CC" w:rsidRPr="00F427A8" w:rsidRDefault="005213CC" w:rsidP="00BC337C">
                    <w:pPr>
                      <w:jc w:val="both"/>
                    </w:pPr>
                  </w:p>
                </w:txbxContent>
              </v:textbox>
            </v:rect>
            <v:line id="_x0000_s1033" style="position:absolute" from="7074,2658" to="7496,2660">
              <v:stroke endarrow="block"/>
            </v:line>
            <v:line id="_x0000_s1034" style="position:absolute" from="5521,3355" to="5522,3774">
              <v:stroke endarrow="block"/>
            </v:line>
            <v:line id="_x0000_s1035" style="position:absolute;flip:x" from="3827,2658" to="4107,2663">
              <v:stroke endarrow="block"/>
            </v:line>
            <w10:anchorlock/>
          </v:group>
        </w:pict>
      </w:r>
    </w:p>
    <w:p w:rsidR="00475824" w:rsidRDefault="00475824" w:rsidP="00BC337C"/>
    <w:p w:rsidR="00EB5310" w:rsidRPr="00EB5310" w:rsidRDefault="00EB5310" w:rsidP="00BC337C"/>
    <w:p w:rsidR="00475824" w:rsidRPr="00BC337C" w:rsidRDefault="00475824" w:rsidP="00BC337C">
      <w:pPr>
        <w:pStyle w:val="3"/>
        <w:jc w:val="center"/>
        <w:rPr>
          <w:rFonts w:ascii="Times New Roman" w:hAnsi="Times New Roman"/>
          <w:sz w:val="28"/>
          <w:szCs w:val="28"/>
        </w:rPr>
      </w:pPr>
      <w:r w:rsidRPr="00BC337C">
        <w:rPr>
          <w:rFonts w:ascii="Times New Roman" w:hAnsi="Times New Roman"/>
          <w:sz w:val="28"/>
          <w:szCs w:val="28"/>
        </w:rPr>
        <w:t>Музыкальная гостиная</w:t>
      </w:r>
    </w:p>
    <w:p w:rsidR="00475824" w:rsidRPr="00BC337C" w:rsidRDefault="00475824" w:rsidP="00BC337C">
      <w:pPr>
        <w:spacing w:line="360" w:lineRule="auto"/>
        <w:ind w:left="360"/>
        <w:jc w:val="both"/>
        <w:rPr>
          <w:rFonts w:ascii="Times New Roman" w:hAnsi="Times New Roman"/>
          <w:sz w:val="28"/>
          <w:szCs w:val="28"/>
        </w:rPr>
      </w:pPr>
    </w:p>
    <w:p w:rsidR="00475824" w:rsidRPr="00BC337C" w:rsidRDefault="00475824" w:rsidP="00BC337C">
      <w:pPr>
        <w:spacing w:line="360" w:lineRule="auto"/>
        <w:jc w:val="both"/>
        <w:rPr>
          <w:rFonts w:ascii="Times New Roman" w:hAnsi="Times New Roman"/>
          <w:bCs/>
          <w:i/>
          <w:iCs/>
          <w:sz w:val="28"/>
          <w:szCs w:val="28"/>
        </w:rPr>
      </w:pPr>
      <w:r w:rsidRPr="00BC337C">
        <w:rPr>
          <w:rFonts w:ascii="Times New Roman" w:hAnsi="Times New Roman"/>
          <w:sz w:val="28"/>
          <w:szCs w:val="28"/>
        </w:rPr>
        <w:t xml:space="preserve">      Так как музыкальная школа на современном этапе  призвана, сохраняя трад</w:t>
      </w:r>
      <w:r w:rsidRPr="00BC337C">
        <w:rPr>
          <w:rFonts w:ascii="Times New Roman" w:hAnsi="Times New Roman"/>
          <w:sz w:val="28"/>
          <w:szCs w:val="28"/>
        </w:rPr>
        <w:t>и</w:t>
      </w:r>
      <w:r w:rsidRPr="00BC337C">
        <w:rPr>
          <w:rFonts w:ascii="Times New Roman" w:hAnsi="Times New Roman"/>
          <w:sz w:val="28"/>
          <w:szCs w:val="28"/>
        </w:rPr>
        <w:t xml:space="preserve">ции общего музыкального образования, решить задачу </w:t>
      </w:r>
      <w:r w:rsidRPr="00BC337C">
        <w:rPr>
          <w:rFonts w:ascii="Times New Roman" w:hAnsi="Times New Roman"/>
          <w:b/>
          <w:bCs/>
          <w:i/>
          <w:iCs/>
          <w:sz w:val="28"/>
          <w:szCs w:val="28"/>
        </w:rPr>
        <w:t>расширения сферы своего воздействия,</w:t>
      </w:r>
      <w:r w:rsidRPr="00BC337C">
        <w:rPr>
          <w:rFonts w:ascii="Times New Roman" w:hAnsi="Times New Roman"/>
          <w:b/>
          <w:sz w:val="28"/>
          <w:szCs w:val="28"/>
        </w:rPr>
        <w:t xml:space="preserve"> </w:t>
      </w:r>
      <w:r w:rsidRPr="00BC337C">
        <w:rPr>
          <w:rFonts w:ascii="Times New Roman" w:hAnsi="Times New Roman"/>
          <w:sz w:val="28"/>
          <w:szCs w:val="28"/>
        </w:rPr>
        <w:t xml:space="preserve"> поэтому так необходимо искать инновационные методы обучения, не утрачивая при этом  ценности и традиции профессиональной русской муз</w:t>
      </w:r>
      <w:r w:rsidRPr="00BC337C">
        <w:rPr>
          <w:rFonts w:ascii="Times New Roman" w:hAnsi="Times New Roman"/>
          <w:sz w:val="28"/>
          <w:szCs w:val="28"/>
        </w:rPr>
        <w:t>ы</w:t>
      </w:r>
      <w:r w:rsidRPr="00BC337C">
        <w:rPr>
          <w:rFonts w:ascii="Times New Roman" w:hAnsi="Times New Roman"/>
          <w:sz w:val="28"/>
          <w:szCs w:val="28"/>
        </w:rPr>
        <w:t xml:space="preserve">кальной школы.  </w:t>
      </w:r>
      <w:r w:rsidRPr="00BC337C">
        <w:rPr>
          <w:rFonts w:ascii="Times New Roman" w:hAnsi="Times New Roman"/>
          <w:bCs/>
          <w:sz w:val="28"/>
          <w:szCs w:val="28"/>
        </w:rPr>
        <w:t>В последнее время наблюдается живой интерес социума</w:t>
      </w:r>
      <w:r w:rsidRPr="00BC337C">
        <w:rPr>
          <w:rFonts w:ascii="Times New Roman" w:hAnsi="Times New Roman"/>
          <w:sz w:val="28"/>
          <w:szCs w:val="28"/>
        </w:rPr>
        <w:t xml:space="preserve"> (детей, родителей и преподавателей ДМШ) к </w:t>
      </w:r>
      <w:r w:rsidRPr="00BC337C">
        <w:rPr>
          <w:rFonts w:ascii="Times New Roman" w:hAnsi="Times New Roman"/>
          <w:b/>
          <w:i/>
          <w:sz w:val="28"/>
          <w:szCs w:val="28"/>
        </w:rPr>
        <w:t>коллективным формам музыкального и</w:t>
      </w:r>
      <w:r w:rsidRPr="00BC337C">
        <w:rPr>
          <w:rFonts w:ascii="Times New Roman" w:hAnsi="Times New Roman"/>
          <w:b/>
          <w:i/>
          <w:sz w:val="28"/>
          <w:szCs w:val="28"/>
        </w:rPr>
        <w:t>с</w:t>
      </w:r>
      <w:r w:rsidRPr="00BC337C">
        <w:rPr>
          <w:rFonts w:ascii="Times New Roman" w:hAnsi="Times New Roman"/>
          <w:b/>
          <w:i/>
          <w:sz w:val="28"/>
          <w:szCs w:val="28"/>
        </w:rPr>
        <w:t>полнительства и созидательного совместного творчества</w:t>
      </w:r>
      <w:r w:rsidRPr="00BC337C">
        <w:rPr>
          <w:rFonts w:ascii="Times New Roman" w:hAnsi="Times New Roman"/>
          <w:b/>
          <w:sz w:val="28"/>
          <w:szCs w:val="28"/>
        </w:rPr>
        <w:t>.</w:t>
      </w:r>
      <w:r w:rsidRPr="00BC337C">
        <w:rPr>
          <w:rFonts w:ascii="Times New Roman" w:hAnsi="Times New Roman"/>
          <w:sz w:val="28"/>
          <w:szCs w:val="28"/>
        </w:rPr>
        <w:t xml:space="preserve"> Именно колле</w:t>
      </w:r>
      <w:r w:rsidRPr="00BC337C">
        <w:rPr>
          <w:rFonts w:ascii="Times New Roman" w:hAnsi="Times New Roman"/>
          <w:sz w:val="28"/>
          <w:szCs w:val="28"/>
        </w:rPr>
        <w:t>к</w:t>
      </w:r>
      <w:r w:rsidRPr="00BC337C">
        <w:rPr>
          <w:rFonts w:ascii="Times New Roman" w:hAnsi="Times New Roman"/>
          <w:sz w:val="28"/>
          <w:szCs w:val="28"/>
        </w:rPr>
        <w:t xml:space="preserve">тивные формы музицирования позволяют говорить о внедрении </w:t>
      </w:r>
      <w:r w:rsidRPr="00BC337C">
        <w:rPr>
          <w:rFonts w:ascii="Times New Roman" w:hAnsi="Times New Roman"/>
          <w:b/>
          <w:bCs/>
          <w:i/>
          <w:iCs/>
          <w:sz w:val="28"/>
          <w:szCs w:val="28"/>
        </w:rPr>
        <w:t>стрессоусто</w:t>
      </w:r>
      <w:r w:rsidRPr="00BC337C">
        <w:rPr>
          <w:rFonts w:ascii="Times New Roman" w:hAnsi="Times New Roman"/>
          <w:b/>
          <w:bCs/>
          <w:i/>
          <w:iCs/>
          <w:sz w:val="28"/>
          <w:szCs w:val="28"/>
        </w:rPr>
        <w:t>й</w:t>
      </w:r>
      <w:r w:rsidRPr="00BC337C">
        <w:rPr>
          <w:rFonts w:ascii="Times New Roman" w:hAnsi="Times New Roman"/>
          <w:b/>
          <w:bCs/>
          <w:i/>
          <w:iCs/>
          <w:sz w:val="28"/>
          <w:szCs w:val="28"/>
        </w:rPr>
        <w:t>чивых, здоровьесберегающих и социально адаптивных технологий</w:t>
      </w:r>
      <w:r w:rsidRPr="00BC337C">
        <w:rPr>
          <w:rFonts w:ascii="Times New Roman" w:hAnsi="Times New Roman"/>
          <w:sz w:val="28"/>
          <w:szCs w:val="28"/>
        </w:rPr>
        <w:t xml:space="preserve"> обучения и развития.</w:t>
      </w:r>
    </w:p>
    <w:p w:rsidR="00475824" w:rsidRPr="00BC337C" w:rsidRDefault="00475824" w:rsidP="00886F35">
      <w:pPr>
        <w:spacing w:after="0" w:line="360" w:lineRule="auto"/>
        <w:jc w:val="both"/>
        <w:rPr>
          <w:rFonts w:ascii="Times New Roman" w:hAnsi="Times New Roman"/>
          <w:b/>
          <w:sz w:val="28"/>
          <w:szCs w:val="28"/>
        </w:rPr>
      </w:pPr>
      <w:r w:rsidRPr="00BC337C">
        <w:rPr>
          <w:rFonts w:ascii="Times New Roman" w:hAnsi="Times New Roman"/>
          <w:b/>
          <w:sz w:val="28"/>
          <w:szCs w:val="28"/>
        </w:rPr>
        <w:lastRenderedPageBreak/>
        <w:t xml:space="preserve">      </w:t>
      </w:r>
      <w:r w:rsidRPr="00BC337C">
        <w:rPr>
          <w:rFonts w:ascii="Times New Roman" w:hAnsi="Times New Roman"/>
          <w:b/>
          <w:bCs/>
          <w:i/>
          <w:iCs/>
          <w:sz w:val="28"/>
          <w:szCs w:val="28"/>
        </w:rPr>
        <w:t>Домашнее музицирование</w:t>
      </w:r>
      <w:r w:rsidRPr="00BC337C">
        <w:rPr>
          <w:rFonts w:ascii="Times New Roman" w:hAnsi="Times New Roman"/>
          <w:b/>
          <w:sz w:val="28"/>
          <w:szCs w:val="28"/>
        </w:rPr>
        <w:t xml:space="preserve"> - </w:t>
      </w:r>
      <w:r w:rsidRPr="00BC337C">
        <w:rPr>
          <w:rFonts w:ascii="Times New Roman" w:hAnsi="Times New Roman"/>
          <w:b/>
          <w:bCs/>
          <w:i/>
          <w:iCs/>
          <w:sz w:val="28"/>
          <w:szCs w:val="28"/>
        </w:rPr>
        <w:t>это</w:t>
      </w:r>
      <w:r w:rsidRPr="00BC337C">
        <w:rPr>
          <w:rFonts w:ascii="Times New Roman" w:hAnsi="Times New Roman"/>
          <w:b/>
          <w:sz w:val="28"/>
          <w:szCs w:val="28"/>
        </w:rPr>
        <w:t xml:space="preserve"> </w:t>
      </w:r>
      <w:r w:rsidRPr="00BC337C">
        <w:rPr>
          <w:rFonts w:ascii="Times New Roman" w:hAnsi="Times New Roman"/>
          <w:b/>
          <w:bCs/>
          <w:i/>
          <w:iCs/>
          <w:sz w:val="28"/>
          <w:szCs w:val="28"/>
        </w:rPr>
        <w:t>вид</w:t>
      </w:r>
      <w:r w:rsidRPr="00BC337C">
        <w:rPr>
          <w:rFonts w:ascii="Times New Roman" w:hAnsi="Times New Roman"/>
          <w:b/>
          <w:sz w:val="28"/>
          <w:szCs w:val="28"/>
        </w:rPr>
        <w:t xml:space="preserve"> </w:t>
      </w:r>
      <w:r w:rsidRPr="00BC337C">
        <w:rPr>
          <w:rFonts w:ascii="Times New Roman" w:hAnsi="Times New Roman"/>
          <w:b/>
          <w:bCs/>
          <w:i/>
          <w:iCs/>
          <w:sz w:val="28"/>
          <w:szCs w:val="28"/>
        </w:rPr>
        <w:t>совместного музицирования.</w:t>
      </w:r>
      <w:r w:rsidRPr="00BC337C">
        <w:rPr>
          <w:rFonts w:ascii="Times New Roman" w:hAnsi="Times New Roman"/>
          <w:sz w:val="28"/>
          <w:szCs w:val="28"/>
        </w:rPr>
        <w:t xml:space="preserve"> Колле</w:t>
      </w:r>
      <w:r w:rsidRPr="00BC337C">
        <w:rPr>
          <w:rFonts w:ascii="Times New Roman" w:hAnsi="Times New Roman"/>
          <w:sz w:val="28"/>
          <w:szCs w:val="28"/>
        </w:rPr>
        <w:t>к</w:t>
      </w:r>
      <w:r w:rsidRPr="00BC337C">
        <w:rPr>
          <w:rFonts w:ascii="Times New Roman" w:hAnsi="Times New Roman"/>
          <w:sz w:val="28"/>
          <w:szCs w:val="28"/>
        </w:rPr>
        <w:t xml:space="preserve">тивное исполнительство в семейных и смешанных ансамблях дает возможность детям для </w:t>
      </w:r>
      <w:r w:rsidRPr="00BC337C">
        <w:rPr>
          <w:rFonts w:ascii="Times New Roman" w:hAnsi="Times New Roman"/>
          <w:b/>
          <w:bCs/>
          <w:i/>
          <w:iCs/>
          <w:sz w:val="28"/>
          <w:szCs w:val="28"/>
        </w:rPr>
        <w:t>полноценного самораскрытия, творческого самовыражения,</w:t>
      </w:r>
      <w:r w:rsidRPr="00BC337C">
        <w:rPr>
          <w:rFonts w:ascii="Times New Roman" w:hAnsi="Times New Roman"/>
          <w:b/>
          <w:sz w:val="28"/>
          <w:szCs w:val="28"/>
        </w:rPr>
        <w:t xml:space="preserve"> </w:t>
      </w:r>
      <w:r w:rsidRPr="00BC337C">
        <w:rPr>
          <w:rFonts w:ascii="Times New Roman" w:hAnsi="Times New Roman"/>
          <w:b/>
          <w:bCs/>
          <w:i/>
          <w:iCs/>
          <w:sz w:val="28"/>
          <w:szCs w:val="28"/>
        </w:rPr>
        <w:t>высв</w:t>
      </w:r>
      <w:r w:rsidRPr="00BC337C">
        <w:rPr>
          <w:rFonts w:ascii="Times New Roman" w:hAnsi="Times New Roman"/>
          <w:b/>
          <w:bCs/>
          <w:i/>
          <w:iCs/>
          <w:sz w:val="28"/>
          <w:szCs w:val="28"/>
        </w:rPr>
        <w:t>о</w:t>
      </w:r>
      <w:r w:rsidRPr="00BC337C">
        <w:rPr>
          <w:rFonts w:ascii="Times New Roman" w:hAnsi="Times New Roman"/>
          <w:b/>
          <w:bCs/>
          <w:i/>
          <w:iCs/>
          <w:sz w:val="28"/>
          <w:szCs w:val="28"/>
        </w:rPr>
        <w:t>бождает творческий импульс</w:t>
      </w:r>
      <w:r w:rsidRPr="00BC337C">
        <w:rPr>
          <w:rFonts w:ascii="Times New Roman" w:hAnsi="Times New Roman"/>
          <w:sz w:val="28"/>
          <w:szCs w:val="28"/>
        </w:rPr>
        <w:t xml:space="preserve">, т.е. осуществляет </w:t>
      </w:r>
      <w:r w:rsidRPr="00BC337C">
        <w:rPr>
          <w:rFonts w:ascii="Times New Roman" w:hAnsi="Times New Roman"/>
          <w:i/>
          <w:sz w:val="28"/>
          <w:szCs w:val="28"/>
        </w:rPr>
        <w:t>общее развитие</w:t>
      </w:r>
      <w:r w:rsidRPr="00BC337C">
        <w:rPr>
          <w:rFonts w:ascii="Times New Roman" w:hAnsi="Times New Roman"/>
          <w:sz w:val="28"/>
          <w:szCs w:val="28"/>
        </w:rPr>
        <w:t xml:space="preserve">, и с другой стороны, </w:t>
      </w:r>
      <w:r w:rsidRPr="00BC337C">
        <w:rPr>
          <w:rFonts w:ascii="Times New Roman" w:hAnsi="Times New Roman"/>
          <w:bCs/>
          <w:i/>
          <w:iCs/>
          <w:sz w:val="28"/>
          <w:szCs w:val="28"/>
        </w:rPr>
        <w:t xml:space="preserve">помогает </w:t>
      </w:r>
      <w:r w:rsidRPr="00BC337C">
        <w:rPr>
          <w:rFonts w:ascii="Times New Roman" w:hAnsi="Times New Roman"/>
          <w:b/>
          <w:bCs/>
          <w:i/>
          <w:iCs/>
          <w:sz w:val="28"/>
          <w:szCs w:val="28"/>
        </w:rPr>
        <w:t>ребенку адаптироваться в социуме.</w:t>
      </w:r>
      <w:r w:rsidRPr="00BC337C">
        <w:rPr>
          <w:rFonts w:ascii="Times New Roman" w:hAnsi="Times New Roman"/>
          <w:sz w:val="28"/>
          <w:szCs w:val="28"/>
        </w:rPr>
        <w:t xml:space="preserve"> Дети, владеющие осн</w:t>
      </w:r>
      <w:r w:rsidRPr="00BC337C">
        <w:rPr>
          <w:rFonts w:ascii="Times New Roman" w:hAnsi="Times New Roman"/>
          <w:sz w:val="28"/>
          <w:szCs w:val="28"/>
        </w:rPr>
        <w:t>о</w:t>
      </w:r>
      <w:r w:rsidRPr="00BC337C">
        <w:rPr>
          <w:rFonts w:ascii="Times New Roman" w:hAnsi="Times New Roman"/>
          <w:sz w:val="28"/>
          <w:szCs w:val="28"/>
        </w:rPr>
        <w:t xml:space="preserve">вами самостоятельной творческой деятельности, </w:t>
      </w:r>
      <w:r w:rsidRPr="00BC337C">
        <w:rPr>
          <w:rFonts w:ascii="Times New Roman" w:hAnsi="Times New Roman"/>
          <w:b/>
          <w:bCs/>
          <w:i/>
          <w:iCs/>
          <w:sz w:val="28"/>
          <w:szCs w:val="28"/>
        </w:rPr>
        <w:t>легче адаптируются в среде сверстников и более коммуникабельны,</w:t>
      </w:r>
      <w:r w:rsidRPr="00BC337C">
        <w:rPr>
          <w:rFonts w:ascii="Times New Roman" w:hAnsi="Times New Roman"/>
          <w:b/>
          <w:sz w:val="28"/>
          <w:szCs w:val="28"/>
        </w:rPr>
        <w:t xml:space="preserve"> </w:t>
      </w:r>
      <w:r w:rsidRPr="00BC337C">
        <w:rPr>
          <w:rFonts w:ascii="Times New Roman" w:hAnsi="Times New Roman"/>
          <w:sz w:val="28"/>
          <w:szCs w:val="28"/>
        </w:rPr>
        <w:t xml:space="preserve">выделяются своими умениями среди одноклассников в общеобразовательной школе - являясь, по сути, </w:t>
      </w:r>
      <w:r w:rsidRPr="00BC337C">
        <w:rPr>
          <w:rFonts w:ascii="Times New Roman" w:hAnsi="Times New Roman"/>
          <w:b/>
          <w:bCs/>
          <w:i/>
          <w:iCs/>
          <w:sz w:val="28"/>
          <w:szCs w:val="28"/>
        </w:rPr>
        <w:t>пропаганд</w:t>
      </w:r>
      <w:r w:rsidRPr="00BC337C">
        <w:rPr>
          <w:rFonts w:ascii="Times New Roman" w:hAnsi="Times New Roman"/>
          <w:b/>
          <w:bCs/>
          <w:i/>
          <w:iCs/>
          <w:sz w:val="28"/>
          <w:szCs w:val="28"/>
        </w:rPr>
        <w:t>и</w:t>
      </w:r>
      <w:r w:rsidRPr="00BC337C">
        <w:rPr>
          <w:rFonts w:ascii="Times New Roman" w:hAnsi="Times New Roman"/>
          <w:b/>
          <w:bCs/>
          <w:i/>
          <w:iCs/>
          <w:sz w:val="28"/>
          <w:szCs w:val="28"/>
        </w:rPr>
        <w:t xml:space="preserve">стами музыкального образования. </w:t>
      </w:r>
    </w:p>
    <w:p w:rsidR="00475824" w:rsidRPr="00BC337C" w:rsidRDefault="00475824" w:rsidP="00886F35">
      <w:pPr>
        <w:spacing w:after="0" w:line="360" w:lineRule="auto"/>
        <w:jc w:val="both"/>
        <w:rPr>
          <w:rFonts w:ascii="Times New Roman" w:hAnsi="Times New Roman"/>
          <w:b/>
          <w:bCs/>
          <w:sz w:val="28"/>
          <w:szCs w:val="28"/>
        </w:rPr>
      </w:pPr>
      <w:r w:rsidRPr="00BC337C">
        <w:rPr>
          <w:rFonts w:ascii="Times New Roman" w:hAnsi="Times New Roman"/>
          <w:sz w:val="28"/>
          <w:szCs w:val="28"/>
        </w:rPr>
        <w:t xml:space="preserve">     Совместное творчество в ансамбле сплачивает людей разных возрастов, разной степени музыкальной подготовки и музыкальных способностей, вокалистов и  и</w:t>
      </w:r>
      <w:r w:rsidRPr="00BC337C">
        <w:rPr>
          <w:rFonts w:ascii="Times New Roman" w:hAnsi="Times New Roman"/>
          <w:sz w:val="28"/>
          <w:szCs w:val="28"/>
        </w:rPr>
        <w:t>н</w:t>
      </w:r>
      <w:r w:rsidRPr="00BC337C">
        <w:rPr>
          <w:rFonts w:ascii="Times New Roman" w:hAnsi="Times New Roman"/>
          <w:sz w:val="28"/>
          <w:szCs w:val="28"/>
        </w:rPr>
        <w:t xml:space="preserve">струменталистов. Это необходимо как для </w:t>
      </w:r>
      <w:r w:rsidRPr="00BC337C">
        <w:rPr>
          <w:rFonts w:ascii="Times New Roman" w:hAnsi="Times New Roman"/>
          <w:b/>
          <w:bCs/>
          <w:i/>
          <w:iCs/>
          <w:sz w:val="28"/>
          <w:szCs w:val="28"/>
        </w:rPr>
        <w:t>домашнего музицирования после оконч</w:t>
      </w:r>
      <w:r w:rsidRPr="00BC337C">
        <w:rPr>
          <w:rFonts w:ascii="Times New Roman" w:hAnsi="Times New Roman"/>
          <w:bCs/>
          <w:i/>
          <w:iCs/>
          <w:sz w:val="28"/>
          <w:szCs w:val="28"/>
        </w:rPr>
        <w:t>ания школы</w:t>
      </w:r>
      <w:r w:rsidRPr="00BC337C">
        <w:rPr>
          <w:rFonts w:ascii="Times New Roman" w:hAnsi="Times New Roman"/>
          <w:sz w:val="28"/>
          <w:szCs w:val="28"/>
        </w:rPr>
        <w:t xml:space="preserve">, так и для </w:t>
      </w:r>
      <w:r w:rsidRPr="00BC337C">
        <w:rPr>
          <w:rFonts w:ascii="Times New Roman" w:hAnsi="Times New Roman"/>
          <w:bCs/>
          <w:i/>
          <w:iCs/>
          <w:sz w:val="28"/>
          <w:szCs w:val="28"/>
        </w:rPr>
        <w:t xml:space="preserve">дальнейшего профессионального обучения </w:t>
      </w:r>
      <w:r w:rsidRPr="00BC337C">
        <w:rPr>
          <w:rFonts w:ascii="Times New Roman" w:hAnsi="Times New Roman"/>
          <w:sz w:val="28"/>
          <w:szCs w:val="28"/>
        </w:rPr>
        <w:t>в любой сфере.</w:t>
      </w:r>
      <w:r w:rsidRPr="00BC337C">
        <w:rPr>
          <w:rFonts w:ascii="Times New Roman" w:hAnsi="Times New Roman"/>
          <w:bCs/>
          <w:i/>
          <w:iCs/>
          <w:sz w:val="28"/>
          <w:szCs w:val="28"/>
        </w:rPr>
        <w:t xml:space="preserve"> </w:t>
      </w:r>
      <w:r w:rsidRPr="00BC337C">
        <w:rPr>
          <w:rFonts w:ascii="Times New Roman" w:hAnsi="Times New Roman"/>
          <w:sz w:val="28"/>
          <w:szCs w:val="28"/>
        </w:rPr>
        <w:t>Атмосфера совместных репетиций способствует</w:t>
      </w:r>
      <w:r w:rsidRPr="00BC337C">
        <w:rPr>
          <w:rFonts w:ascii="Times New Roman" w:hAnsi="Times New Roman"/>
          <w:i/>
          <w:iCs/>
          <w:sz w:val="28"/>
          <w:szCs w:val="28"/>
        </w:rPr>
        <w:t xml:space="preserve"> </w:t>
      </w:r>
      <w:r w:rsidRPr="00BC337C">
        <w:rPr>
          <w:rFonts w:ascii="Times New Roman" w:hAnsi="Times New Roman"/>
          <w:b/>
          <w:bCs/>
          <w:i/>
          <w:iCs/>
          <w:sz w:val="28"/>
          <w:szCs w:val="28"/>
        </w:rPr>
        <w:t>смягчению трудностей переходного возраста и проблем межличностных отношений.</w:t>
      </w:r>
      <w:r w:rsidRPr="00BC337C">
        <w:rPr>
          <w:rFonts w:ascii="Times New Roman" w:hAnsi="Times New Roman"/>
          <w:b/>
          <w:bCs/>
          <w:sz w:val="28"/>
          <w:szCs w:val="28"/>
        </w:rPr>
        <w:t xml:space="preserve"> </w:t>
      </w:r>
    </w:p>
    <w:p w:rsidR="00475824" w:rsidRPr="00BC337C" w:rsidRDefault="00475824" w:rsidP="00886F35">
      <w:pPr>
        <w:spacing w:after="0" w:line="360" w:lineRule="auto"/>
        <w:jc w:val="both"/>
        <w:rPr>
          <w:rFonts w:ascii="Times New Roman" w:hAnsi="Times New Roman"/>
          <w:sz w:val="28"/>
          <w:szCs w:val="28"/>
        </w:rPr>
      </w:pPr>
      <w:r w:rsidRPr="00BC337C">
        <w:rPr>
          <w:rFonts w:ascii="Times New Roman" w:hAnsi="Times New Roman"/>
          <w:sz w:val="28"/>
          <w:szCs w:val="28"/>
        </w:rPr>
        <w:t xml:space="preserve">      Функционирование социокультурного центра в ДМШ является, по сути, яркой </w:t>
      </w:r>
      <w:r w:rsidRPr="00BC337C">
        <w:rPr>
          <w:rFonts w:ascii="Times New Roman" w:hAnsi="Times New Roman"/>
          <w:b/>
          <w:bCs/>
          <w:i/>
          <w:sz w:val="28"/>
          <w:szCs w:val="28"/>
        </w:rPr>
        <w:t>пропагандой музыкального творчества</w:t>
      </w:r>
      <w:r w:rsidRPr="00BC337C">
        <w:rPr>
          <w:rFonts w:ascii="Times New Roman" w:hAnsi="Times New Roman"/>
          <w:i/>
          <w:sz w:val="28"/>
          <w:szCs w:val="28"/>
        </w:rPr>
        <w:t xml:space="preserve"> </w:t>
      </w:r>
      <w:r w:rsidRPr="00BC337C">
        <w:rPr>
          <w:rFonts w:ascii="Times New Roman" w:hAnsi="Times New Roman"/>
          <w:iCs/>
          <w:sz w:val="28"/>
          <w:szCs w:val="28"/>
        </w:rPr>
        <w:t>и</w:t>
      </w:r>
      <w:r w:rsidRPr="00BC337C">
        <w:rPr>
          <w:rFonts w:ascii="Times New Roman" w:hAnsi="Times New Roman"/>
          <w:sz w:val="28"/>
          <w:szCs w:val="28"/>
        </w:rPr>
        <w:t xml:space="preserve"> ориентирует, в дальнейшем, обуча</w:t>
      </w:r>
      <w:r w:rsidRPr="00BC337C">
        <w:rPr>
          <w:rFonts w:ascii="Times New Roman" w:hAnsi="Times New Roman"/>
          <w:sz w:val="28"/>
          <w:szCs w:val="28"/>
        </w:rPr>
        <w:t>ю</w:t>
      </w:r>
      <w:r w:rsidRPr="00BC337C">
        <w:rPr>
          <w:rFonts w:ascii="Times New Roman" w:hAnsi="Times New Roman"/>
          <w:sz w:val="28"/>
          <w:szCs w:val="28"/>
        </w:rPr>
        <w:t xml:space="preserve">щихся ДМШ на </w:t>
      </w:r>
      <w:r w:rsidRPr="00BC337C">
        <w:rPr>
          <w:rFonts w:ascii="Times New Roman" w:hAnsi="Times New Roman"/>
          <w:b/>
          <w:bCs/>
          <w:i/>
          <w:sz w:val="28"/>
          <w:szCs w:val="28"/>
        </w:rPr>
        <w:t>дальнейшее профессиональное обучение</w:t>
      </w:r>
      <w:r w:rsidRPr="00BC337C">
        <w:rPr>
          <w:rFonts w:ascii="Times New Roman" w:hAnsi="Times New Roman"/>
          <w:sz w:val="28"/>
          <w:szCs w:val="28"/>
        </w:rPr>
        <w:t xml:space="preserve"> в музыкальных средних и высших учебных заведениях.     </w:t>
      </w:r>
    </w:p>
    <w:p w:rsidR="00475824" w:rsidRPr="00BC337C" w:rsidRDefault="00475824" w:rsidP="00886F35">
      <w:pPr>
        <w:pStyle w:val="a8"/>
        <w:spacing w:line="360" w:lineRule="auto"/>
        <w:rPr>
          <w:rFonts w:ascii="Times New Roman" w:hAnsi="Times New Roman"/>
          <w:i/>
          <w:iCs/>
          <w:sz w:val="28"/>
          <w:szCs w:val="28"/>
        </w:rPr>
      </w:pPr>
      <w:r w:rsidRPr="00BC337C">
        <w:rPr>
          <w:rFonts w:ascii="Times New Roman" w:hAnsi="Times New Roman"/>
          <w:bCs/>
          <w:sz w:val="28"/>
          <w:szCs w:val="28"/>
        </w:rPr>
        <w:t xml:space="preserve">      </w:t>
      </w:r>
      <w:r w:rsidRPr="00BC337C">
        <w:rPr>
          <w:rFonts w:ascii="Times New Roman" w:hAnsi="Times New Roman"/>
          <w:b/>
          <w:bCs/>
          <w:i/>
          <w:sz w:val="28"/>
          <w:szCs w:val="28"/>
        </w:rPr>
        <w:t>Духовно-просветительский эффект</w:t>
      </w:r>
      <w:r w:rsidRPr="00BC337C">
        <w:rPr>
          <w:rFonts w:ascii="Times New Roman" w:hAnsi="Times New Roman"/>
          <w:bCs/>
          <w:sz w:val="28"/>
          <w:szCs w:val="28"/>
        </w:rPr>
        <w:t xml:space="preserve"> от создания и развития социокультурн</w:t>
      </w:r>
      <w:r w:rsidRPr="00BC337C">
        <w:rPr>
          <w:rFonts w:ascii="Times New Roman" w:hAnsi="Times New Roman"/>
          <w:bCs/>
          <w:sz w:val="28"/>
          <w:szCs w:val="28"/>
        </w:rPr>
        <w:t>о</w:t>
      </w:r>
      <w:r w:rsidRPr="00BC337C">
        <w:rPr>
          <w:rFonts w:ascii="Times New Roman" w:hAnsi="Times New Roman"/>
          <w:bCs/>
          <w:sz w:val="28"/>
          <w:szCs w:val="28"/>
        </w:rPr>
        <w:t xml:space="preserve">го центра – это, в первую очередь, возможность охватить  музыкально-эстетическтим просвещением </w:t>
      </w:r>
      <w:r w:rsidRPr="00BC337C">
        <w:rPr>
          <w:rFonts w:ascii="Times New Roman" w:hAnsi="Times New Roman"/>
          <w:b/>
          <w:i/>
          <w:iCs/>
          <w:sz w:val="28"/>
          <w:szCs w:val="28"/>
        </w:rPr>
        <w:t>широкий диапазон категорий получателей мун</w:t>
      </w:r>
      <w:r w:rsidRPr="00BC337C">
        <w:rPr>
          <w:rFonts w:ascii="Times New Roman" w:hAnsi="Times New Roman"/>
          <w:b/>
          <w:i/>
          <w:iCs/>
          <w:sz w:val="28"/>
          <w:szCs w:val="28"/>
        </w:rPr>
        <w:t>и</w:t>
      </w:r>
      <w:r w:rsidRPr="00BC337C">
        <w:rPr>
          <w:rFonts w:ascii="Times New Roman" w:hAnsi="Times New Roman"/>
          <w:b/>
          <w:i/>
          <w:iCs/>
          <w:sz w:val="28"/>
          <w:szCs w:val="28"/>
        </w:rPr>
        <w:t xml:space="preserve">ципальных услуг </w:t>
      </w:r>
      <w:r w:rsidRPr="00BC337C">
        <w:rPr>
          <w:rFonts w:ascii="Times New Roman" w:hAnsi="Times New Roman"/>
          <w:b/>
          <w:bCs/>
          <w:sz w:val="28"/>
          <w:szCs w:val="28"/>
        </w:rPr>
        <w:t xml:space="preserve"> </w:t>
      </w:r>
      <w:r w:rsidRPr="00BC337C">
        <w:rPr>
          <w:rFonts w:ascii="Times New Roman" w:hAnsi="Times New Roman"/>
          <w:b/>
          <w:i/>
          <w:iCs/>
          <w:sz w:val="28"/>
          <w:szCs w:val="28"/>
        </w:rPr>
        <w:t>города Вологды,</w:t>
      </w:r>
      <w:r w:rsidRPr="00BC337C">
        <w:rPr>
          <w:rFonts w:ascii="Times New Roman" w:hAnsi="Times New Roman"/>
          <w:bCs/>
          <w:sz w:val="28"/>
          <w:szCs w:val="28"/>
        </w:rPr>
        <w:t xml:space="preserve"> различных по возрасту, образованию и степ</w:t>
      </w:r>
      <w:r w:rsidRPr="00BC337C">
        <w:rPr>
          <w:rFonts w:ascii="Times New Roman" w:hAnsi="Times New Roman"/>
          <w:bCs/>
          <w:sz w:val="28"/>
          <w:szCs w:val="28"/>
        </w:rPr>
        <w:t>е</w:t>
      </w:r>
      <w:r w:rsidRPr="00BC337C">
        <w:rPr>
          <w:rFonts w:ascii="Times New Roman" w:hAnsi="Times New Roman"/>
          <w:bCs/>
          <w:sz w:val="28"/>
          <w:szCs w:val="28"/>
        </w:rPr>
        <w:t>ни культуры:  воспитанников детских дошкольных учреждений, обучающихся общеобразовательных  школ, их родителей, студентов, пенсионеров, представит</w:t>
      </w:r>
      <w:r w:rsidRPr="00BC337C">
        <w:rPr>
          <w:rFonts w:ascii="Times New Roman" w:hAnsi="Times New Roman"/>
          <w:bCs/>
          <w:sz w:val="28"/>
          <w:szCs w:val="28"/>
        </w:rPr>
        <w:t>е</w:t>
      </w:r>
      <w:r w:rsidRPr="00BC337C">
        <w:rPr>
          <w:rFonts w:ascii="Times New Roman" w:hAnsi="Times New Roman"/>
          <w:bCs/>
          <w:sz w:val="28"/>
          <w:szCs w:val="28"/>
        </w:rPr>
        <w:t xml:space="preserve">лей различных общественных движений. Это изучение </w:t>
      </w:r>
      <w:r w:rsidRPr="00BC337C">
        <w:rPr>
          <w:rFonts w:ascii="Times New Roman" w:hAnsi="Times New Roman"/>
          <w:b/>
          <w:i/>
          <w:iCs/>
          <w:sz w:val="28"/>
          <w:szCs w:val="28"/>
        </w:rPr>
        <w:t>истории и музыкальной культуры города Вологды</w:t>
      </w:r>
      <w:r w:rsidRPr="00BC337C">
        <w:rPr>
          <w:rFonts w:ascii="Times New Roman" w:hAnsi="Times New Roman"/>
          <w:i/>
          <w:iCs/>
          <w:sz w:val="28"/>
          <w:szCs w:val="28"/>
        </w:rPr>
        <w:t>,</w:t>
      </w:r>
      <w:r w:rsidRPr="00BC337C">
        <w:rPr>
          <w:rFonts w:ascii="Times New Roman" w:hAnsi="Times New Roman"/>
          <w:bCs/>
          <w:sz w:val="28"/>
          <w:szCs w:val="28"/>
        </w:rPr>
        <w:t xml:space="preserve"> исследовательская деятельность обучающихся со</w:t>
      </w:r>
      <w:r w:rsidRPr="00BC337C">
        <w:rPr>
          <w:rFonts w:ascii="Times New Roman" w:hAnsi="Times New Roman"/>
          <w:bCs/>
          <w:sz w:val="28"/>
          <w:szCs w:val="28"/>
        </w:rPr>
        <w:t>в</w:t>
      </w:r>
      <w:r w:rsidRPr="00BC337C">
        <w:rPr>
          <w:rFonts w:ascii="Times New Roman" w:hAnsi="Times New Roman"/>
          <w:bCs/>
          <w:sz w:val="28"/>
          <w:szCs w:val="28"/>
        </w:rPr>
        <w:t xml:space="preserve">местно с педагогами и родителями по изучению историко-культурных традиций города, что способствует </w:t>
      </w:r>
      <w:r w:rsidRPr="00BC337C">
        <w:rPr>
          <w:rFonts w:ascii="Times New Roman" w:hAnsi="Times New Roman"/>
          <w:b/>
          <w:i/>
          <w:iCs/>
          <w:sz w:val="28"/>
          <w:szCs w:val="28"/>
        </w:rPr>
        <w:t>интеллектуальному развитию юных вологжан.</w:t>
      </w:r>
    </w:p>
    <w:p w:rsidR="00475824" w:rsidRPr="00BC337C" w:rsidRDefault="00475824" w:rsidP="00886F35">
      <w:pPr>
        <w:pStyle w:val="a8"/>
        <w:spacing w:line="360" w:lineRule="auto"/>
        <w:rPr>
          <w:rFonts w:ascii="Times New Roman" w:hAnsi="Times New Roman"/>
          <w:b/>
          <w:i/>
          <w:iCs/>
          <w:sz w:val="28"/>
          <w:szCs w:val="28"/>
        </w:rPr>
      </w:pPr>
      <w:r w:rsidRPr="00BC337C">
        <w:rPr>
          <w:rFonts w:ascii="Times New Roman" w:hAnsi="Times New Roman"/>
          <w:bCs/>
          <w:sz w:val="28"/>
          <w:szCs w:val="28"/>
        </w:rPr>
        <w:t xml:space="preserve">      Велик и </w:t>
      </w:r>
      <w:r w:rsidRPr="00BC337C">
        <w:rPr>
          <w:rFonts w:ascii="Times New Roman" w:hAnsi="Times New Roman"/>
          <w:b/>
          <w:i/>
          <w:sz w:val="28"/>
          <w:szCs w:val="28"/>
        </w:rPr>
        <w:t>социальный эффект</w:t>
      </w:r>
      <w:r w:rsidRPr="00BC337C">
        <w:rPr>
          <w:rFonts w:ascii="Times New Roman" w:hAnsi="Times New Roman"/>
          <w:bCs/>
          <w:sz w:val="28"/>
          <w:szCs w:val="28"/>
        </w:rPr>
        <w:t xml:space="preserve"> от реализации проекта по созданию и развитию социально-культурного центра. Это охват досуговой деятельностью не только </w:t>
      </w:r>
      <w:r w:rsidRPr="00BC337C">
        <w:rPr>
          <w:rFonts w:ascii="Times New Roman" w:hAnsi="Times New Roman"/>
          <w:bCs/>
          <w:sz w:val="28"/>
          <w:szCs w:val="28"/>
        </w:rPr>
        <w:lastRenderedPageBreak/>
        <w:t>обучающихся МОУ ДОД «Детская музыкальная школа № 5» г.Вологды, но и об</w:t>
      </w:r>
      <w:r w:rsidRPr="00BC337C">
        <w:rPr>
          <w:rFonts w:ascii="Times New Roman" w:hAnsi="Times New Roman"/>
          <w:bCs/>
          <w:sz w:val="28"/>
          <w:szCs w:val="28"/>
        </w:rPr>
        <w:t>у</w:t>
      </w:r>
      <w:r w:rsidRPr="00BC337C">
        <w:rPr>
          <w:rFonts w:ascii="Times New Roman" w:hAnsi="Times New Roman"/>
          <w:bCs/>
          <w:sz w:val="28"/>
          <w:szCs w:val="28"/>
        </w:rPr>
        <w:t>чающихся образовательных школ, воспитанников детских садов и взрослое нас</w:t>
      </w:r>
      <w:r w:rsidRPr="00BC337C">
        <w:rPr>
          <w:rFonts w:ascii="Times New Roman" w:hAnsi="Times New Roman"/>
          <w:bCs/>
          <w:sz w:val="28"/>
          <w:szCs w:val="28"/>
        </w:rPr>
        <w:t>е</w:t>
      </w:r>
      <w:r w:rsidRPr="00BC337C">
        <w:rPr>
          <w:rFonts w:ascii="Times New Roman" w:hAnsi="Times New Roman"/>
          <w:bCs/>
          <w:sz w:val="28"/>
          <w:szCs w:val="28"/>
        </w:rPr>
        <w:t>ление Вологды. Это также благотворительные концерты и мероприятия для  с</w:t>
      </w:r>
      <w:r w:rsidRPr="00BC337C">
        <w:rPr>
          <w:rFonts w:ascii="Times New Roman" w:hAnsi="Times New Roman"/>
          <w:bCs/>
          <w:sz w:val="28"/>
          <w:szCs w:val="28"/>
        </w:rPr>
        <w:t>о</w:t>
      </w:r>
      <w:r w:rsidRPr="00BC337C">
        <w:rPr>
          <w:rFonts w:ascii="Times New Roman" w:hAnsi="Times New Roman"/>
          <w:bCs/>
          <w:sz w:val="28"/>
          <w:szCs w:val="28"/>
        </w:rPr>
        <w:t>циально незащищенных слоев населения города (детские дома, реабилитацио</w:t>
      </w:r>
      <w:r w:rsidRPr="00BC337C">
        <w:rPr>
          <w:rFonts w:ascii="Times New Roman" w:hAnsi="Times New Roman"/>
          <w:bCs/>
          <w:sz w:val="28"/>
          <w:szCs w:val="28"/>
        </w:rPr>
        <w:t>н</w:t>
      </w:r>
      <w:r w:rsidRPr="00BC337C">
        <w:rPr>
          <w:rFonts w:ascii="Times New Roman" w:hAnsi="Times New Roman"/>
          <w:bCs/>
          <w:sz w:val="28"/>
          <w:szCs w:val="28"/>
        </w:rPr>
        <w:t>ные центры для детей и инвалидов, дома ветеранов). Это и пути решения некот</w:t>
      </w:r>
      <w:r w:rsidRPr="00BC337C">
        <w:rPr>
          <w:rFonts w:ascii="Times New Roman" w:hAnsi="Times New Roman"/>
          <w:bCs/>
          <w:sz w:val="28"/>
          <w:szCs w:val="28"/>
        </w:rPr>
        <w:t>о</w:t>
      </w:r>
      <w:r w:rsidRPr="00BC337C">
        <w:rPr>
          <w:rFonts w:ascii="Times New Roman" w:hAnsi="Times New Roman"/>
          <w:bCs/>
          <w:sz w:val="28"/>
          <w:szCs w:val="28"/>
        </w:rPr>
        <w:t xml:space="preserve">рых социальных  задач – </w:t>
      </w:r>
      <w:r w:rsidRPr="00BC337C">
        <w:rPr>
          <w:rFonts w:ascii="Times New Roman" w:hAnsi="Times New Roman"/>
          <w:b/>
          <w:i/>
          <w:sz w:val="28"/>
          <w:szCs w:val="28"/>
        </w:rPr>
        <w:t>пропаганда здорового образа жизни</w:t>
      </w:r>
      <w:r w:rsidRPr="00BC337C">
        <w:rPr>
          <w:rFonts w:ascii="Times New Roman" w:hAnsi="Times New Roman"/>
          <w:b/>
          <w:sz w:val="28"/>
          <w:szCs w:val="28"/>
        </w:rPr>
        <w:t xml:space="preserve"> </w:t>
      </w:r>
      <w:r w:rsidRPr="00BC337C">
        <w:rPr>
          <w:rFonts w:ascii="Times New Roman" w:hAnsi="Times New Roman"/>
          <w:b/>
          <w:i/>
          <w:iCs/>
          <w:sz w:val="28"/>
          <w:szCs w:val="28"/>
        </w:rPr>
        <w:t>среди детей и подростков</w:t>
      </w:r>
      <w:r w:rsidRPr="00BC337C">
        <w:rPr>
          <w:rFonts w:ascii="Times New Roman" w:hAnsi="Times New Roman"/>
          <w:bCs/>
          <w:sz w:val="28"/>
          <w:szCs w:val="28"/>
        </w:rPr>
        <w:t>, так как  совместное творчество требует повышенной ответственн</w:t>
      </w:r>
      <w:r w:rsidRPr="00BC337C">
        <w:rPr>
          <w:rFonts w:ascii="Times New Roman" w:hAnsi="Times New Roman"/>
          <w:bCs/>
          <w:sz w:val="28"/>
          <w:szCs w:val="28"/>
        </w:rPr>
        <w:t>о</w:t>
      </w:r>
      <w:r w:rsidRPr="00BC337C">
        <w:rPr>
          <w:rFonts w:ascii="Times New Roman" w:hAnsi="Times New Roman"/>
          <w:bCs/>
          <w:sz w:val="28"/>
          <w:szCs w:val="28"/>
        </w:rPr>
        <w:t xml:space="preserve">сти, а,  следовательно, дисциплинирует, помогает стать более самостоятельным, формируется умение правильно распределять свое время – </w:t>
      </w:r>
      <w:r w:rsidRPr="00BC337C">
        <w:rPr>
          <w:rFonts w:ascii="Times New Roman" w:hAnsi="Times New Roman"/>
          <w:b/>
          <w:i/>
          <w:iCs/>
          <w:sz w:val="28"/>
          <w:szCs w:val="28"/>
        </w:rPr>
        <w:t>«тайм-менеджмент»</w:t>
      </w:r>
      <w:r w:rsidRPr="00BC337C">
        <w:rPr>
          <w:rFonts w:ascii="Times New Roman" w:hAnsi="Times New Roman"/>
          <w:i/>
          <w:iCs/>
          <w:sz w:val="28"/>
          <w:szCs w:val="28"/>
        </w:rPr>
        <w:t>.</w:t>
      </w:r>
      <w:r w:rsidRPr="00BC337C">
        <w:rPr>
          <w:rFonts w:ascii="Times New Roman" w:hAnsi="Times New Roman"/>
          <w:sz w:val="28"/>
          <w:szCs w:val="28"/>
        </w:rPr>
        <w:t xml:space="preserve"> </w:t>
      </w:r>
      <w:r w:rsidRPr="00BC337C">
        <w:rPr>
          <w:rFonts w:ascii="Times New Roman" w:hAnsi="Times New Roman"/>
          <w:bCs/>
          <w:sz w:val="28"/>
          <w:szCs w:val="28"/>
        </w:rPr>
        <w:t>Интенсивная работа и занятость детей в досуговой и образов</w:t>
      </w:r>
      <w:r w:rsidRPr="00BC337C">
        <w:rPr>
          <w:rFonts w:ascii="Times New Roman" w:hAnsi="Times New Roman"/>
          <w:bCs/>
          <w:sz w:val="28"/>
          <w:szCs w:val="28"/>
        </w:rPr>
        <w:t>а</w:t>
      </w:r>
      <w:r w:rsidRPr="00BC337C">
        <w:rPr>
          <w:rFonts w:ascii="Times New Roman" w:hAnsi="Times New Roman"/>
          <w:bCs/>
          <w:sz w:val="28"/>
          <w:szCs w:val="28"/>
        </w:rPr>
        <w:t>тельной деятельности в ДМШ, в свободное от учебы время,  является эффекти</w:t>
      </w:r>
      <w:r w:rsidRPr="00BC337C">
        <w:rPr>
          <w:rFonts w:ascii="Times New Roman" w:hAnsi="Times New Roman"/>
          <w:bCs/>
          <w:sz w:val="28"/>
          <w:szCs w:val="28"/>
        </w:rPr>
        <w:t>в</w:t>
      </w:r>
      <w:r w:rsidRPr="00BC337C">
        <w:rPr>
          <w:rFonts w:ascii="Times New Roman" w:hAnsi="Times New Roman"/>
          <w:bCs/>
          <w:sz w:val="28"/>
          <w:szCs w:val="28"/>
        </w:rPr>
        <w:t xml:space="preserve">ным средством </w:t>
      </w:r>
      <w:r w:rsidRPr="00BC337C">
        <w:rPr>
          <w:rFonts w:ascii="Times New Roman" w:hAnsi="Times New Roman"/>
          <w:b/>
          <w:i/>
          <w:iCs/>
          <w:sz w:val="28"/>
          <w:szCs w:val="28"/>
        </w:rPr>
        <w:t>профилактики асоциальных проявлений среди детей и по</w:t>
      </w:r>
      <w:r w:rsidRPr="00BC337C">
        <w:rPr>
          <w:rFonts w:ascii="Times New Roman" w:hAnsi="Times New Roman"/>
          <w:b/>
          <w:i/>
          <w:iCs/>
          <w:sz w:val="28"/>
          <w:szCs w:val="28"/>
        </w:rPr>
        <w:t>д</w:t>
      </w:r>
      <w:r w:rsidRPr="00BC337C">
        <w:rPr>
          <w:rFonts w:ascii="Times New Roman" w:hAnsi="Times New Roman"/>
          <w:b/>
          <w:i/>
          <w:iCs/>
          <w:sz w:val="28"/>
          <w:szCs w:val="28"/>
        </w:rPr>
        <w:t xml:space="preserve">ростков.    </w:t>
      </w:r>
    </w:p>
    <w:p w:rsidR="00475824" w:rsidRPr="00BC337C" w:rsidRDefault="00475824" w:rsidP="00886F35">
      <w:pPr>
        <w:pStyle w:val="a8"/>
        <w:spacing w:line="360" w:lineRule="auto"/>
        <w:rPr>
          <w:rFonts w:ascii="Times New Roman" w:hAnsi="Times New Roman"/>
          <w:b/>
          <w:i/>
          <w:iCs/>
          <w:sz w:val="28"/>
          <w:szCs w:val="28"/>
        </w:rPr>
      </w:pPr>
      <w:r w:rsidRPr="00BC337C">
        <w:rPr>
          <w:rFonts w:ascii="Times New Roman" w:hAnsi="Times New Roman"/>
          <w:i/>
          <w:iCs/>
          <w:sz w:val="28"/>
          <w:szCs w:val="28"/>
        </w:rPr>
        <w:t xml:space="preserve">      </w:t>
      </w:r>
      <w:r w:rsidRPr="00BC337C">
        <w:rPr>
          <w:rFonts w:ascii="Times New Roman" w:hAnsi="Times New Roman"/>
          <w:bCs/>
          <w:sz w:val="28"/>
          <w:szCs w:val="28"/>
        </w:rPr>
        <w:t xml:space="preserve">Сбалансированный процесс образовательной и досуговой деятельности в ДМШ обеспечивает </w:t>
      </w:r>
      <w:r w:rsidRPr="00BC337C">
        <w:rPr>
          <w:rFonts w:ascii="Times New Roman" w:hAnsi="Times New Roman"/>
          <w:b/>
          <w:i/>
          <w:iCs/>
          <w:sz w:val="28"/>
          <w:szCs w:val="28"/>
        </w:rPr>
        <w:t>социальную адаптацию обучающихся в обществ</w:t>
      </w:r>
      <w:r w:rsidRPr="00BC337C">
        <w:rPr>
          <w:rFonts w:ascii="Times New Roman" w:hAnsi="Times New Roman"/>
          <w:b/>
          <w:bCs/>
          <w:sz w:val="28"/>
          <w:szCs w:val="28"/>
        </w:rPr>
        <w:t>е,</w:t>
      </w:r>
      <w:r w:rsidRPr="00BC337C">
        <w:rPr>
          <w:rFonts w:ascii="Times New Roman" w:hAnsi="Times New Roman"/>
          <w:bCs/>
          <w:sz w:val="28"/>
          <w:szCs w:val="28"/>
        </w:rPr>
        <w:t xml:space="preserve"> гото</w:t>
      </w:r>
      <w:r w:rsidRPr="00BC337C">
        <w:rPr>
          <w:rFonts w:ascii="Times New Roman" w:hAnsi="Times New Roman"/>
          <w:bCs/>
          <w:sz w:val="28"/>
          <w:szCs w:val="28"/>
        </w:rPr>
        <w:t>в</w:t>
      </w:r>
      <w:r w:rsidRPr="00BC337C">
        <w:rPr>
          <w:rFonts w:ascii="Times New Roman" w:hAnsi="Times New Roman"/>
          <w:bCs/>
          <w:sz w:val="28"/>
          <w:szCs w:val="28"/>
        </w:rPr>
        <w:t xml:space="preserve">ность </w:t>
      </w:r>
      <w:r w:rsidRPr="00BC337C">
        <w:rPr>
          <w:rFonts w:ascii="Times New Roman" w:hAnsi="Times New Roman"/>
          <w:b/>
          <w:i/>
          <w:iCs/>
          <w:sz w:val="28"/>
          <w:szCs w:val="28"/>
        </w:rPr>
        <w:t>к профессиональному определению</w:t>
      </w:r>
      <w:r w:rsidRPr="00BC337C">
        <w:rPr>
          <w:rFonts w:ascii="Times New Roman" w:hAnsi="Times New Roman"/>
          <w:bCs/>
          <w:sz w:val="28"/>
          <w:szCs w:val="28"/>
        </w:rPr>
        <w:t xml:space="preserve">, успешному </w:t>
      </w:r>
      <w:r w:rsidRPr="00BC337C">
        <w:rPr>
          <w:rFonts w:ascii="Times New Roman" w:hAnsi="Times New Roman"/>
          <w:b/>
          <w:i/>
          <w:iCs/>
          <w:sz w:val="28"/>
          <w:szCs w:val="28"/>
        </w:rPr>
        <w:t>построению будущей к</w:t>
      </w:r>
      <w:r w:rsidRPr="00BC337C">
        <w:rPr>
          <w:rFonts w:ascii="Times New Roman" w:hAnsi="Times New Roman"/>
          <w:b/>
          <w:i/>
          <w:iCs/>
          <w:sz w:val="28"/>
          <w:szCs w:val="28"/>
        </w:rPr>
        <w:t>а</w:t>
      </w:r>
      <w:r w:rsidRPr="00BC337C">
        <w:rPr>
          <w:rFonts w:ascii="Times New Roman" w:hAnsi="Times New Roman"/>
          <w:b/>
          <w:i/>
          <w:iCs/>
          <w:sz w:val="28"/>
          <w:szCs w:val="28"/>
        </w:rPr>
        <w:t>рьеры.</w:t>
      </w:r>
    </w:p>
    <w:p w:rsidR="00475824" w:rsidRPr="00BC337C" w:rsidRDefault="00475824" w:rsidP="00886F35">
      <w:pPr>
        <w:pStyle w:val="a8"/>
        <w:spacing w:line="360" w:lineRule="auto"/>
        <w:rPr>
          <w:rFonts w:ascii="Times New Roman" w:hAnsi="Times New Roman"/>
          <w:bCs/>
          <w:sz w:val="28"/>
          <w:szCs w:val="28"/>
        </w:rPr>
      </w:pPr>
      <w:r w:rsidRPr="00BC337C">
        <w:rPr>
          <w:rFonts w:ascii="Times New Roman" w:hAnsi="Times New Roman"/>
          <w:b/>
          <w:sz w:val="28"/>
          <w:szCs w:val="28"/>
        </w:rPr>
        <w:t xml:space="preserve">      </w:t>
      </w:r>
      <w:r w:rsidRPr="00BC337C">
        <w:rPr>
          <w:rFonts w:ascii="Times New Roman" w:hAnsi="Times New Roman"/>
          <w:b/>
          <w:i/>
          <w:sz w:val="28"/>
          <w:szCs w:val="28"/>
        </w:rPr>
        <w:t>Оригинальность и неповторимость</w:t>
      </w:r>
      <w:r w:rsidRPr="00BC337C">
        <w:rPr>
          <w:rFonts w:ascii="Times New Roman" w:hAnsi="Times New Roman"/>
          <w:bCs/>
          <w:sz w:val="28"/>
          <w:szCs w:val="28"/>
        </w:rPr>
        <w:t xml:space="preserve"> в работе социокультурного центра в том, что возникает возможность  создания новой  </w:t>
      </w:r>
      <w:r w:rsidRPr="00BC337C">
        <w:rPr>
          <w:rFonts w:ascii="Times New Roman" w:hAnsi="Times New Roman"/>
          <w:b/>
          <w:i/>
          <w:sz w:val="28"/>
          <w:szCs w:val="28"/>
        </w:rPr>
        <w:t>методической базы,</w:t>
      </w:r>
      <w:r w:rsidRPr="00BC337C">
        <w:rPr>
          <w:rFonts w:ascii="Times New Roman" w:hAnsi="Times New Roman"/>
          <w:b/>
          <w:sz w:val="28"/>
          <w:szCs w:val="28"/>
        </w:rPr>
        <w:t xml:space="preserve"> </w:t>
      </w:r>
      <w:r w:rsidRPr="00BC337C">
        <w:rPr>
          <w:rFonts w:ascii="Times New Roman" w:hAnsi="Times New Roman"/>
          <w:b/>
          <w:i/>
          <w:sz w:val="28"/>
          <w:szCs w:val="28"/>
        </w:rPr>
        <w:t>еди</w:t>
      </w:r>
      <w:r w:rsidRPr="00BC337C">
        <w:rPr>
          <w:rFonts w:ascii="Times New Roman" w:hAnsi="Times New Roman"/>
          <w:b/>
          <w:i/>
          <w:sz w:val="28"/>
          <w:szCs w:val="28"/>
        </w:rPr>
        <w:t>н</w:t>
      </w:r>
      <w:r w:rsidRPr="00BC337C">
        <w:rPr>
          <w:rFonts w:ascii="Times New Roman" w:hAnsi="Times New Roman"/>
          <w:b/>
          <w:i/>
          <w:sz w:val="28"/>
          <w:szCs w:val="28"/>
        </w:rPr>
        <w:t>ственной в городе</w:t>
      </w:r>
      <w:r w:rsidRPr="00BC337C">
        <w:rPr>
          <w:rFonts w:ascii="Times New Roman" w:hAnsi="Times New Roman"/>
          <w:b/>
          <w:bCs/>
          <w:sz w:val="28"/>
          <w:szCs w:val="28"/>
        </w:rPr>
        <w:t xml:space="preserve">: </w:t>
      </w:r>
      <w:r w:rsidRPr="00BC337C">
        <w:rPr>
          <w:rFonts w:ascii="Times New Roman" w:hAnsi="Times New Roman"/>
          <w:bCs/>
          <w:sz w:val="28"/>
          <w:szCs w:val="28"/>
        </w:rPr>
        <w:t>это и реализация инновационных проектов в сфере музыкал</w:t>
      </w:r>
      <w:r w:rsidRPr="00BC337C">
        <w:rPr>
          <w:rFonts w:ascii="Times New Roman" w:hAnsi="Times New Roman"/>
          <w:bCs/>
          <w:sz w:val="28"/>
          <w:szCs w:val="28"/>
        </w:rPr>
        <w:t>ь</w:t>
      </w:r>
      <w:r w:rsidRPr="00BC337C">
        <w:rPr>
          <w:rFonts w:ascii="Times New Roman" w:hAnsi="Times New Roman"/>
          <w:bCs/>
          <w:sz w:val="28"/>
          <w:szCs w:val="28"/>
        </w:rPr>
        <w:t>но-эстетического просвещения,  это уникальные методические разработки  и сц</w:t>
      </w:r>
      <w:r w:rsidRPr="00BC337C">
        <w:rPr>
          <w:rFonts w:ascii="Times New Roman" w:hAnsi="Times New Roman"/>
          <w:bCs/>
          <w:sz w:val="28"/>
          <w:szCs w:val="28"/>
        </w:rPr>
        <w:t>е</w:t>
      </w:r>
      <w:r w:rsidRPr="00BC337C">
        <w:rPr>
          <w:rFonts w:ascii="Times New Roman" w:hAnsi="Times New Roman"/>
          <w:bCs/>
          <w:sz w:val="28"/>
          <w:szCs w:val="28"/>
        </w:rPr>
        <w:t>нарии мероприятий,  и совместные проекты  с учреждениями культуры и образ</w:t>
      </w:r>
      <w:r w:rsidRPr="00BC337C">
        <w:rPr>
          <w:rFonts w:ascii="Times New Roman" w:hAnsi="Times New Roman"/>
          <w:bCs/>
          <w:sz w:val="28"/>
          <w:szCs w:val="28"/>
        </w:rPr>
        <w:t>о</w:t>
      </w:r>
      <w:r w:rsidRPr="00BC337C">
        <w:rPr>
          <w:rFonts w:ascii="Times New Roman" w:hAnsi="Times New Roman"/>
          <w:bCs/>
          <w:sz w:val="28"/>
          <w:szCs w:val="28"/>
        </w:rPr>
        <w:t xml:space="preserve">вания Вологды, что, несомненно, будет заметным вкладом в </w:t>
      </w:r>
      <w:r w:rsidRPr="00BC337C">
        <w:rPr>
          <w:rFonts w:ascii="Times New Roman" w:hAnsi="Times New Roman"/>
          <w:b/>
          <w:i/>
          <w:iCs/>
          <w:sz w:val="28"/>
          <w:szCs w:val="28"/>
        </w:rPr>
        <w:t>развитие и сохран</w:t>
      </w:r>
      <w:r w:rsidRPr="00BC337C">
        <w:rPr>
          <w:rFonts w:ascii="Times New Roman" w:hAnsi="Times New Roman"/>
          <w:b/>
          <w:i/>
          <w:iCs/>
          <w:sz w:val="28"/>
          <w:szCs w:val="28"/>
        </w:rPr>
        <w:t>е</w:t>
      </w:r>
      <w:r w:rsidRPr="00BC337C">
        <w:rPr>
          <w:rFonts w:ascii="Times New Roman" w:hAnsi="Times New Roman"/>
          <w:b/>
          <w:i/>
          <w:iCs/>
          <w:sz w:val="28"/>
          <w:szCs w:val="28"/>
        </w:rPr>
        <w:t>ние современной культуры</w:t>
      </w:r>
      <w:r w:rsidRPr="00BC337C">
        <w:rPr>
          <w:rFonts w:ascii="Times New Roman" w:hAnsi="Times New Roman"/>
          <w:bCs/>
          <w:sz w:val="28"/>
          <w:szCs w:val="28"/>
        </w:rPr>
        <w:t xml:space="preserve"> нашего города.</w:t>
      </w:r>
    </w:p>
    <w:p w:rsidR="00475824" w:rsidRPr="00BC337C" w:rsidRDefault="00475824" w:rsidP="00886F35">
      <w:pPr>
        <w:spacing w:after="0" w:line="360" w:lineRule="auto"/>
        <w:jc w:val="both"/>
        <w:rPr>
          <w:rFonts w:ascii="Times New Roman" w:hAnsi="Times New Roman"/>
          <w:sz w:val="28"/>
          <w:szCs w:val="28"/>
        </w:rPr>
      </w:pPr>
      <w:r w:rsidRPr="00BC337C">
        <w:rPr>
          <w:rFonts w:ascii="Times New Roman" w:hAnsi="Times New Roman"/>
          <w:sz w:val="28"/>
          <w:szCs w:val="28"/>
        </w:rPr>
        <w:t xml:space="preserve">      </w:t>
      </w:r>
      <w:r w:rsidRPr="00BC337C">
        <w:rPr>
          <w:rFonts w:ascii="Times New Roman" w:hAnsi="Times New Roman"/>
          <w:b/>
          <w:bCs/>
          <w:i/>
          <w:iCs/>
          <w:sz w:val="28"/>
          <w:szCs w:val="28"/>
        </w:rPr>
        <w:t>«Музыкальная гостиная»</w:t>
      </w:r>
      <w:r w:rsidRPr="00BC337C">
        <w:rPr>
          <w:rFonts w:ascii="Times New Roman" w:hAnsi="Times New Roman"/>
          <w:bCs/>
          <w:i/>
          <w:iCs/>
          <w:sz w:val="28"/>
          <w:szCs w:val="28"/>
        </w:rPr>
        <w:t xml:space="preserve"> </w:t>
      </w:r>
      <w:r w:rsidRPr="00BC337C">
        <w:rPr>
          <w:rFonts w:ascii="Times New Roman" w:hAnsi="Times New Roman"/>
          <w:sz w:val="28"/>
          <w:szCs w:val="28"/>
        </w:rPr>
        <w:t>будет являться  основой социокультурного центра на базе ДМШ № 5 и в этот блок досуговой деятельности войдут следующие направления деятельности центра:</w:t>
      </w:r>
    </w:p>
    <w:p w:rsidR="00475824" w:rsidRPr="00BC337C" w:rsidRDefault="00475824" w:rsidP="00886F35">
      <w:pPr>
        <w:numPr>
          <w:ilvl w:val="0"/>
          <w:numId w:val="147"/>
        </w:numPr>
        <w:spacing w:after="0" w:line="360" w:lineRule="auto"/>
        <w:jc w:val="both"/>
        <w:rPr>
          <w:rFonts w:ascii="Times New Roman" w:hAnsi="Times New Roman"/>
          <w:sz w:val="28"/>
          <w:szCs w:val="28"/>
        </w:rPr>
      </w:pPr>
      <w:r w:rsidRPr="00BC337C">
        <w:rPr>
          <w:rFonts w:ascii="Times New Roman" w:hAnsi="Times New Roman"/>
          <w:sz w:val="28"/>
          <w:szCs w:val="28"/>
        </w:rPr>
        <w:t xml:space="preserve">Создание  интерьера  камерной </w:t>
      </w:r>
      <w:r w:rsidRPr="00BC337C">
        <w:rPr>
          <w:rFonts w:ascii="Times New Roman" w:hAnsi="Times New Roman"/>
          <w:b/>
          <w:bCs/>
          <w:i/>
          <w:iCs/>
          <w:sz w:val="28"/>
          <w:szCs w:val="28"/>
        </w:rPr>
        <w:t>«Музыкальной гостиной»</w:t>
      </w:r>
      <w:r w:rsidRPr="00BC337C">
        <w:rPr>
          <w:rFonts w:ascii="Times New Roman" w:hAnsi="Times New Roman"/>
          <w:b/>
          <w:sz w:val="28"/>
          <w:szCs w:val="28"/>
        </w:rPr>
        <w:t>.</w:t>
      </w:r>
      <w:r w:rsidRPr="00BC337C">
        <w:rPr>
          <w:rFonts w:ascii="Times New Roman" w:hAnsi="Times New Roman"/>
          <w:sz w:val="28"/>
          <w:szCs w:val="28"/>
        </w:rPr>
        <w:t xml:space="preserve"> </w:t>
      </w:r>
    </w:p>
    <w:p w:rsidR="00475824" w:rsidRPr="00BC337C" w:rsidRDefault="00475824" w:rsidP="00886F35">
      <w:pPr>
        <w:numPr>
          <w:ilvl w:val="0"/>
          <w:numId w:val="147"/>
        </w:numPr>
        <w:spacing w:after="0" w:line="360" w:lineRule="auto"/>
        <w:jc w:val="both"/>
        <w:rPr>
          <w:rFonts w:ascii="Times New Roman" w:hAnsi="Times New Roman"/>
          <w:sz w:val="28"/>
          <w:szCs w:val="28"/>
        </w:rPr>
      </w:pPr>
      <w:r w:rsidRPr="00BC337C">
        <w:rPr>
          <w:rFonts w:ascii="Times New Roman" w:hAnsi="Times New Roman"/>
          <w:sz w:val="28"/>
          <w:szCs w:val="28"/>
        </w:rPr>
        <w:t xml:space="preserve">Создание музея </w:t>
      </w:r>
      <w:r w:rsidRPr="00BC337C">
        <w:rPr>
          <w:rFonts w:ascii="Times New Roman" w:hAnsi="Times New Roman"/>
          <w:b/>
          <w:i/>
          <w:sz w:val="28"/>
          <w:szCs w:val="28"/>
        </w:rPr>
        <w:t>«Вологда хоровая»</w:t>
      </w:r>
      <w:r w:rsidRPr="00BC337C">
        <w:rPr>
          <w:rFonts w:ascii="Times New Roman" w:hAnsi="Times New Roman"/>
          <w:b/>
          <w:sz w:val="28"/>
          <w:szCs w:val="28"/>
        </w:rPr>
        <w:t>.</w:t>
      </w:r>
    </w:p>
    <w:p w:rsidR="00475824" w:rsidRPr="00BC337C" w:rsidRDefault="00475824" w:rsidP="00886F35">
      <w:pPr>
        <w:numPr>
          <w:ilvl w:val="0"/>
          <w:numId w:val="147"/>
        </w:numPr>
        <w:spacing w:after="0" w:line="360" w:lineRule="auto"/>
        <w:jc w:val="both"/>
        <w:rPr>
          <w:rFonts w:ascii="Times New Roman" w:hAnsi="Times New Roman"/>
          <w:b/>
          <w:sz w:val="28"/>
          <w:szCs w:val="28"/>
        </w:rPr>
      </w:pPr>
      <w:r w:rsidRPr="00BC337C">
        <w:rPr>
          <w:rFonts w:ascii="Times New Roman" w:hAnsi="Times New Roman"/>
          <w:sz w:val="28"/>
          <w:szCs w:val="28"/>
        </w:rPr>
        <w:t xml:space="preserve">Организация </w:t>
      </w:r>
      <w:r w:rsidRPr="00BC337C">
        <w:rPr>
          <w:rFonts w:ascii="Times New Roman" w:hAnsi="Times New Roman"/>
          <w:b/>
          <w:bCs/>
          <w:i/>
          <w:iCs/>
          <w:sz w:val="28"/>
          <w:szCs w:val="28"/>
        </w:rPr>
        <w:t>творческой исследовательской деятельности</w:t>
      </w:r>
      <w:r w:rsidRPr="00BC337C">
        <w:rPr>
          <w:rFonts w:ascii="Times New Roman" w:hAnsi="Times New Roman"/>
          <w:b/>
          <w:sz w:val="28"/>
          <w:szCs w:val="28"/>
        </w:rPr>
        <w:t xml:space="preserve"> в области </w:t>
      </w:r>
      <w:r w:rsidRPr="00BC337C">
        <w:rPr>
          <w:rFonts w:ascii="Times New Roman" w:hAnsi="Times New Roman"/>
          <w:b/>
          <w:bCs/>
          <w:i/>
          <w:iCs/>
          <w:sz w:val="28"/>
          <w:szCs w:val="28"/>
        </w:rPr>
        <w:t>из</w:t>
      </w:r>
      <w:r w:rsidRPr="00BC337C">
        <w:rPr>
          <w:rFonts w:ascii="Times New Roman" w:hAnsi="Times New Roman"/>
          <w:b/>
          <w:bCs/>
          <w:i/>
          <w:iCs/>
          <w:sz w:val="28"/>
          <w:szCs w:val="28"/>
        </w:rPr>
        <w:t>у</w:t>
      </w:r>
      <w:r w:rsidRPr="00BC337C">
        <w:rPr>
          <w:rFonts w:ascii="Times New Roman" w:hAnsi="Times New Roman"/>
          <w:b/>
          <w:bCs/>
          <w:i/>
          <w:iCs/>
          <w:sz w:val="28"/>
          <w:szCs w:val="28"/>
        </w:rPr>
        <w:t>чения национальных и культурных традиций вологжан</w:t>
      </w:r>
      <w:r w:rsidRPr="00BC337C">
        <w:rPr>
          <w:rFonts w:ascii="Times New Roman" w:hAnsi="Times New Roman"/>
          <w:b/>
          <w:sz w:val="28"/>
          <w:szCs w:val="28"/>
        </w:rPr>
        <w:t>.</w:t>
      </w:r>
    </w:p>
    <w:p w:rsidR="00475824" w:rsidRPr="00BC337C" w:rsidRDefault="00475824" w:rsidP="00886F35">
      <w:pPr>
        <w:numPr>
          <w:ilvl w:val="0"/>
          <w:numId w:val="146"/>
        </w:numPr>
        <w:spacing w:after="0" w:line="360" w:lineRule="auto"/>
        <w:jc w:val="both"/>
        <w:rPr>
          <w:rFonts w:ascii="Times New Roman" w:hAnsi="Times New Roman"/>
          <w:bCs/>
          <w:sz w:val="28"/>
          <w:szCs w:val="28"/>
        </w:rPr>
      </w:pPr>
      <w:r w:rsidRPr="00BC337C">
        <w:rPr>
          <w:rFonts w:ascii="Times New Roman" w:hAnsi="Times New Roman"/>
          <w:sz w:val="28"/>
          <w:szCs w:val="28"/>
        </w:rPr>
        <w:lastRenderedPageBreak/>
        <w:t xml:space="preserve">Городской фестиваль семейных ансамблей </w:t>
      </w:r>
      <w:r w:rsidRPr="00BC337C">
        <w:rPr>
          <w:rFonts w:ascii="Times New Roman" w:hAnsi="Times New Roman"/>
          <w:b/>
          <w:sz w:val="28"/>
          <w:szCs w:val="28"/>
        </w:rPr>
        <w:t>«Музыкальная гостиная».</w:t>
      </w:r>
      <w:r w:rsidRPr="00BC337C">
        <w:rPr>
          <w:rFonts w:ascii="Times New Roman" w:hAnsi="Times New Roman"/>
          <w:sz w:val="28"/>
          <w:szCs w:val="28"/>
        </w:rPr>
        <w:t xml:space="preserve"> Цель данного проекта – </w:t>
      </w:r>
      <w:r w:rsidRPr="00BC337C">
        <w:rPr>
          <w:rFonts w:ascii="Times New Roman" w:hAnsi="Times New Roman"/>
          <w:b/>
          <w:i/>
          <w:sz w:val="28"/>
          <w:szCs w:val="28"/>
        </w:rPr>
        <w:t>возрождение, сохранение и развитие традиций семейного и домашнего музицирования.</w:t>
      </w:r>
      <w:r w:rsidRPr="00BC337C">
        <w:rPr>
          <w:rFonts w:ascii="Times New Roman" w:hAnsi="Times New Roman"/>
          <w:sz w:val="28"/>
          <w:szCs w:val="28"/>
        </w:rPr>
        <w:t xml:space="preserve"> Совместное творчество в ансамбле сплачивает людей разных возрастов, разной степени музыкальной подготовки и муз</w:t>
      </w:r>
      <w:r w:rsidRPr="00BC337C">
        <w:rPr>
          <w:rFonts w:ascii="Times New Roman" w:hAnsi="Times New Roman"/>
          <w:sz w:val="28"/>
          <w:szCs w:val="28"/>
        </w:rPr>
        <w:t>ы</w:t>
      </w:r>
      <w:r w:rsidRPr="00BC337C">
        <w:rPr>
          <w:rFonts w:ascii="Times New Roman" w:hAnsi="Times New Roman"/>
          <w:sz w:val="28"/>
          <w:szCs w:val="28"/>
        </w:rPr>
        <w:t xml:space="preserve">кальных способностей, вокалистов и  инструменталистов. Это необходимо как для </w:t>
      </w:r>
      <w:r w:rsidRPr="00BC337C">
        <w:rPr>
          <w:rFonts w:ascii="Times New Roman" w:hAnsi="Times New Roman"/>
          <w:b/>
          <w:bCs/>
          <w:i/>
          <w:iCs/>
          <w:sz w:val="28"/>
          <w:szCs w:val="28"/>
        </w:rPr>
        <w:t>домашнего музицирования после окончания школы</w:t>
      </w:r>
      <w:r w:rsidRPr="00BC337C">
        <w:rPr>
          <w:rFonts w:ascii="Times New Roman" w:hAnsi="Times New Roman"/>
          <w:b/>
          <w:sz w:val="28"/>
          <w:szCs w:val="28"/>
        </w:rPr>
        <w:t>,</w:t>
      </w:r>
      <w:r w:rsidRPr="00BC337C">
        <w:rPr>
          <w:rFonts w:ascii="Times New Roman" w:hAnsi="Times New Roman"/>
          <w:sz w:val="28"/>
          <w:szCs w:val="28"/>
        </w:rPr>
        <w:t xml:space="preserve"> так и для </w:t>
      </w:r>
      <w:r w:rsidRPr="00BC337C">
        <w:rPr>
          <w:rFonts w:ascii="Times New Roman" w:hAnsi="Times New Roman"/>
          <w:b/>
          <w:bCs/>
          <w:i/>
          <w:iCs/>
          <w:sz w:val="28"/>
          <w:szCs w:val="28"/>
        </w:rPr>
        <w:t>дальне</w:t>
      </w:r>
      <w:r w:rsidRPr="00BC337C">
        <w:rPr>
          <w:rFonts w:ascii="Times New Roman" w:hAnsi="Times New Roman"/>
          <w:b/>
          <w:bCs/>
          <w:i/>
          <w:iCs/>
          <w:sz w:val="28"/>
          <w:szCs w:val="28"/>
        </w:rPr>
        <w:t>й</w:t>
      </w:r>
      <w:r w:rsidRPr="00BC337C">
        <w:rPr>
          <w:rFonts w:ascii="Times New Roman" w:hAnsi="Times New Roman"/>
          <w:b/>
          <w:bCs/>
          <w:i/>
          <w:iCs/>
          <w:sz w:val="28"/>
          <w:szCs w:val="28"/>
        </w:rPr>
        <w:t>шего профессионального обучения</w:t>
      </w:r>
      <w:r w:rsidRPr="00BC337C">
        <w:rPr>
          <w:rFonts w:ascii="Times New Roman" w:hAnsi="Times New Roman"/>
          <w:bCs/>
          <w:i/>
          <w:iCs/>
          <w:sz w:val="28"/>
          <w:szCs w:val="28"/>
        </w:rPr>
        <w:t xml:space="preserve"> </w:t>
      </w:r>
      <w:r w:rsidRPr="00BC337C">
        <w:rPr>
          <w:rFonts w:ascii="Times New Roman" w:hAnsi="Times New Roman"/>
          <w:sz w:val="28"/>
          <w:szCs w:val="28"/>
        </w:rPr>
        <w:t>в любой сфере.</w:t>
      </w:r>
      <w:r w:rsidRPr="00BC337C">
        <w:rPr>
          <w:rFonts w:ascii="Times New Roman" w:hAnsi="Times New Roman"/>
          <w:bCs/>
          <w:i/>
          <w:iCs/>
          <w:sz w:val="28"/>
          <w:szCs w:val="28"/>
        </w:rPr>
        <w:t xml:space="preserve"> </w:t>
      </w:r>
      <w:r w:rsidRPr="00BC337C">
        <w:rPr>
          <w:rFonts w:ascii="Times New Roman" w:hAnsi="Times New Roman"/>
          <w:sz w:val="28"/>
          <w:szCs w:val="28"/>
        </w:rPr>
        <w:t>Атмосфера совместных р</w:t>
      </w:r>
      <w:r w:rsidRPr="00BC337C">
        <w:rPr>
          <w:rFonts w:ascii="Times New Roman" w:hAnsi="Times New Roman"/>
          <w:sz w:val="28"/>
          <w:szCs w:val="28"/>
        </w:rPr>
        <w:t>е</w:t>
      </w:r>
      <w:r w:rsidRPr="00BC337C">
        <w:rPr>
          <w:rFonts w:ascii="Times New Roman" w:hAnsi="Times New Roman"/>
          <w:sz w:val="28"/>
          <w:szCs w:val="28"/>
        </w:rPr>
        <w:t>петиций способствует</w:t>
      </w:r>
      <w:r w:rsidRPr="00BC337C">
        <w:rPr>
          <w:rFonts w:ascii="Times New Roman" w:hAnsi="Times New Roman"/>
          <w:i/>
          <w:iCs/>
          <w:sz w:val="28"/>
          <w:szCs w:val="28"/>
        </w:rPr>
        <w:t xml:space="preserve"> </w:t>
      </w:r>
      <w:r w:rsidRPr="00BC337C">
        <w:rPr>
          <w:rFonts w:ascii="Times New Roman" w:hAnsi="Times New Roman"/>
          <w:b/>
          <w:bCs/>
          <w:i/>
          <w:iCs/>
          <w:sz w:val="28"/>
          <w:szCs w:val="28"/>
        </w:rPr>
        <w:t>смягчению трудностей переходного возраста и пр</w:t>
      </w:r>
      <w:r w:rsidRPr="00BC337C">
        <w:rPr>
          <w:rFonts w:ascii="Times New Roman" w:hAnsi="Times New Roman"/>
          <w:b/>
          <w:bCs/>
          <w:i/>
          <w:iCs/>
          <w:sz w:val="28"/>
          <w:szCs w:val="28"/>
        </w:rPr>
        <w:t>о</w:t>
      </w:r>
      <w:r w:rsidRPr="00BC337C">
        <w:rPr>
          <w:rFonts w:ascii="Times New Roman" w:hAnsi="Times New Roman"/>
          <w:b/>
          <w:bCs/>
          <w:i/>
          <w:iCs/>
          <w:sz w:val="28"/>
          <w:szCs w:val="28"/>
        </w:rPr>
        <w:t>блем межличностных отношений.</w:t>
      </w:r>
      <w:r w:rsidRPr="00BC337C">
        <w:rPr>
          <w:rFonts w:ascii="Times New Roman" w:hAnsi="Times New Roman"/>
          <w:bCs/>
          <w:sz w:val="28"/>
          <w:szCs w:val="28"/>
        </w:rPr>
        <w:t xml:space="preserve"> Проводится ежегодно. </w:t>
      </w:r>
    </w:p>
    <w:p w:rsidR="00475824" w:rsidRPr="00BC337C" w:rsidRDefault="00475824" w:rsidP="00886F35">
      <w:pPr>
        <w:numPr>
          <w:ilvl w:val="0"/>
          <w:numId w:val="146"/>
        </w:numPr>
        <w:spacing w:after="0" w:line="360" w:lineRule="auto"/>
        <w:ind w:right="639"/>
        <w:jc w:val="both"/>
        <w:rPr>
          <w:rFonts w:ascii="Times New Roman" w:hAnsi="Times New Roman"/>
          <w:sz w:val="28"/>
          <w:szCs w:val="28"/>
        </w:rPr>
      </w:pPr>
      <w:r w:rsidRPr="00BC337C">
        <w:rPr>
          <w:rFonts w:ascii="Times New Roman" w:hAnsi="Times New Roman"/>
          <w:sz w:val="28"/>
          <w:szCs w:val="28"/>
        </w:rPr>
        <w:t xml:space="preserve">Организация лектория  </w:t>
      </w:r>
      <w:r w:rsidRPr="00BC337C">
        <w:rPr>
          <w:rFonts w:ascii="Times New Roman" w:hAnsi="Times New Roman"/>
          <w:b/>
          <w:bCs/>
          <w:i/>
          <w:iCs/>
          <w:sz w:val="28"/>
          <w:szCs w:val="28"/>
        </w:rPr>
        <w:t>«Музыкального экология»</w:t>
      </w:r>
      <w:r w:rsidRPr="00BC337C">
        <w:rPr>
          <w:rFonts w:ascii="Times New Roman" w:hAnsi="Times New Roman"/>
          <w:sz w:val="28"/>
          <w:szCs w:val="28"/>
        </w:rPr>
        <w:t xml:space="preserve"> для родителей и жит</w:t>
      </w:r>
      <w:r w:rsidRPr="00BC337C">
        <w:rPr>
          <w:rFonts w:ascii="Times New Roman" w:hAnsi="Times New Roman"/>
          <w:sz w:val="28"/>
          <w:szCs w:val="28"/>
        </w:rPr>
        <w:t>е</w:t>
      </w:r>
      <w:r w:rsidRPr="00BC337C">
        <w:rPr>
          <w:rFonts w:ascii="Times New Roman" w:hAnsi="Times New Roman"/>
          <w:sz w:val="28"/>
          <w:szCs w:val="28"/>
        </w:rPr>
        <w:t xml:space="preserve">лей района Заречье. На этих занятиях будут рассматриваться </w:t>
      </w:r>
      <w:r w:rsidRPr="00BC337C">
        <w:rPr>
          <w:rFonts w:ascii="Times New Roman" w:hAnsi="Times New Roman"/>
          <w:b/>
          <w:bCs/>
          <w:i/>
          <w:iCs/>
          <w:sz w:val="28"/>
          <w:szCs w:val="28"/>
        </w:rPr>
        <w:t>психолого-педагогические проблемы</w:t>
      </w:r>
      <w:r w:rsidRPr="00BC337C">
        <w:rPr>
          <w:rFonts w:ascii="Times New Roman" w:hAnsi="Times New Roman"/>
          <w:sz w:val="28"/>
          <w:szCs w:val="28"/>
        </w:rPr>
        <w:t>, с которыми сталкиваются родители при ра</w:t>
      </w:r>
      <w:r w:rsidRPr="00BC337C">
        <w:rPr>
          <w:rFonts w:ascii="Times New Roman" w:hAnsi="Times New Roman"/>
          <w:sz w:val="28"/>
          <w:szCs w:val="28"/>
        </w:rPr>
        <w:t>з</w:t>
      </w:r>
      <w:r w:rsidRPr="00BC337C">
        <w:rPr>
          <w:rFonts w:ascii="Times New Roman" w:hAnsi="Times New Roman"/>
          <w:sz w:val="28"/>
          <w:szCs w:val="28"/>
        </w:rPr>
        <w:t>витии и воспитании ребенка.</w:t>
      </w:r>
      <w:r w:rsidRPr="00BC337C">
        <w:rPr>
          <w:rFonts w:ascii="Times New Roman" w:hAnsi="Times New Roman"/>
          <w:i/>
          <w:sz w:val="28"/>
          <w:szCs w:val="28"/>
        </w:rPr>
        <w:t xml:space="preserve"> </w:t>
      </w:r>
      <w:r w:rsidRPr="00BC337C">
        <w:rPr>
          <w:rFonts w:ascii="Times New Roman" w:hAnsi="Times New Roman"/>
          <w:sz w:val="28"/>
          <w:szCs w:val="28"/>
        </w:rPr>
        <w:t>Цель лектория</w:t>
      </w:r>
      <w:r w:rsidRPr="00BC337C">
        <w:rPr>
          <w:rFonts w:ascii="Times New Roman" w:hAnsi="Times New Roman"/>
          <w:i/>
          <w:sz w:val="28"/>
          <w:szCs w:val="28"/>
        </w:rPr>
        <w:t xml:space="preserve"> -</w:t>
      </w:r>
      <w:r w:rsidRPr="00BC337C">
        <w:rPr>
          <w:rFonts w:ascii="Times New Roman" w:hAnsi="Times New Roman"/>
          <w:sz w:val="28"/>
          <w:szCs w:val="28"/>
        </w:rPr>
        <w:t xml:space="preserve"> просвещение родителей по вопросам воспитания толерантного поведения детей средствами музыки. Основные задачи: информирование родителей о многообразных </w:t>
      </w:r>
      <w:r w:rsidRPr="00BC337C">
        <w:rPr>
          <w:rFonts w:ascii="Times New Roman" w:hAnsi="Times New Roman"/>
          <w:b/>
          <w:i/>
          <w:sz w:val="28"/>
          <w:szCs w:val="28"/>
        </w:rPr>
        <w:t>возмо</w:t>
      </w:r>
      <w:r w:rsidRPr="00BC337C">
        <w:rPr>
          <w:rFonts w:ascii="Times New Roman" w:hAnsi="Times New Roman"/>
          <w:b/>
          <w:i/>
          <w:sz w:val="28"/>
          <w:szCs w:val="28"/>
        </w:rPr>
        <w:t>ж</w:t>
      </w:r>
      <w:r w:rsidRPr="00BC337C">
        <w:rPr>
          <w:rFonts w:ascii="Times New Roman" w:hAnsi="Times New Roman"/>
          <w:b/>
          <w:i/>
          <w:sz w:val="28"/>
          <w:szCs w:val="28"/>
        </w:rPr>
        <w:t>ностях музыкального искусства,</w:t>
      </w:r>
      <w:r w:rsidRPr="00BC337C">
        <w:rPr>
          <w:rFonts w:ascii="Times New Roman" w:hAnsi="Times New Roman"/>
          <w:sz w:val="28"/>
          <w:szCs w:val="28"/>
        </w:rPr>
        <w:t xml:space="preserve"> практические рекомендации по и</w:t>
      </w:r>
      <w:r w:rsidRPr="00BC337C">
        <w:rPr>
          <w:rFonts w:ascii="Times New Roman" w:hAnsi="Times New Roman"/>
          <w:sz w:val="28"/>
          <w:szCs w:val="28"/>
        </w:rPr>
        <w:t>с</w:t>
      </w:r>
      <w:r w:rsidRPr="00BC337C">
        <w:rPr>
          <w:rFonts w:ascii="Times New Roman" w:hAnsi="Times New Roman"/>
          <w:sz w:val="28"/>
          <w:szCs w:val="28"/>
        </w:rPr>
        <w:t xml:space="preserve">пользованию музыки для </w:t>
      </w:r>
      <w:r w:rsidRPr="00BC337C">
        <w:rPr>
          <w:rFonts w:ascii="Times New Roman" w:hAnsi="Times New Roman"/>
          <w:b/>
          <w:i/>
          <w:sz w:val="28"/>
          <w:szCs w:val="28"/>
        </w:rPr>
        <w:t>сохранения здоровья детей</w:t>
      </w:r>
      <w:r w:rsidRPr="00BC337C">
        <w:rPr>
          <w:rFonts w:ascii="Times New Roman" w:hAnsi="Times New Roman"/>
          <w:i/>
          <w:sz w:val="28"/>
          <w:szCs w:val="28"/>
        </w:rPr>
        <w:t>,</w:t>
      </w:r>
      <w:r w:rsidRPr="00BC337C">
        <w:rPr>
          <w:rFonts w:ascii="Times New Roman" w:hAnsi="Times New Roman"/>
          <w:sz w:val="28"/>
          <w:szCs w:val="28"/>
        </w:rPr>
        <w:t xml:space="preserve"> рекомендации по </w:t>
      </w:r>
      <w:r w:rsidRPr="00BC337C">
        <w:rPr>
          <w:rFonts w:ascii="Times New Roman" w:hAnsi="Times New Roman"/>
          <w:i/>
          <w:sz w:val="28"/>
          <w:szCs w:val="28"/>
        </w:rPr>
        <w:t xml:space="preserve">воспитанию </w:t>
      </w:r>
      <w:r w:rsidRPr="00BC337C">
        <w:rPr>
          <w:rFonts w:ascii="Times New Roman" w:hAnsi="Times New Roman"/>
          <w:b/>
          <w:i/>
          <w:sz w:val="28"/>
          <w:szCs w:val="28"/>
        </w:rPr>
        <w:t>толерантного поведения детей</w:t>
      </w:r>
      <w:r w:rsidRPr="00BC337C">
        <w:rPr>
          <w:rFonts w:ascii="Times New Roman" w:hAnsi="Times New Roman"/>
          <w:sz w:val="28"/>
          <w:szCs w:val="28"/>
        </w:rPr>
        <w:t xml:space="preserve"> средствами музыки в с</w:t>
      </w:r>
      <w:r w:rsidRPr="00BC337C">
        <w:rPr>
          <w:rFonts w:ascii="Times New Roman" w:hAnsi="Times New Roman"/>
          <w:sz w:val="28"/>
          <w:szCs w:val="28"/>
        </w:rPr>
        <w:t>е</w:t>
      </w:r>
      <w:r w:rsidRPr="00BC337C">
        <w:rPr>
          <w:rFonts w:ascii="Times New Roman" w:hAnsi="Times New Roman"/>
          <w:sz w:val="28"/>
          <w:szCs w:val="28"/>
        </w:rPr>
        <w:t>мье, просветительское обеспечение родителей литературой. Программа лектория состоит из двух блоков: групповое занятие с родителями и и</w:t>
      </w:r>
      <w:r w:rsidRPr="00BC337C">
        <w:rPr>
          <w:rFonts w:ascii="Times New Roman" w:hAnsi="Times New Roman"/>
          <w:sz w:val="28"/>
          <w:szCs w:val="28"/>
        </w:rPr>
        <w:t>н</w:t>
      </w:r>
      <w:r w:rsidRPr="00BC337C">
        <w:rPr>
          <w:rFonts w:ascii="Times New Roman" w:hAnsi="Times New Roman"/>
          <w:sz w:val="28"/>
          <w:szCs w:val="28"/>
        </w:rPr>
        <w:t>формационное обеспечение родителей по самостоятельному музыкально-экологическому        просвещению.</w:t>
      </w:r>
    </w:p>
    <w:p w:rsidR="00475824" w:rsidRPr="00BC337C" w:rsidRDefault="00475824" w:rsidP="00886F35">
      <w:pPr>
        <w:numPr>
          <w:ilvl w:val="0"/>
          <w:numId w:val="146"/>
        </w:numPr>
        <w:spacing w:after="0" w:line="360" w:lineRule="auto"/>
        <w:jc w:val="both"/>
        <w:rPr>
          <w:rFonts w:ascii="Times New Roman" w:hAnsi="Times New Roman"/>
          <w:bCs/>
          <w:i/>
          <w:iCs/>
          <w:sz w:val="28"/>
          <w:szCs w:val="28"/>
        </w:rPr>
      </w:pPr>
      <w:r w:rsidRPr="00BC337C">
        <w:rPr>
          <w:rFonts w:ascii="Times New Roman" w:hAnsi="Times New Roman"/>
          <w:sz w:val="28"/>
          <w:szCs w:val="28"/>
        </w:rPr>
        <w:t xml:space="preserve">Заключение </w:t>
      </w:r>
      <w:r w:rsidRPr="00BC337C">
        <w:rPr>
          <w:rFonts w:ascii="Times New Roman" w:hAnsi="Times New Roman"/>
          <w:b/>
          <w:bCs/>
          <w:i/>
          <w:iCs/>
          <w:sz w:val="28"/>
          <w:szCs w:val="28"/>
        </w:rPr>
        <w:t>творческих договоров</w:t>
      </w:r>
      <w:r w:rsidRPr="00BC337C">
        <w:rPr>
          <w:rFonts w:ascii="Times New Roman" w:hAnsi="Times New Roman"/>
          <w:sz w:val="28"/>
          <w:szCs w:val="28"/>
        </w:rPr>
        <w:t xml:space="preserve"> с учреждениями культуры, образования,   здравоохранения  и  социальными   учреждениями.</w:t>
      </w:r>
    </w:p>
    <w:p w:rsidR="00475824" w:rsidRPr="00BC337C" w:rsidRDefault="00475824" w:rsidP="00886F35">
      <w:pPr>
        <w:numPr>
          <w:ilvl w:val="0"/>
          <w:numId w:val="146"/>
        </w:numPr>
        <w:spacing w:after="0" w:line="360" w:lineRule="auto"/>
        <w:jc w:val="both"/>
        <w:rPr>
          <w:rFonts w:ascii="Times New Roman" w:hAnsi="Times New Roman"/>
          <w:bCs/>
          <w:i/>
          <w:iCs/>
          <w:sz w:val="28"/>
          <w:szCs w:val="28"/>
        </w:rPr>
      </w:pPr>
      <w:r w:rsidRPr="00BC337C">
        <w:rPr>
          <w:rFonts w:ascii="Times New Roman" w:hAnsi="Times New Roman"/>
          <w:sz w:val="28"/>
          <w:szCs w:val="28"/>
        </w:rPr>
        <w:t xml:space="preserve">Организация </w:t>
      </w:r>
      <w:r w:rsidRPr="00BC337C">
        <w:rPr>
          <w:rFonts w:ascii="Times New Roman" w:hAnsi="Times New Roman"/>
          <w:b/>
          <w:bCs/>
          <w:i/>
          <w:iCs/>
          <w:sz w:val="28"/>
          <w:szCs w:val="28"/>
        </w:rPr>
        <w:t>творческих летних каникул</w:t>
      </w:r>
      <w:r w:rsidRPr="00BC337C">
        <w:rPr>
          <w:rFonts w:ascii="Times New Roman" w:hAnsi="Times New Roman"/>
          <w:sz w:val="28"/>
          <w:szCs w:val="28"/>
        </w:rPr>
        <w:t>, во время которых дети могут п</w:t>
      </w:r>
      <w:r w:rsidRPr="00BC337C">
        <w:rPr>
          <w:rFonts w:ascii="Times New Roman" w:hAnsi="Times New Roman"/>
          <w:sz w:val="28"/>
          <w:szCs w:val="28"/>
        </w:rPr>
        <w:t>о</w:t>
      </w:r>
      <w:r w:rsidRPr="00BC337C">
        <w:rPr>
          <w:rFonts w:ascii="Times New Roman" w:hAnsi="Times New Roman"/>
          <w:sz w:val="28"/>
          <w:szCs w:val="28"/>
        </w:rPr>
        <w:t>пробовать свои силы в музицировании, импровизации и обучении на дополн</w:t>
      </w:r>
      <w:r w:rsidRPr="00BC337C">
        <w:rPr>
          <w:rFonts w:ascii="Times New Roman" w:hAnsi="Times New Roman"/>
          <w:sz w:val="28"/>
          <w:szCs w:val="28"/>
        </w:rPr>
        <w:t>и</w:t>
      </w:r>
      <w:r w:rsidRPr="00BC337C">
        <w:rPr>
          <w:rFonts w:ascii="Times New Roman" w:hAnsi="Times New Roman"/>
          <w:sz w:val="28"/>
          <w:szCs w:val="28"/>
        </w:rPr>
        <w:t xml:space="preserve">тельном инструменте. </w:t>
      </w:r>
    </w:p>
    <w:p w:rsidR="00475824" w:rsidRPr="00BC337C" w:rsidRDefault="00475824" w:rsidP="00886F35">
      <w:pPr>
        <w:numPr>
          <w:ilvl w:val="0"/>
          <w:numId w:val="146"/>
        </w:numPr>
        <w:spacing w:after="0" w:line="360" w:lineRule="auto"/>
        <w:jc w:val="both"/>
        <w:rPr>
          <w:rFonts w:ascii="Times New Roman" w:hAnsi="Times New Roman"/>
          <w:bCs/>
          <w:i/>
          <w:iCs/>
          <w:sz w:val="28"/>
          <w:szCs w:val="28"/>
        </w:rPr>
      </w:pPr>
      <w:r w:rsidRPr="00BC337C">
        <w:rPr>
          <w:rFonts w:ascii="Times New Roman" w:hAnsi="Times New Roman"/>
          <w:sz w:val="28"/>
          <w:szCs w:val="28"/>
        </w:rPr>
        <w:t xml:space="preserve">Участие в городском проекте </w:t>
      </w:r>
      <w:r w:rsidRPr="00BC337C">
        <w:rPr>
          <w:rFonts w:ascii="Times New Roman" w:hAnsi="Times New Roman"/>
          <w:b/>
          <w:i/>
          <w:sz w:val="28"/>
          <w:szCs w:val="28"/>
        </w:rPr>
        <w:t>«Город детства».</w:t>
      </w:r>
    </w:p>
    <w:p w:rsidR="00475824" w:rsidRPr="00BC337C" w:rsidRDefault="00475824" w:rsidP="00886F35">
      <w:pPr>
        <w:spacing w:after="0" w:line="360" w:lineRule="auto"/>
        <w:ind w:left="1080"/>
        <w:jc w:val="both"/>
        <w:rPr>
          <w:rFonts w:ascii="Times New Roman" w:hAnsi="Times New Roman"/>
          <w:bCs/>
          <w:i/>
          <w:iCs/>
          <w:sz w:val="28"/>
          <w:szCs w:val="28"/>
        </w:rPr>
      </w:pPr>
    </w:p>
    <w:p w:rsidR="00475824" w:rsidRPr="00BC337C" w:rsidRDefault="00475824" w:rsidP="00BC337C">
      <w:pPr>
        <w:pStyle w:val="a8"/>
        <w:jc w:val="center"/>
        <w:rPr>
          <w:rFonts w:ascii="Times New Roman" w:hAnsi="Times New Roman"/>
          <w:b/>
          <w:sz w:val="28"/>
          <w:szCs w:val="28"/>
        </w:rPr>
      </w:pPr>
      <w:r w:rsidRPr="00BC337C">
        <w:rPr>
          <w:rFonts w:ascii="Times New Roman" w:hAnsi="Times New Roman"/>
          <w:b/>
          <w:sz w:val="28"/>
          <w:szCs w:val="28"/>
        </w:rPr>
        <w:t>Детская филармония</w:t>
      </w:r>
    </w:p>
    <w:p w:rsidR="00475824" w:rsidRPr="00BC337C" w:rsidRDefault="00475824" w:rsidP="00BC337C">
      <w:pPr>
        <w:pStyle w:val="a8"/>
        <w:rPr>
          <w:rFonts w:ascii="Times New Roman" w:hAnsi="Times New Roman"/>
          <w:sz w:val="28"/>
          <w:szCs w:val="28"/>
        </w:rPr>
      </w:pPr>
    </w:p>
    <w:p w:rsidR="00475824" w:rsidRPr="00BC337C" w:rsidRDefault="00475824" w:rsidP="00BC337C">
      <w:pPr>
        <w:pStyle w:val="a8"/>
        <w:spacing w:line="360" w:lineRule="auto"/>
        <w:rPr>
          <w:rFonts w:ascii="Times New Roman" w:hAnsi="Times New Roman"/>
          <w:bCs/>
          <w:sz w:val="28"/>
          <w:szCs w:val="28"/>
        </w:rPr>
      </w:pPr>
      <w:r w:rsidRPr="00BC337C">
        <w:rPr>
          <w:rFonts w:ascii="Times New Roman" w:hAnsi="Times New Roman"/>
          <w:bCs/>
          <w:sz w:val="28"/>
          <w:szCs w:val="28"/>
        </w:rPr>
        <w:t xml:space="preserve">       Творческие встречи-концерты  </w:t>
      </w:r>
      <w:r w:rsidRPr="00BC337C">
        <w:rPr>
          <w:rFonts w:ascii="Times New Roman" w:hAnsi="Times New Roman"/>
          <w:i/>
          <w:iCs/>
          <w:sz w:val="28"/>
          <w:szCs w:val="28"/>
        </w:rPr>
        <w:t>Детской филармонии</w:t>
      </w:r>
      <w:r w:rsidRPr="00BC337C">
        <w:rPr>
          <w:rFonts w:ascii="Times New Roman" w:hAnsi="Times New Roman"/>
          <w:bCs/>
          <w:sz w:val="28"/>
          <w:szCs w:val="28"/>
        </w:rPr>
        <w:t xml:space="preserve"> дают уникальный шанс </w:t>
      </w:r>
      <w:r w:rsidRPr="00BC337C">
        <w:rPr>
          <w:rFonts w:ascii="Times New Roman" w:hAnsi="Times New Roman"/>
          <w:bCs/>
          <w:sz w:val="28"/>
          <w:szCs w:val="28"/>
        </w:rPr>
        <w:lastRenderedPageBreak/>
        <w:t xml:space="preserve">общественности Вологды </w:t>
      </w:r>
      <w:r w:rsidRPr="00BC337C">
        <w:rPr>
          <w:rFonts w:ascii="Times New Roman" w:hAnsi="Times New Roman"/>
          <w:b/>
          <w:i/>
          <w:iCs/>
          <w:sz w:val="28"/>
          <w:szCs w:val="28"/>
        </w:rPr>
        <w:t>познакомиться с лучшими образцами мировой кла</w:t>
      </w:r>
      <w:r w:rsidRPr="00BC337C">
        <w:rPr>
          <w:rFonts w:ascii="Times New Roman" w:hAnsi="Times New Roman"/>
          <w:b/>
          <w:i/>
          <w:iCs/>
          <w:sz w:val="28"/>
          <w:szCs w:val="28"/>
        </w:rPr>
        <w:t>с</w:t>
      </w:r>
      <w:r w:rsidRPr="00BC337C">
        <w:rPr>
          <w:rFonts w:ascii="Times New Roman" w:hAnsi="Times New Roman"/>
          <w:b/>
          <w:i/>
          <w:iCs/>
          <w:sz w:val="28"/>
          <w:szCs w:val="28"/>
        </w:rPr>
        <w:t>сической, народной и современной музыки</w:t>
      </w:r>
      <w:r w:rsidRPr="00BC337C">
        <w:rPr>
          <w:rFonts w:ascii="Times New Roman" w:hAnsi="Times New Roman"/>
          <w:bCs/>
          <w:sz w:val="28"/>
          <w:szCs w:val="28"/>
        </w:rPr>
        <w:t xml:space="preserve"> (от классики до джаза).</w:t>
      </w:r>
      <w:r w:rsidRPr="00BC337C">
        <w:rPr>
          <w:rFonts w:ascii="Times New Roman" w:hAnsi="Times New Roman"/>
          <w:bCs/>
          <w:i/>
          <w:iCs/>
          <w:sz w:val="28"/>
          <w:szCs w:val="28"/>
        </w:rPr>
        <w:t xml:space="preserve">  </w:t>
      </w:r>
      <w:r w:rsidRPr="00BC337C">
        <w:rPr>
          <w:rFonts w:ascii="Times New Roman" w:hAnsi="Times New Roman"/>
          <w:bCs/>
          <w:sz w:val="28"/>
          <w:szCs w:val="28"/>
        </w:rPr>
        <w:t xml:space="preserve">  О высоком уровне подготовки и проведении концертов, а также об </w:t>
      </w:r>
      <w:r w:rsidRPr="00BC337C">
        <w:rPr>
          <w:rFonts w:ascii="Times New Roman" w:hAnsi="Times New Roman"/>
          <w:b/>
          <w:i/>
          <w:iCs/>
          <w:sz w:val="28"/>
          <w:szCs w:val="28"/>
        </w:rPr>
        <w:t>общественном призн</w:t>
      </w:r>
      <w:r w:rsidRPr="00BC337C">
        <w:rPr>
          <w:rFonts w:ascii="Times New Roman" w:hAnsi="Times New Roman"/>
          <w:b/>
          <w:i/>
          <w:iCs/>
          <w:sz w:val="28"/>
          <w:szCs w:val="28"/>
        </w:rPr>
        <w:t>а</w:t>
      </w:r>
      <w:r w:rsidRPr="00BC337C">
        <w:rPr>
          <w:rFonts w:ascii="Times New Roman" w:hAnsi="Times New Roman"/>
          <w:b/>
          <w:i/>
          <w:iCs/>
          <w:sz w:val="28"/>
          <w:szCs w:val="28"/>
        </w:rPr>
        <w:t>нии</w:t>
      </w:r>
      <w:r w:rsidRPr="00BC337C">
        <w:rPr>
          <w:rFonts w:ascii="Times New Roman" w:hAnsi="Times New Roman"/>
          <w:bCs/>
          <w:sz w:val="28"/>
          <w:szCs w:val="28"/>
        </w:rPr>
        <w:t xml:space="preserve"> творческих проектов </w:t>
      </w:r>
      <w:r w:rsidRPr="00BC337C">
        <w:rPr>
          <w:rFonts w:ascii="Times New Roman" w:hAnsi="Times New Roman"/>
          <w:i/>
          <w:iCs/>
          <w:sz w:val="28"/>
          <w:szCs w:val="28"/>
        </w:rPr>
        <w:t>Детской филармонии</w:t>
      </w:r>
      <w:r w:rsidRPr="00BC337C">
        <w:rPr>
          <w:rFonts w:ascii="Times New Roman" w:hAnsi="Times New Roman"/>
          <w:bCs/>
          <w:sz w:val="28"/>
          <w:szCs w:val="28"/>
        </w:rPr>
        <w:t xml:space="preserve">  свидетельствуют многочисле</w:t>
      </w:r>
      <w:r w:rsidRPr="00BC337C">
        <w:rPr>
          <w:rFonts w:ascii="Times New Roman" w:hAnsi="Times New Roman"/>
          <w:bCs/>
          <w:sz w:val="28"/>
          <w:szCs w:val="28"/>
        </w:rPr>
        <w:t>н</w:t>
      </w:r>
      <w:r w:rsidRPr="00BC337C">
        <w:rPr>
          <w:rFonts w:ascii="Times New Roman" w:hAnsi="Times New Roman"/>
          <w:bCs/>
          <w:sz w:val="28"/>
          <w:szCs w:val="28"/>
        </w:rPr>
        <w:t xml:space="preserve">ные </w:t>
      </w:r>
      <w:r w:rsidRPr="00BC337C">
        <w:rPr>
          <w:rFonts w:ascii="Times New Roman" w:hAnsi="Times New Roman"/>
          <w:b/>
          <w:i/>
          <w:iCs/>
          <w:sz w:val="28"/>
          <w:szCs w:val="28"/>
        </w:rPr>
        <w:t>отзывы</w:t>
      </w:r>
      <w:r w:rsidRPr="00BC337C">
        <w:rPr>
          <w:rFonts w:ascii="Times New Roman" w:hAnsi="Times New Roman"/>
          <w:b/>
          <w:bCs/>
          <w:sz w:val="28"/>
          <w:szCs w:val="28"/>
        </w:rPr>
        <w:t xml:space="preserve"> </w:t>
      </w:r>
      <w:r w:rsidRPr="00BC337C">
        <w:rPr>
          <w:rFonts w:ascii="Times New Roman" w:hAnsi="Times New Roman"/>
          <w:b/>
          <w:i/>
          <w:iCs/>
          <w:sz w:val="28"/>
          <w:szCs w:val="28"/>
        </w:rPr>
        <w:t>и благодарности</w:t>
      </w:r>
      <w:r w:rsidRPr="00BC337C">
        <w:rPr>
          <w:rFonts w:ascii="Times New Roman" w:hAnsi="Times New Roman"/>
          <w:bCs/>
          <w:sz w:val="28"/>
          <w:szCs w:val="28"/>
        </w:rPr>
        <w:t xml:space="preserve">   администраций различных учреждений. Конце</w:t>
      </w:r>
      <w:r w:rsidRPr="00BC337C">
        <w:rPr>
          <w:rFonts w:ascii="Times New Roman" w:hAnsi="Times New Roman"/>
          <w:bCs/>
          <w:sz w:val="28"/>
          <w:szCs w:val="28"/>
        </w:rPr>
        <w:t>р</w:t>
      </w:r>
      <w:r w:rsidRPr="00BC337C">
        <w:rPr>
          <w:rFonts w:ascii="Times New Roman" w:hAnsi="Times New Roman"/>
          <w:bCs/>
          <w:sz w:val="28"/>
          <w:szCs w:val="28"/>
        </w:rPr>
        <w:t xml:space="preserve">ты  </w:t>
      </w:r>
      <w:r w:rsidRPr="00BC337C">
        <w:rPr>
          <w:rFonts w:ascii="Times New Roman" w:hAnsi="Times New Roman"/>
          <w:i/>
          <w:iCs/>
          <w:sz w:val="28"/>
          <w:szCs w:val="28"/>
        </w:rPr>
        <w:t>Детской филармонии</w:t>
      </w:r>
      <w:r w:rsidRPr="00BC337C">
        <w:rPr>
          <w:rFonts w:ascii="Times New Roman" w:hAnsi="Times New Roman"/>
          <w:bCs/>
          <w:sz w:val="28"/>
          <w:szCs w:val="28"/>
        </w:rPr>
        <w:t xml:space="preserve"> ДМШ №5 предоставляют уникальную возможность м</w:t>
      </w:r>
      <w:r w:rsidRPr="00BC337C">
        <w:rPr>
          <w:rFonts w:ascii="Times New Roman" w:hAnsi="Times New Roman"/>
          <w:bCs/>
          <w:sz w:val="28"/>
          <w:szCs w:val="28"/>
        </w:rPr>
        <w:t>у</w:t>
      </w:r>
      <w:r w:rsidRPr="00BC337C">
        <w:rPr>
          <w:rFonts w:ascii="Times New Roman" w:hAnsi="Times New Roman"/>
          <w:bCs/>
          <w:sz w:val="28"/>
          <w:szCs w:val="28"/>
        </w:rPr>
        <w:t xml:space="preserve">зыкально одаренным обучающимся школы раскрыть </w:t>
      </w:r>
      <w:r w:rsidRPr="00BC337C">
        <w:rPr>
          <w:rFonts w:ascii="Times New Roman" w:hAnsi="Times New Roman"/>
          <w:b/>
          <w:bCs/>
          <w:i/>
          <w:sz w:val="28"/>
          <w:szCs w:val="28"/>
        </w:rPr>
        <w:t>свои таланты, отшлиф</w:t>
      </w:r>
      <w:r w:rsidRPr="00BC337C">
        <w:rPr>
          <w:rFonts w:ascii="Times New Roman" w:hAnsi="Times New Roman"/>
          <w:b/>
          <w:bCs/>
          <w:i/>
          <w:sz w:val="28"/>
          <w:szCs w:val="28"/>
        </w:rPr>
        <w:t>о</w:t>
      </w:r>
      <w:r w:rsidRPr="00BC337C">
        <w:rPr>
          <w:rFonts w:ascii="Times New Roman" w:hAnsi="Times New Roman"/>
          <w:b/>
          <w:bCs/>
          <w:i/>
          <w:sz w:val="28"/>
          <w:szCs w:val="28"/>
        </w:rPr>
        <w:t>вать все грани своего музыкального исполнительства.</w:t>
      </w:r>
      <w:r w:rsidRPr="00BC337C">
        <w:rPr>
          <w:rFonts w:ascii="Times New Roman" w:hAnsi="Times New Roman"/>
          <w:bCs/>
          <w:sz w:val="28"/>
          <w:szCs w:val="28"/>
        </w:rPr>
        <w:t xml:space="preserve"> Ежегодно, Детская ф</w:t>
      </w:r>
      <w:r w:rsidRPr="00BC337C">
        <w:rPr>
          <w:rFonts w:ascii="Times New Roman" w:hAnsi="Times New Roman"/>
          <w:bCs/>
          <w:sz w:val="28"/>
          <w:szCs w:val="28"/>
        </w:rPr>
        <w:t>и</w:t>
      </w:r>
      <w:r w:rsidRPr="00BC337C">
        <w:rPr>
          <w:rFonts w:ascii="Times New Roman" w:hAnsi="Times New Roman"/>
          <w:bCs/>
          <w:sz w:val="28"/>
          <w:szCs w:val="28"/>
        </w:rPr>
        <w:t xml:space="preserve">лармония ДМШ № 5 проводит </w:t>
      </w:r>
      <w:r w:rsidRPr="00BC337C">
        <w:rPr>
          <w:rFonts w:ascii="Times New Roman" w:hAnsi="Times New Roman"/>
          <w:b/>
          <w:bCs/>
          <w:i/>
          <w:sz w:val="28"/>
          <w:szCs w:val="28"/>
        </w:rPr>
        <w:t>более 50 концертных мероприятий</w:t>
      </w:r>
      <w:r w:rsidRPr="00BC337C">
        <w:rPr>
          <w:rFonts w:ascii="Times New Roman" w:hAnsi="Times New Roman"/>
          <w:bCs/>
          <w:sz w:val="28"/>
          <w:szCs w:val="28"/>
        </w:rPr>
        <w:t xml:space="preserve"> на различных площадках города и области. В рамках этой программы существует  несколько проектов:</w:t>
      </w:r>
    </w:p>
    <w:p w:rsidR="00475824" w:rsidRPr="00BC337C" w:rsidRDefault="00475824" w:rsidP="00BC337C">
      <w:pPr>
        <w:pStyle w:val="a8"/>
        <w:widowControl/>
        <w:numPr>
          <w:ilvl w:val="0"/>
          <w:numId w:val="124"/>
        </w:numPr>
        <w:overflowPunct/>
        <w:autoSpaceDE/>
        <w:autoSpaceDN/>
        <w:adjustRightInd/>
        <w:spacing w:line="360" w:lineRule="auto"/>
        <w:rPr>
          <w:rFonts w:ascii="Times New Roman" w:hAnsi="Times New Roman"/>
          <w:bCs/>
          <w:sz w:val="28"/>
          <w:szCs w:val="28"/>
        </w:rPr>
      </w:pPr>
      <w:r w:rsidRPr="00BC337C">
        <w:rPr>
          <w:rFonts w:ascii="Times New Roman" w:hAnsi="Times New Roman"/>
          <w:b/>
          <w:iCs/>
          <w:sz w:val="28"/>
          <w:szCs w:val="28"/>
        </w:rPr>
        <w:t>«Чарующий мир музыки»</w:t>
      </w:r>
      <w:r w:rsidRPr="00BC337C">
        <w:rPr>
          <w:rFonts w:ascii="Times New Roman" w:hAnsi="Times New Roman"/>
          <w:i/>
          <w:iCs/>
          <w:sz w:val="28"/>
          <w:szCs w:val="28"/>
        </w:rPr>
        <w:t xml:space="preserve"> </w:t>
      </w:r>
      <w:r w:rsidRPr="00BC337C">
        <w:rPr>
          <w:rFonts w:ascii="Times New Roman" w:hAnsi="Times New Roman"/>
          <w:bCs/>
          <w:sz w:val="28"/>
          <w:szCs w:val="28"/>
        </w:rPr>
        <w:t xml:space="preserve"> - это цикл концертов </w:t>
      </w:r>
      <w:r w:rsidRPr="00BC337C">
        <w:rPr>
          <w:rFonts w:ascii="Times New Roman" w:hAnsi="Times New Roman"/>
          <w:bCs/>
          <w:i/>
          <w:sz w:val="28"/>
          <w:szCs w:val="28"/>
        </w:rPr>
        <w:t>(«Волшебные клавиши», «Б</w:t>
      </w:r>
      <w:r w:rsidRPr="00BC337C">
        <w:rPr>
          <w:rFonts w:ascii="Times New Roman" w:hAnsi="Times New Roman"/>
          <w:bCs/>
          <w:i/>
          <w:sz w:val="28"/>
          <w:szCs w:val="28"/>
        </w:rPr>
        <w:t>а</w:t>
      </w:r>
      <w:r w:rsidRPr="00BC337C">
        <w:rPr>
          <w:rFonts w:ascii="Times New Roman" w:hAnsi="Times New Roman"/>
          <w:bCs/>
          <w:i/>
          <w:sz w:val="28"/>
          <w:szCs w:val="28"/>
        </w:rPr>
        <w:t xml:space="preserve">ян, баян! Протяжные меха…»,  «Рассыпав сердце по ладам», «В напевах флейт и труб»,  «Очарованье струн певучих», «В стройных звуках льются песни») </w:t>
      </w:r>
      <w:r w:rsidRPr="00BC337C">
        <w:rPr>
          <w:rFonts w:ascii="Times New Roman" w:hAnsi="Times New Roman"/>
          <w:bCs/>
          <w:sz w:val="28"/>
          <w:szCs w:val="28"/>
        </w:rPr>
        <w:t>для обучающихся младших классов образовательных школ  и темат</w:t>
      </w:r>
      <w:r w:rsidRPr="00BC337C">
        <w:rPr>
          <w:rFonts w:ascii="Times New Roman" w:hAnsi="Times New Roman"/>
          <w:bCs/>
          <w:sz w:val="28"/>
          <w:szCs w:val="28"/>
        </w:rPr>
        <w:t>и</w:t>
      </w:r>
      <w:r w:rsidRPr="00BC337C">
        <w:rPr>
          <w:rFonts w:ascii="Times New Roman" w:hAnsi="Times New Roman"/>
          <w:bCs/>
          <w:sz w:val="28"/>
          <w:szCs w:val="28"/>
        </w:rPr>
        <w:t xml:space="preserve">ческих концертов-лекций  для обучающихся средних классов образовательных школ  и населения  города Вологды. Данный проект  направлен на </w:t>
      </w:r>
      <w:r w:rsidRPr="00BC337C">
        <w:rPr>
          <w:rFonts w:ascii="Times New Roman" w:hAnsi="Times New Roman"/>
          <w:b/>
          <w:bCs/>
          <w:i/>
          <w:sz w:val="28"/>
          <w:szCs w:val="28"/>
        </w:rPr>
        <w:t>пропаганду дополнительного музыкального образования</w:t>
      </w:r>
      <w:r w:rsidRPr="00BC337C">
        <w:rPr>
          <w:rFonts w:ascii="Times New Roman" w:hAnsi="Times New Roman"/>
          <w:bCs/>
          <w:sz w:val="28"/>
          <w:szCs w:val="28"/>
        </w:rPr>
        <w:t xml:space="preserve"> и привлечение младших школ</w:t>
      </w:r>
      <w:r w:rsidRPr="00BC337C">
        <w:rPr>
          <w:rFonts w:ascii="Times New Roman" w:hAnsi="Times New Roman"/>
          <w:bCs/>
          <w:sz w:val="28"/>
          <w:szCs w:val="28"/>
        </w:rPr>
        <w:t>ь</w:t>
      </w:r>
      <w:r w:rsidRPr="00BC337C">
        <w:rPr>
          <w:rFonts w:ascii="Times New Roman" w:hAnsi="Times New Roman"/>
          <w:bCs/>
          <w:sz w:val="28"/>
          <w:szCs w:val="28"/>
        </w:rPr>
        <w:t>ников в процесс обучения в ДМШ.</w:t>
      </w:r>
    </w:p>
    <w:p w:rsidR="00475824" w:rsidRPr="00BC337C" w:rsidRDefault="00475824" w:rsidP="00BC337C">
      <w:pPr>
        <w:pStyle w:val="a8"/>
        <w:widowControl/>
        <w:numPr>
          <w:ilvl w:val="0"/>
          <w:numId w:val="124"/>
        </w:numPr>
        <w:overflowPunct/>
        <w:autoSpaceDE/>
        <w:autoSpaceDN/>
        <w:adjustRightInd/>
        <w:spacing w:line="360" w:lineRule="auto"/>
        <w:rPr>
          <w:rFonts w:ascii="Times New Roman" w:hAnsi="Times New Roman"/>
          <w:bCs/>
          <w:sz w:val="28"/>
          <w:szCs w:val="28"/>
        </w:rPr>
      </w:pPr>
      <w:r w:rsidRPr="00BC337C">
        <w:rPr>
          <w:rFonts w:ascii="Times New Roman" w:hAnsi="Times New Roman"/>
          <w:sz w:val="28"/>
          <w:szCs w:val="28"/>
        </w:rPr>
        <w:t xml:space="preserve">Концертный проект </w:t>
      </w:r>
      <w:r w:rsidRPr="00BC337C">
        <w:rPr>
          <w:rFonts w:ascii="Times New Roman" w:hAnsi="Times New Roman"/>
          <w:b/>
          <w:sz w:val="28"/>
          <w:szCs w:val="28"/>
        </w:rPr>
        <w:t>«Духовная музыка»</w:t>
      </w:r>
      <w:r w:rsidRPr="00BC337C">
        <w:rPr>
          <w:rFonts w:ascii="Times New Roman" w:hAnsi="Times New Roman"/>
          <w:sz w:val="28"/>
          <w:szCs w:val="28"/>
        </w:rPr>
        <w:t xml:space="preserve"> - это ежегодные городские интера</w:t>
      </w:r>
      <w:r w:rsidRPr="00BC337C">
        <w:rPr>
          <w:rFonts w:ascii="Times New Roman" w:hAnsi="Times New Roman"/>
          <w:sz w:val="28"/>
          <w:szCs w:val="28"/>
        </w:rPr>
        <w:t>к</w:t>
      </w:r>
      <w:r w:rsidRPr="00BC337C">
        <w:rPr>
          <w:rFonts w:ascii="Times New Roman" w:hAnsi="Times New Roman"/>
          <w:sz w:val="28"/>
          <w:szCs w:val="28"/>
        </w:rPr>
        <w:t xml:space="preserve">тивные концерты: </w:t>
      </w:r>
      <w:r w:rsidRPr="00BC337C">
        <w:rPr>
          <w:rFonts w:ascii="Times New Roman" w:hAnsi="Times New Roman"/>
          <w:i/>
          <w:sz w:val="28"/>
          <w:szCs w:val="28"/>
        </w:rPr>
        <w:t xml:space="preserve">«Вифлеемская звезда», «Широкая Масленица» </w:t>
      </w:r>
      <w:r w:rsidRPr="00BC337C">
        <w:rPr>
          <w:rFonts w:ascii="Times New Roman" w:hAnsi="Times New Roman"/>
          <w:sz w:val="28"/>
          <w:szCs w:val="28"/>
        </w:rPr>
        <w:t>и</w:t>
      </w:r>
      <w:r w:rsidRPr="00BC337C">
        <w:rPr>
          <w:rFonts w:ascii="Times New Roman" w:hAnsi="Times New Roman"/>
          <w:i/>
          <w:sz w:val="28"/>
          <w:szCs w:val="28"/>
        </w:rPr>
        <w:t xml:space="preserve"> «Пасха Красная». </w:t>
      </w:r>
      <w:r w:rsidRPr="00BC337C">
        <w:rPr>
          <w:rFonts w:ascii="Times New Roman" w:hAnsi="Times New Roman"/>
          <w:sz w:val="28"/>
          <w:szCs w:val="28"/>
        </w:rPr>
        <w:t>В данных мероприятиях активно принимают участие обучающиеся и творческие коллективы ДМШ и ДШИ города Вологды. Творческие встречи-концерты с презентациями и выставками работ обучающихся ДХШ города В</w:t>
      </w:r>
      <w:r w:rsidRPr="00BC337C">
        <w:rPr>
          <w:rFonts w:ascii="Times New Roman" w:hAnsi="Times New Roman"/>
          <w:sz w:val="28"/>
          <w:szCs w:val="28"/>
        </w:rPr>
        <w:t>о</w:t>
      </w:r>
      <w:r w:rsidRPr="00BC337C">
        <w:rPr>
          <w:rFonts w:ascii="Times New Roman" w:hAnsi="Times New Roman"/>
          <w:sz w:val="28"/>
          <w:szCs w:val="28"/>
        </w:rPr>
        <w:t xml:space="preserve">логды дают уникальный шанс общественности города </w:t>
      </w:r>
      <w:r w:rsidRPr="00BC337C">
        <w:rPr>
          <w:rFonts w:ascii="Times New Roman" w:hAnsi="Times New Roman"/>
          <w:b/>
          <w:i/>
          <w:iCs/>
          <w:sz w:val="28"/>
          <w:szCs w:val="28"/>
        </w:rPr>
        <w:t>познакомиться с лу</w:t>
      </w:r>
      <w:r w:rsidRPr="00BC337C">
        <w:rPr>
          <w:rFonts w:ascii="Times New Roman" w:hAnsi="Times New Roman"/>
          <w:b/>
          <w:i/>
          <w:iCs/>
          <w:sz w:val="28"/>
          <w:szCs w:val="28"/>
        </w:rPr>
        <w:t>ч</w:t>
      </w:r>
      <w:r w:rsidRPr="00BC337C">
        <w:rPr>
          <w:rFonts w:ascii="Times New Roman" w:hAnsi="Times New Roman"/>
          <w:b/>
          <w:i/>
          <w:iCs/>
          <w:sz w:val="28"/>
          <w:szCs w:val="28"/>
        </w:rPr>
        <w:t>шими образцами русской, западноевропейской и народной духовной музыки</w:t>
      </w:r>
      <w:r w:rsidRPr="00BC337C">
        <w:rPr>
          <w:rFonts w:ascii="Times New Roman" w:hAnsi="Times New Roman"/>
          <w:b/>
          <w:sz w:val="28"/>
          <w:szCs w:val="28"/>
        </w:rPr>
        <w:t xml:space="preserve"> и</w:t>
      </w:r>
      <w:r w:rsidRPr="00BC337C">
        <w:rPr>
          <w:rFonts w:ascii="Times New Roman" w:hAnsi="Times New Roman"/>
          <w:b/>
          <w:bCs/>
          <w:sz w:val="28"/>
          <w:szCs w:val="28"/>
        </w:rPr>
        <w:t xml:space="preserve"> </w:t>
      </w:r>
      <w:r w:rsidRPr="00BC337C">
        <w:rPr>
          <w:rFonts w:ascii="Times New Roman" w:hAnsi="Times New Roman"/>
          <w:b/>
          <w:i/>
          <w:iCs/>
          <w:sz w:val="28"/>
          <w:szCs w:val="28"/>
        </w:rPr>
        <w:t>народными культурными традициями</w:t>
      </w:r>
      <w:r w:rsidRPr="00BC337C">
        <w:rPr>
          <w:rFonts w:ascii="Times New Roman" w:hAnsi="Times New Roman"/>
          <w:b/>
          <w:bCs/>
          <w:sz w:val="28"/>
          <w:szCs w:val="28"/>
        </w:rPr>
        <w:t xml:space="preserve"> </w:t>
      </w:r>
      <w:r w:rsidRPr="00BC337C">
        <w:rPr>
          <w:rFonts w:ascii="Times New Roman" w:hAnsi="Times New Roman"/>
          <w:bCs/>
          <w:sz w:val="28"/>
          <w:szCs w:val="28"/>
        </w:rPr>
        <w:t>Вологодского края.  Концерты и</w:t>
      </w:r>
      <w:r w:rsidRPr="00BC337C">
        <w:rPr>
          <w:rFonts w:ascii="Times New Roman" w:hAnsi="Times New Roman"/>
          <w:bCs/>
          <w:sz w:val="28"/>
          <w:szCs w:val="28"/>
        </w:rPr>
        <w:t>г</w:t>
      </w:r>
      <w:r w:rsidRPr="00BC337C">
        <w:rPr>
          <w:rFonts w:ascii="Times New Roman" w:hAnsi="Times New Roman"/>
          <w:bCs/>
          <w:sz w:val="28"/>
          <w:szCs w:val="28"/>
        </w:rPr>
        <w:t xml:space="preserve">рают огромную роль в </w:t>
      </w:r>
      <w:r w:rsidRPr="00BC337C">
        <w:rPr>
          <w:rFonts w:ascii="Times New Roman" w:hAnsi="Times New Roman"/>
          <w:b/>
          <w:bCs/>
          <w:i/>
          <w:sz w:val="28"/>
          <w:szCs w:val="28"/>
        </w:rPr>
        <w:t>музыкально-эстетическом</w:t>
      </w:r>
      <w:r w:rsidRPr="00BC337C">
        <w:rPr>
          <w:rFonts w:ascii="Times New Roman" w:hAnsi="Times New Roman"/>
          <w:b/>
          <w:bCs/>
          <w:sz w:val="28"/>
          <w:szCs w:val="28"/>
        </w:rPr>
        <w:t xml:space="preserve"> и </w:t>
      </w:r>
      <w:r w:rsidRPr="00BC337C">
        <w:rPr>
          <w:rFonts w:ascii="Times New Roman" w:hAnsi="Times New Roman"/>
          <w:b/>
          <w:bCs/>
          <w:i/>
          <w:sz w:val="28"/>
          <w:szCs w:val="28"/>
        </w:rPr>
        <w:t>духовно-нравственном</w:t>
      </w:r>
      <w:r w:rsidRPr="00BC337C">
        <w:rPr>
          <w:rFonts w:ascii="Times New Roman" w:hAnsi="Times New Roman"/>
          <w:b/>
          <w:bCs/>
          <w:sz w:val="28"/>
          <w:szCs w:val="28"/>
        </w:rPr>
        <w:t xml:space="preserve">  </w:t>
      </w:r>
      <w:r w:rsidRPr="00BC337C">
        <w:rPr>
          <w:rFonts w:ascii="Times New Roman" w:hAnsi="Times New Roman"/>
          <w:b/>
          <w:bCs/>
          <w:i/>
          <w:sz w:val="28"/>
          <w:szCs w:val="28"/>
        </w:rPr>
        <w:t>просвещении</w:t>
      </w:r>
      <w:r w:rsidRPr="00BC337C">
        <w:rPr>
          <w:rFonts w:ascii="Times New Roman" w:hAnsi="Times New Roman"/>
          <w:bCs/>
          <w:i/>
          <w:sz w:val="28"/>
          <w:szCs w:val="28"/>
        </w:rPr>
        <w:t xml:space="preserve"> </w:t>
      </w:r>
      <w:r w:rsidRPr="00BC337C">
        <w:rPr>
          <w:rFonts w:ascii="Times New Roman" w:hAnsi="Times New Roman"/>
          <w:bCs/>
          <w:sz w:val="28"/>
          <w:szCs w:val="28"/>
        </w:rPr>
        <w:t xml:space="preserve">общественности города Вологды. </w:t>
      </w:r>
      <w:r w:rsidRPr="00BC337C">
        <w:rPr>
          <w:rFonts w:ascii="Times New Roman" w:hAnsi="Times New Roman"/>
          <w:b/>
          <w:i/>
          <w:sz w:val="28"/>
          <w:szCs w:val="28"/>
        </w:rPr>
        <w:t>Сущностью воспитания т</w:t>
      </w:r>
      <w:r w:rsidRPr="00BC337C">
        <w:rPr>
          <w:rFonts w:ascii="Times New Roman" w:hAnsi="Times New Roman"/>
          <w:b/>
          <w:i/>
          <w:sz w:val="28"/>
          <w:szCs w:val="28"/>
        </w:rPr>
        <w:t>о</w:t>
      </w:r>
      <w:r w:rsidRPr="00BC337C">
        <w:rPr>
          <w:rFonts w:ascii="Times New Roman" w:hAnsi="Times New Roman"/>
          <w:b/>
          <w:i/>
          <w:sz w:val="28"/>
          <w:szCs w:val="28"/>
        </w:rPr>
        <w:t>лерантного поведения подростка средствами русской духовной</w:t>
      </w:r>
      <w:r w:rsidRPr="00BC337C">
        <w:rPr>
          <w:rFonts w:ascii="Times New Roman" w:hAnsi="Times New Roman"/>
          <w:i/>
          <w:sz w:val="28"/>
          <w:szCs w:val="28"/>
        </w:rPr>
        <w:t xml:space="preserve"> </w:t>
      </w:r>
      <w:r w:rsidRPr="00BC337C">
        <w:rPr>
          <w:rFonts w:ascii="Times New Roman" w:hAnsi="Times New Roman"/>
          <w:b/>
          <w:i/>
          <w:sz w:val="28"/>
          <w:szCs w:val="28"/>
        </w:rPr>
        <w:t>музыки</w:t>
      </w:r>
      <w:r w:rsidRPr="00BC337C">
        <w:rPr>
          <w:rFonts w:ascii="Times New Roman" w:hAnsi="Times New Roman"/>
          <w:b/>
          <w:sz w:val="28"/>
          <w:szCs w:val="28"/>
        </w:rPr>
        <w:t xml:space="preserve"> </w:t>
      </w:r>
      <w:r w:rsidRPr="00BC337C">
        <w:rPr>
          <w:rFonts w:ascii="Times New Roman" w:hAnsi="Times New Roman"/>
          <w:sz w:val="28"/>
          <w:szCs w:val="28"/>
        </w:rPr>
        <w:t>я</w:t>
      </w:r>
      <w:r w:rsidRPr="00BC337C">
        <w:rPr>
          <w:rFonts w:ascii="Times New Roman" w:hAnsi="Times New Roman"/>
          <w:sz w:val="28"/>
          <w:szCs w:val="28"/>
        </w:rPr>
        <w:t>в</w:t>
      </w:r>
      <w:r w:rsidRPr="00BC337C">
        <w:rPr>
          <w:rFonts w:ascii="Times New Roman" w:hAnsi="Times New Roman"/>
          <w:sz w:val="28"/>
          <w:szCs w:val="28"/>
        </w:rPr>
        <w:t>ляется формирование у подростка в процессе восприятия художественного в</w:t>
      </w:r>
      <w:r w:rsidRPr="00BC337C">
        <w:rPr>
          <w:rFonts w:ascii="Times New Roman" w:hAnsi="Times New Roman"/>
          <w:sz w:val="28"/>
          <w:szCs w:val="28"/>
        </w:rPr>
        <w:t>и</w:t>
      </w:r>
      <w:r w:rsidRPr="00BC337C">
        <w:rPr>
          <w:rFonts w:ascii="Times New Roman" w:hAnsi="Times New Roman"/>
          <w:sz w:val="28"/>
          <w:szCs w:val="28"/>
        </w:rPr>
        <w:lastRenderedPageBreak/>
        <w:t>да познания. Художественное познание музыки предполагает высокую духо</w:t>
      </w:r>
      <w:r w:rsidRPr="00BC337C">
        <w:rPr>
          <w:rFonts w:ascii="Times New Roman" w:hAnsi="Times New Roman"/>
          <w:sz w:val="28"/>
          <w:szCs w:val="28"/>
        </w:rPr>
        <w:t>в</w:t>
      </w:r>
      <w:r w:rsidRPr="00BC337C">
        <w:rPr>
          <w:rFonts w:ascii="Times New Roman" w:hAnsi="Times New Roman"/>
          <w:sz w:val="28"/>
          <w:szCs w:val="28"/>
        </w:rPr>
        <w:t>ную активность личности. Такой подход к музыке активизирует деятельность учащихся и закрепляет ценностно-значимый мотив этой деятельности – позн</w:t>
      </w:r>
      <w:r w:rsidRPr="00BC337C">
        <w:rPr>
          <w:rFonts w:ascii="Times New Roman" w:hAnsi="Times New Roman"/>
          <w:sz w:val="28"/>
          <w:szCs w:val="28"/>
        </w:rPr>
        <w:t>а</w:t>
      </w:r>
      <w:r w:rsidRPr="00BC337C">
        <w:rPr>
          <w:rFonts w:ascii="Times New Roman" w:hAnsi="Times New Roman"/>
          <w:sz w:val="28"/>
          <w:szCs w:val="28"/>
        </w:rPr>
        <w:t xml:space="preserve">ние жизни, человеческих взаимоотношений, самого себя. Потенциал русской духовной музыки при определенных условиях способен положительно влиять на воспитание </w:t>
      </w:r>
      <w:r w:rsidRPr="00BC337C">
        <w:rPr>
          <w:rFonts w:ascii="Times New Roman" w:hAnsi="Times New Roman"/>
          <w:b/>
          <w:i/>
          <w:sz w:val="28"/>
          <w:szCs w:val="28"/>
        </w:rPr>
        <w:t>толерантного поведения</w:t>
      </w:r>
      <w:r w:rsidRPr="00BC337C">
        <w:rPr>
          <w:rFonts w:ascii="Times New Roman" w:hAnsi="Times New Roman"/>
          <w:sz w:val="28"/>
          <w:szCs w:val="28"/>
        </w:rPr>
        <w:t xml:space="preserve"> подростка. Главное, чтобы у по</w:t>
      </w:r>
      <w:r w:rsidRPr="00BC337C">
        <w:rPr>
          <w:rFonts w:ascii="Times New Roman" w:hAnsi="Times New Roman"/>
          <w:sz w:val="28"/>
          <w:szCs w:val="28"/>
        </w:rPr>
        <w:t>д</w:t>
      </w:r>
      <w:r w:rsidRPr="00BC337C">
        <w:rPr>
          <w:rFonts w:ascii="Times New Roman" w:hAnsi="Times New Roman"/>
          <w:sz w:val="28"/>
          <w:szCs w:val="28"/>
        </w:rPr>
        <w:t xml:space="preserve">ростка была возможность приобретения опыта общения с этим музыкальным направлением.  </w:t>
      </w:r>
      <w:r w:rsidRPr="00BC337C">
        <w:rPr>
          <w:rFonts w:ascii="Times New Roman" w:hAnsi="Times New Roman"/>
          <w:b/>
          <w:i/>
          <w:sz w:val="28"/>
          <w:szCs w:val="28"/>
        </w:rPr>
        <w:t>Специфику воспитания толерантного поведения подростка средствами русской духовной музыки</w:t>
      </w:r>
      <w:r w:rsidRPr="00BC337C">
        <w:rPr>
          <w:rFonts w:ascii="Times New Roman" w:hAnsi="Times New Roman"/>
          <w:sz w:val="28"/>
          <w:szCs w:val="28"/>
        </w:rPr>
        <w:t xml:space="preserve"> составляет воспитательная среда, функционирующая на основе принципов гуманизма, культуросообразности и педагогической поддержки. </w:t>
      </w:r>
    </w:p>
    <w:p w:rsidR="00475824" w:rsidRPr="00BC337C" w:rsidRDefault="00475824" w:rsidP="00BC337C">
      <w:pPr>
        <w:pStyle w:val="a8"/>
        <w:spacing w:line="360" w:lineRule="auto"/>
        <w:rPr>
          <w:rFonts w:ascii="Times New Roman" w:hAnsi="Times New Roman"/>
          <w:bCs/>
          <w:sz w:val="28"/>
          <w:szCs w:val="28"/>
        </w:rPr>
      </w:pPr>
    </w:p>
    <w:p w:rsidR="00475824" w:rsidRPr="00BC337C" w:rsidRDefault="00475824" w:rsidP="00BC337C">
      <w:pPr>
        <w:pStyle w:val="a8"/>
        <w:spacing w:line="360" w:lineRule="auto"/>
        <w:ind w:left="360"/>
        <w:jc w:val="center"/>
        <w:rPr>
          <w:rFonts w:ascii="Times New Roman" w:hAnsi="Times New Roman"/>
          <w:b/>
          <w:sz w:val="28"/>
          <w:szCs w:val="28"/>
        </w:rPr>
      </w:pPr>
      <w:r w:rsidRPr="00BC337C">
        <w:rPr>
          <w:rFonts w:ascii="Times New Roman" w:hAnsi="Times New Roman"/>
          <w:b/>
          <w:sz w:val="28"/>
          <w:szCs w:val="28"/>
        </w:rPr>
        <w:t>Конкурсы</w:t>
      </w:r>
    </w:p>
    <w:p w:rsidR="00475824" w:rsidRPr="00BC337C" w:rsidRDefault="00475824" w:rsidP="00BC337C">
      <w:pPr>
        <w:pStyle w:val="a8"/>
        <w:spacing w:line="360" w:lineRule="auto"/>
        <w:ind w:left="360"/>
        <w:jc w:val="center"/>
        <w:rPr>
          <w:rFonts w:ascii="Times New Roman" w:hAnsi="Times New Roman"/>
          <w:b/>
          <w:sz w:val="28"/>
          <w:szCs w:val="28"/>
        </w:rPr>
      </w:pPr>
    </w:p>
    <w:p w:rsidR="00475824" w:rsidRPr="00BC337C" w:rsidRDefault="00475824" w:rsidP="00886F35">
      <w:pPr>
        <w:spacing w:after="0" w:line="360" w:lineRule="auto"/>
        <w:jc w:val="both"/>
        <w:rPr>
          <w:rFonts w:ascii="Times New Roman" w:hAnsi="Times New Roman"/>
          <w:sz w:val="28"/>
          <w:szCs w:val="28"/>
        </w:rPr>
      </w:pPr>
      <w:r w:rsidRPr="00BC337C">
        <w:rPr>
          <w:rFonts w:ascii="Times New Roman" w:hAnsi="Times New Roman"/>
          <w:sz w:val="28"/>
          <w:szCs w:val="28"/>
        </w:rPr>
        <w:t xml:space="preserve">      В представленной концепции ДМШ №5 – социокультурный центр, предпол</w:t>
      </w:r>
      <w:r w:rsidRPr="00BC337C">
        <w:rPr>
          <w:rFonts w:ascii="Times New Roman" w:hAnsi="Times New Roman"/>
          <w:sz w:val="28"/>
          <w:szCs w:val="28"/>
        </w:rPr>
        <w:t>а</w:t>
      </w:r>
      <w:r w:rsidRPr="00BC337C">
        <w:rPr>
          <w:rFonts w:ascii="Times New Roman" w:hAnsi="Times New Roman"/>
          <w:sz w:val="28"/>
          <w:szCs w:val="28"/>
        </w:rPr>
        <w:t xml:space="preserve">гается создание и развитие 6 конкурсов и 1 фестиваля, которые проводятся или будут проходить на базе ДМШ №5. </w:t>
      </w:r>
      <w:r w:rsidRPr="00BC337C">
        <w:rPr>
          <w:rFonts w:ascii="Times New Roman" w:hAnsi="Times New Roman"/>
          <w:bCs/>
          <w:sz w:val="28"/>
          <w:szCs w:val="28"/>
        </w:rPr>
        <w:t xml:space="preserve">Участие детей в конкурсных мероприятиях развивает такие  </w:t>
      </w:r>
      <w:r w:rsidRPr="00BC337C">
        <w:rPr>
          <w:rFonts w:ascii="Times New Roman" w:hAnsi="Times New Roman"/>
          <w:b/>
          <w:i/>
          <w:iCs/>
          <w:sz w:val="28"/>
          <w:szCs w:val="28"/>
        </w:rPr>
        <w:t>социально востребованные в современном обществе  качества личности</w:t>
      </w:r>
      <w:r w:rsidRPr="00BC337C">
        <w:rPr>
          <w:rFonts w:ascii="Times New Roman" w:hAnsi="Times New Roman"/>
          <w:b/>
          <w:bCs/>
          <w:sz w:val="28"/>
          <w:szCs w:val="28"/>
        </w:rPr>
        <w:t xml:space="preserve"> </w:t>
      </w:r>
      <w:r w:rsidRPr="00BC337C">
        <w:rPr>
          <w:rFonts w:ascii="Times New Roman" w:hAnsi="Times New Roman"/>
          <w:bCs/>
          <w:sz w:val="28"/>
          <w:szCs w:val="28"/>
        </w:rPr>
        <w:t>как:  успешность,  эмпатийность,  работоспособность,  толерантность и коммуникабельность.</w:t>
      </w:r>
      <w:r w:rsidRPr="00BC337C">
        <w:rPr>
          <w:rFonts w:ascii="Times New Roman" w:hAnsi="Times New Roman"/>
          <w:sz w:val="28"/>
          <w:szCs w:val="28"/>
        </w:rPr>
        <w:t xml:space="preserve">  </w:t>
      </w:r>
      <w:r w:rsidRPr="00BC337C">
        <w:rPr>
          <w:rFonts w:ascii="Times New Roman" w:hAnsi="Times New Roman"/>
          <w:b/>
          <w:bCs/>
          <w:i/>
          <w:sz w:val="28"/>
          <w:szCs w:val="28"/>
        </w:rPr>
        <w:t>Массовость мероприятий и расширение зрительской аудитории</w:t>
      </w:r>
      <w:r w:rsidRPr="00BC337C">
        <w:rPr>
          <w:rFonts w:ascii="Times New Roman" w:hAnsi="Times New Roman"/>
          <w:bCs/>
          <w:sz w:val="28"/>
          <w:szCs w:val="28"/>
        </w:rPr>
        <w:t xml:space="preserve"> дают возможность еще больше охватить музыкально-эстетическим просвещением</w:t>
      </w:r>
      <w:r w:rsidRPr="00BC337C">
        <w:rPr>
          <w:rFonts w:ascii="Times New Roman" w:hAnsi="Times New Roman"/>
          <w:sz w:val="28"/>
          <w:szCs w:val="28"/>
        </w:rPr>
        <w:t xml:space="preserve"> </w:t>
      </w:r>
      <w:r w:rsidRPr="00BC337C">
        <w:rPr>
          <w:rFonts w:ascii="Times New Roman" w:hAnsi="Times New Roman"/>
          <w:bCs/>
          <w:sz w:val="28"/>
          <w:szCs w:val="28"/>
        </w:rPr>
        <w:t>население Вологды.</w:t>
      </w:r>
      <w:r w:rsidRPr="00BC337C">
        <w:rPr>
          <w:rFonts w:ascii="Times New Roman" w:hAnsi="Times New Roman"/>
          <w:sz w:val="28"/>
          <w:szCs w:val="28"/>
        </w:rPr>
        <w:t xml:space="preserve"> </w:t>
      </w:r>
      <w:r w:rsidRPr="00BC337C">
        <w:rPr>
          <w:rFonts w:ascii="Times New Roman" w:hAnsi="Times New Roman"/>
          <w:b/>
          <w:i/>
          <w:sz w:val="28"/>
          <w:szCs w:val="28"/>
        </w:rPr>
        <w:t>Тематическое азнообразие конкурсов</w:t>
      </w:r>
      <w:r w:rsidRPr="00BC337C">
        <w:rPr>
          <w:rFonts w:ascii="Times New Roman" w:hAnsi="Times New Roman"/>
          <w:b/>
          <w:sz w:val="28"/>
          <w:szCs w:val="28"/>
        </w:rPr>
        <w:t xml:space="preserve"> </w:t>
      </w:r>
      <w:r w:rsidRPr="00BC337C">
        <w:rPr>
          <w:rFonts w:ascii="Times New Roman" w:hAnsi="Times New Roman"/>
          <w:sz w:val="28"/>
          <w:szCs w:val="28"/>
        </w:rPr>
        <w:t xml:space="preserve">дает возможность попробовать свои силы в концертной деятельности практически каждому обучающемуся ДМШ или ДШИ. </w:t>
      </w:r>
      <w:r w:rsidRPr="00BC337C">
        <w:rPr>
          <w:rFonts w:ascii="Times New Roman" w:hAnsi="Times New Roman"/>
          <w:b/>
          <w:bCs/>
          <w:i/>
          <w:sz w:val="28"/>
          <w:szCs w:val="28"/>
        </w:rPr>
        <w:t>«Открытость»</w:t>
      </w:r>
      <w:r w:rsidRPr="00BC337C">
        <w:rPr>
          <w:rFonts w:ascii="Times New Roman" w:hAnsi="Times New Roman"/>
          <w:bCs/>
          <w:sz w:val="28"/>
          <w:szCs w:val="28"/>
        </w:rPr>
        <w:t xml:space="preserve"> конкурсов предоста</w:t>
      </w:r>
      <w:r w:rsidRPr="00BC337C">
        <w:rPr>
          <w:rFonts w:ascii="Times New Roman" w:hAnsi="Times New Roman"/>
          <w:bCs/>
          <w:sz w:val="28"/>
          <w:szCs w:val="28"/>
        </w:rPr>
        <w:t>в</w:t>
      </w:r>
      <w:r w:rsidRPr="00BC337C">
        <w:rPr>
          <w:rFonts w:ascii="Times New Roman" w:hAnsi="Times New Roman"/>
          <w:bCs/>
          <w:sz w:val="28"/>
          <w:szCs w:val="28"/>
        </w:rPr>
        <w:t xml:space="preserve">ляет возможность участия в мероприятиях не только обучающимся ДМШ и ДШИ г. Вологды, но и юным музыкантам из других городов и районов области. </w:t>
      </w:r>
      <w:r w:rsidRPr="00BC337C">
        <w:rPr>
          <w:rFonts w:ascii="Times New Roman" w:hAnsi="Times New Roman"/>
          <w:sz w:val="28"/>
          <w:szCs w:val="28"/>
        </w:rPr>
        <w:t>В этой сфере деятельности нашего образовательного учреждения и сообразно концепции создаваемого социокультурного центра реализуются следующие проекты:</w:t>
      </w:r>
    </w:p>
    <w:p w:rsidR="00475824" w:rsidRPr="00BC337C" w:rsidRDefault="00475824" w:rsidP="00886F35">
      <w:pPr>
        <w:numPr>
          <w:ilvl w:val="0"/>
          <w:numId w:val="122"/>
        </w:numPr>
        <w:spacing w:after="0" w:line="360" w:lineRule="auto"/>
        <w:jc w:val="both"/>
        <w:rPr>
          <w:rFonts w:ascii="Times New Roman" w:hAnsi="Times New Roman"/>
          <w:sz w:val="28"/>
          <w:szCs w:val="28"/>
        </w:rPr>
      </w:pPr>
      <w:r w:rsidRPr="00BC337C">
        <w:rPr>
          <w:rFonts w:ascii="Times New Roman" w:hAnsi="Times New Roman"/>
          <w:sz w:val="28"/>
          <w:szCs w:val="28"/>
        </w:rPr>
        <w:t xml:space="preserve">Открытый городской конкурс детских ансамблей смешанного состава </w:t>
      </w:r>
      <w:r w:rsidRPr="00BC337C">
        <w:rPr>
          <w:rFonts w:ascii="Times New Roman" w:hAnsi="Times New Roman"/>
          <w:b/>
          <w:iCs/>
          <w:sz w:val="28"/>
          <w:szCs w:val="28"/>
        </w:rPr>
        <w:t>«Игр</w:t>
      </w:r>
      <w:r w:rsidRPr="00BC337C">
        <w:rPr>
          <w:rFonts w:ascii="Times New Roman" w:hAnsi="Times New Roman"/>
          <w:b/>
          <w:iCs/>
          <w:sz w:val="28"/>
          <w:szCs w:val="28"/>
        </w:rPr>
        <w:t>а</w:t>
      </w:r>
      <w:r w:rsidRPr="00BC337C">
        <w:rPr>
          <w:rFonts w:ascii="Times New Roman" w:hAnsi="Times New Roman"/>
          <w:b/>
          <w:iCs/>
          <w:sz w:val="28"/>
          <w:szCs w:val="28"/>
        </w:rPr>
        <w:t>ем и поем вместе»</w:t>
      </w:r>
      <w:r w:rsidRPr="00BC337C">
        <w:rPr>
          <w:rFonts w:ascii="Times New Roman" w:hAnsi="Times New Roman"/>
          <w:sz w:val="28"/>
          <w:szCs w:val="28"/>
        </w:rPr>
        <w:t xml:space="preserve">  – это </w:t>
      </w:r>
      <w:r w:rsidRPr="00BC337C">
        <w:rPr>
          <w:rFonts w:ascii="Times New Roman" w:hAnsi="Times New Roman"/>
          <w:b/>
          <w:i/>
          <w:iCs/>
          <w:sz w:val="28"/>
          <w:szCs w:val="28"/>
        </w:rPr>
        <w:t>первый  и единственный  конкурсный проект в В</w:t>
      </w:r>
      <w:r w:rsidRPr="00BC337C">
        <w:rPr>
          <w:rFonts w:ascii="Times New Roman" w:hAnsi="Times New Roman"/>
          <w:b/>
          <w:i/>
          <w:iCs/>
          <w:sz w:val="28"/>
          <w:szCs w:val="28"/>
        </w:rPr>
        <w:t>о</w:t>
      </w:r>
      <w:r w:rsidRPr="00BC337C">
        <w:rPr>
          <w:rFonts w:ascii="Times New Roman" w:hAnsi="Times New Roman"/>
          <w:b/>
          <w:i/>
          <w:iCs/>
          <w:sz w:val="28"/>
          <w:szCs w:val="28"/>
        </w:rPr>
        <w:t>логодской области,</w:t>
      </w:r>
      <w:r w:rsidRPr="00BC337C">
        <w:rPr>
          <w:rFonts w:ascii="Times New Roman" w:hAnsi="Times New Roman"/>
          <w:sz w:val="28"/>
          <w:szCs w:val="28"/>
        </w:rPr>
        <w:t xml:space="preserve"> который является образцом комплексного подхода в р</w:t>
      </w:r>
      <w:r w:rsidRPr="00BC337C">
        <w:rPr>
          <w:rFonts w:ascii="Times New Roman" w:hAnsi="Times New Roman"/>
          <w:sz w:val="28"/>
          <w:szCs w:val="28"/>
        </w:rPr>
        <w:t>е</w:t>
      </w:r>
      <w:r w:rsidRPr="00BC337C">
        <w:rPr>
          <w:rFonts w:ascii="Times New Roman" w:hAnsi="Times New Roman"/>
          <w:sz w:val="28"/>
          <w:szCs w:val="28"/>
        </w:rPr>
        <w:lastRenderedPageBreak/>
        <w:t xml:space="preserve">шении многих проблем не только дополнительного, но и всего  образования в целом и нацелен на </w:t>
      </w:r>
      <w:r w:rsidRPr="00BC337C">
        <w:rPr>
          <w:rFonts w:ascii="Times New Roman" w:hAnsi="Times New Roman"/>
          <w:b/>
          <w:i/>
          <w:iCs/>
          <w:sz w:val="28"/>
          <w:szCs w:val="28"/>
        </w:rPr>
        <w:t>сохранение и развитие традиций  коллективного  муз</w:t>
      </w:r>
      <w:r w:rsidRPr="00BC337C">
        <w:rPr>
          <w:rFonts w:ascii="Times New Roman" w:hAnsi="Times New Roman"/>
          <w:b/>
          <w:i/>
          <w:iCs/>
          <w:sz w:val="28"/>
          <w:szCs w:val="28"/>
        </w:rPr>
        <w:t>и</w:t>
      </w:r>
      <w:r w:rsidRPr="00BC337C">
        <w:rPr>
          <w:rFonts w:ascii="Times New Roman" w:hAnsi="Times New Roman"/>
          <w:b/>
          <w:i/>
          <w:iCs/>
          <w:sz w:val="28"/>
          <w:szCs w:val="28"/>
        </w:rPr>
        <w:t>цирования</w:t>
      </w:r>
      <w:r w:rsidRPr="00BC337C">
        <w:rPr>
          <w:rFonts w:ascii="Times New Roman" w:hAnsi="Times New Roman"/>
          <w:b/>
          <w:i/>
          <w:sz w:val="28"/>
          <w:szCs w:val="28"/>
        </w:rPr>
        <w:t xml:space="preserve">  и созидательного совместного творчества</w:t>
      </w:r>
      <w:r w:rsidRPr="00BC337C">
        <w:rPr>
          <w:rFonts w:ascii="Times New Roman" w:hAnsi="Times New Roman"/>
          <w:b/>
          <w:sz w:val="28"/>
          <w:szCs w:val="28"/>
        </w:rPr>
        <w:t>.</w:t>
      </w:r>
      <w:r w:rsidRPr="00BC337C">
        <w:rPr>
          <w:rFonts w:ascii="Times New Roman" w:hAnsi="Times New Roman"/>
          <w:sz w:val="28"/>
          <w:szCs w:val="28"/>
        </w:rPr>
        <w:t xml:space="preserve"> Коллективное и</w:t>
      </w:r>
      <w:r w:rsidRPr="00BC337C">
        <w:rPr>
          <w:rFonts w:ascii="Times New Roman" w:hAnsi="Times New Roman"/>
          <w:sz w:val="28"/>
          <w:szCs w:val="28"/>
        </w:rPr>
        <w:t>с</w:t>
      </w:r>
      <w:r w:rsidRPr="00BC337C">
        <w:rPr>
          <w:rFonts w:ascii="Times New Roman" w:hAnsi="Times New Roman"/>
          <w:sz w:val="28"/>
          <w:szCs w:val="28"/>
        </w:rPr>
        <w:t xml:space="preserve">полнительство в смешанных ансамблях дает возможность детям для </w:t>
      </w:r>
      <w:r w:rsidRPr="00BC337C">
        <w:rPr>
          <w:rFonts w:ascii="Times New Roman" w:hAnsi="Times New Roman"/>
          <w:b/>
          <w:bCs/>
          <w:i/>
          <w:iCs/>
          <w:sz w:val="28"/>
          <w:szCs w:val="28"/>
        </w:rPr>
        <w:t>полн</w:t>
      </w:r>
      <w:r w:rsidRPr="00BC337C">
        <w:rPr>
          <w:rFonts w:ascii="Times New Roman" w:hAnsi="Times New Roman"/>
          <w:b/>
          <w:bCs/>
          <w:i/>
          <w:iCs/>
          <w:sz w:val="28"/>
          <w:szCs w:val="28"/>
        </w:rPr>
        <w:t>о</w:t>
      </w:r>
      <w:r w:rsidRPr="00BC337C">
        <w:rPr>
          <w:rFonts w:ascii="Times New Roman" w:hAnsi="Times New Roman"/>
          <w:b/>
          <w:bCs/>
          <w:i/>
          <w:iCs/>
          <w:sz w:val="28"/>
          <w:szCs w:val="28"/>
        </w:rPr>
        <w:t>ценного самораскрытия, творческого самовыражения,</w:t>
      </w:r>
      <w:r w:rsidRPr="00BC337C">
        <w:rPr>
          <w:rFonts w:ascii="Times New Roman" w:hAnsi="Times New Roman"/>
          <w:b/>
          <w:sz w:val="28"/>
          <w:szCs w:val="28"/>
        </w:rPr>
        <w:t xml:space="preserve"> </w:t>
      </w:r>
      <w:r w:rsidRPr="00BC337C">
        <w:rPr>
          <w:rFonts w:ascii="Times New Roman" w:hAnsi="Times New Roman"/>
          <w:b/>
          <w:bCs/>
          <w:i/>
          <w:iCs/>
          <w:sz w:val="28"/>
          <w:szCs w:val="28"/>
        </w:rPr>
        <w:t>высвобождает творческий импульс</w:t>
      </w:r>
      <w:r w:rsidRPr="00BC337C">
        <w:rPr>
          <w:rFonts w:ascii="Times New Roman" w:hAnsi="Times New Roman"/>
          <w:sz w:val="28"/>
          <w:szCs w:val="28"/>
        </w:rPr>
        <w:t xml:space="preserve">, т.е. осуществляет общее развитие, и с другой стороны, </w:t>
      </w:r>
      <w:r w:rsidRPr="00BC337C">
        <w:rPr>
          <w:rFonts w:ascii="Times New Roman" w:hAnsi="Times New Roman"/>
          <w:b/>
          <w:bCs/>
          <w:i/>
          <w:iCs/>
          <w:sz w:val="28"/>
          <w:szCs w:val="28"/>
        </w:rPr>
        <w:t>помогает ребенку успешнее адаптироваться в социуме</w:t>
      </w:r>
      <w:r w:rsidRPr="00BC337C">
        <w:rPr>
          <w:rFonts w:ascii="Times New Roman" w:hAnsi="Times New Roman"/>
          <w:bCs/>
          <w:i/>
          <w:iCs/>
          <w:sz w:val="28"/>
          <w:szCs w:val="28"/>
        </w:rPr>
        <w:t>.</w:t>
      </w:r>
      <w:r w:rsidRPr="00BC337C">
        <w:rPr>
          <w:rFonts w:ascii="Times New Roman" w:hAnsi="Times New Roman"/>
          <w:sz w:val="28"/>
          <w:szCs w:val="28"/>
        </w:rPr>
        <w:t xml:space="preserve"> Дети, владеющие основами самостоятельной творческой деятельности, </w:t>
      </w:r>
      <w:r w:rsidRPr="00BC337C">
        <w:rPr>
          <w:rFonts w:ascii="Times New Roman" w:hAnsi="Times New Roman"/>
          <w:b/>
          <w:bCs/>
          <w:i/>
          <w:iCs/>
          <w:sz w:val="28"/>
          <w:szCs w:val="28"/>
        </w:rPr>
        <w:t>легче адаптируются в среде сверстников и более коммуникабельны,</w:t>
      </w:r>
      <w:r w:rsidRPr="00BC337C">
        <w:rPr>
          <w:rFonts w:ascii="Times New Roman" w:hAnsi="Times New Roman"/>
          <w:sz w:val="28"/>
          <w:szCs w:val="28"/>
        </w:rPr>
        <w:t xml:space="preserve"> выделяются своими умениями среди одноклассников в общеобразовательной школе - являясь по сути, </w:t>
      </w:r>
      <w:r w:rsidRPr="00BC337C">
        <w:rPr>
          <w:rFonts w:ascii="Times New Roman" w:hAnsi="Times New Roman"/>
          <w:b/>
          <w:bCs/>
          <w:i/>
          <w:iCs/>
          <w:sz w:val="28"/>
          <w:szCs w:val="28"/>
        </w:rPr>
        <w:t>проп</w:t>
      </w:r>
      <w:r w:rsidRPr="00BC337C">
        <w:rPr>
          <w:rFonts w:ascii="Times New Roman" w:hAnsi="Times New Roman"/>
          <w:b/>
          <w:bCs/>
          <w:i/>
          <w:iCs/>
          <w:sz w:val="28"/>
          <w:szCs w:val="28"/>
        </w:rPr>
        <w:t>а</w:t>
      </w:r>
      <w:r w:rsidRPr="00BC337C">
        <w:rPr>
          <w:rFonts w:ascii="Times New Roman" w:hAnsi="Times New Roman"/>
          <w:b/>
          <w:bCs/>
          <w:i/>
          <w:iCs/>
          <w:sz w:val="28"/>
          <w:szCs w:val="28"/>
        </w:rPr>
        <w:t>гандистами музыкального образования.</w:t>
      </w:r>
      <w:r w:rsidRPr="00BC337C">
        <w:rPr>
          <w:rFonts w:ascii="Times New Roman" w:hAnsi="Times New Roman"/>
          <w:bCs/>
          <w:i/>
          <w:iCs/>
          <w:sz w:val="28"/>
          <w:szCs w:val="28"/>
        </w:rPr>
        <w:t xml:space="preserve"> </w:t>
      </w:r>
      <w:r w:rsidRPr="00BC337C">
        <w:rPr>
          <w:rFonts w:ascii="Times New Roman" w:hAnsi="Times New Roman"/>
          <w:bCs/>
          <w:iCs/>
          <w:sz w:val="28"/>
          <w:szCs w:val="28"/>
        </w:rPr>
        <w:t>Конкурс</w:t>
      </w:r>
      <w:r w:rsidRPr="00BC337C">
        <w:rPr>
          <w:rFonts w:ascii="Times New Roman" w:hAnsi="Times New Roman"/>
          <w:bCs/>
          <w:i/>
          <w:iCs/>
          <w:sz w:val="28"/>
          <w:szCs w:val="28"/>
        </w:rPr>
        <w:t xml:space="preserve"> </w:t>
      </w:r>
      <w:r w:rsidRPr="00BC337C">
        <w:rPr>
          <w:rFonts w:ascii="Times New Roman" w:hAnsi="Times New Roman"/>
          <w:iCs/>
          <w:sz w:val="28"/>
          <w:szCs w:val="28"/>
        </w:rPr>
        <w:t>проводится 1 раз в два года. Проведено 7 конкурсов, с 2009 года конкурс имеет статус «открытый горо</w:t>
      </w:r>
      <w:r w:rsidRPr="00BC337C">
        <w:rPr>
          <w:rFonts w:ascii="Times New Roman" w:hAnsi="Times New Roman"/>
          <w:iCs/>
          <w:sz w:val="28"/>
          <w:szCs w:val="28"/>
        </w:rPr>
        <w:t>д</w:t>
      </w:r>
      <w:r w:rsidRPr="00BC337C">
        <w:rPr>
          <w:rFonts w:ascii="Times New Roman" w:hAnsi="Times New Roman"/>
          <w:iCs/>
          <w:sz w:val="28"/>
          <w:szCs w:val="28"/>
        </w:rPr>
        <w:t>ской конкурс».</w:t>
      </w:r>
      <w:r w:rsidRPr="00BC337C">
        <w:rPr>
          <w:rFonts w:ascii="Times New Roman" w:hAnsi="Times New Roman"/>
          <w:i/>
          <w:iCs/>
          <w:sz w:val="28"/>
          <w:szCs w:val="28"/>
        </w:rPr>
        <w:t xml:space="preserve"> </w:t>
      </w:r>
    </w:p>
    <w:p w:rsidR="00475824" w:rsidRPr="00BC337C" w:rsidRDefault="00475824" w:rsidP="00BC337C">
      <w:pPr>
        <w:numPr>
          <w:ilvl w:val="0"/>
          <w:numId w:val="123"/>
        </w:numPr>
        <w:spacing w:after="0" w:line="360" w:lineRule="auto"/>
        <w:jc w:val="both"/>
        <w:rPr>
          <w:rFonts w:ascii="Times New Roman" w:hAnsi="Times New Roman"/>
          <w:sz w:val="28"/>
          <w:szCs w:val="28"/>
        </w:rPr>
      </w:pPr>
      <w:r w:rsidRPr="00BC337C">
        <w:rPr>
          <w:rFonts w:ascii="Times New Roman" w:hAnsi="Times New Roman"/>
          <w:sz w:val="28"/>
          <w:szCs w:val="28"/>
        </w:rPr>
        <w:t xml:space="preserve">Открытый городской фестиваль-конкурс эстрадной и джазовой музыки </w:t>
      </w:r>
      <w:r w:rsidRPr="00BC337C">
        <w:rPr>
          <w:rFonts w:ascii="Times New Roman" w:hAnsi="Times New Roman"/>
          <w:b/>
          <w:bCs/>
          <w:iCs/>
          <w:sz w:val="28"/>
          <w:szCs w:val="28"/>
        </w:rPr>
        <w:t>«М</w:t>
      </w:r>
      <w:r w:rsidRPr="00BC337C">
        <w:rPr>
          <w:rFonts w:ascii="Times New Roman" w:hAnsi="Times New Roman"/>
          <w:b/>
          <w:bCs/>
          <w:iCs/>
          <w:sz w:val="28"/>
          <w:szCs w:val="28"/>
        </w:rPr>
        <w:t>у</w:t>
      </w:r>
      <w:r w:rsidRPr="00BC337C">
        <w:rPr>
          <w:rFonts w:ascii="Times New Roman" w:hAnsi="Times New Roman"/>
          <w:b/>
          <w:bCs/>
          <w:iCs/>
          <w:sz w:val="28"/>
          <w:szCs w:val="28"/>
        </w:rPr>
        <w:t>зыкальный калейдоскоп»</w:t>
      </w:r>
      <w:r w:rsidRPr="00BC337C">
        <w:rPr>
          <w:rFonts w:ascii="Times New Roman" w:hAnsi="Times New Roman"/>
          <w:sz w:val="28"/>
          <w:szCs w:val="28"/>
        </w:rPr>
        <w:t xml:space="preserve">  направлен на удовлетворение потребности обуч</w:t>
      </w:r>
      <w:r w:rsidRPr="00BC337C">
        <w:rPr>
          <w:rFonts w:ascii="Times New Roman" w:hAnsi="Times New Roman"/>
          <w:sz w:val="28"/>
          <w:szCs w:val="28"/>
        </w:rPr>
        <w:t>а</w:t>
      </w:r>
      <w:r w:rsidRPr="00BC337C">
        <w:rPr>
          <w:rFonts w:ascii="Times New Roman" w:hAnsi="Times New Roman"/>
          <w:sz w:val="28"/>
          <w:szCs w:val="28"/>
        </w:rPr>
        <w:t xml:space="preserve">ющихся в освоении различных музыкальных жанров,  ознакомлении детей, преподавателей и слушателей </w:t>
      </w:r>
      <w:r w:rsidRPr="00BC337C">
        <w:rPr>
          <w:rFonts w:ascii="Times New Roman" w:hAnsi="Times New Roman"/>
          <w:b/>
          <w:bCs/>
          <w:i/>
          <w:iCs/>
          <w:sz w:val="28"/>
          <w:szCs w:val="28"/>
        </w:rPr>
        <w:t>с новыми тенденциями и направлениями в м</w:t>
      </w:r>
      <w:r w:rsidRPr="00BC337C">
        <w:rPr>
          <w:rFonts w:ascii="Times New Roman" w:hAnsi="Times New Roman"/>
          <w:b/>
          <w:bCs/>
          <w:i/>
          <w:iCs/>
          <w:sz w:val="28"/>
          <w:szCs w:val="28"/>
        </w:rPr>
        <w:t>у</w:t>
      </w:r>
      <w:r w:rsidRPr="00BC337C">
        <w:rPr>
          <w:rFonts w:ascii="Times New Roman" w:hAnsi="Times New Roman"/>
          <w:b/>
          <w:bCs/>
          <w:i/>
          <w:iCs/>
          <w:sz w:val="28"/>
          <w:szCs w:val="28"/>
        </w:rPr>
        <w:t>зыке.</w:t>
      </w:r>
      <w:r w:rsidRPr="00BC337C">
        <w:rPr>
          <w:rFonts w:ascii="Times New Roman" w:hAnsi="Times New Roman"/>
          <w:i/>
          <w:iCs/>
          <w:sz w:val="28"/>
          <w:szCs w:val="28"/>
        </w:rPr>
        <w:t xml:space="preserve"> </w:t>
      </w:r>
      <w:r w:rsidRPr="00BC337C">
        <w:rPr>
          <w:rFonts w:ascii="Times New Roman" w:hAnsi="Times New Roman"/>
          <w:sz w:val="28"/>
          <w:szCs w:val="28"/>
        </w:rPr>
        <w:t xml:space="preserve">Совместное исполнительство воспитает у юных музыкантов </w:t>
      </w:r>
      <w:r w:rsidRPr="00BC337C">
        <w:rPr>
          <w:rFonts w:ascii="Times New Roman" w:hAnsi="Times New Roman"/>
          <w:b/>
          <w:bCs/>
          <w:i/>
          <w:iCs/>
          <w:sz w:val="28"/>
          <w:szCs w:val="28"/>
        </w:rPr>
        <w:t>новые кач</w:t>
      </w:r>
      <w:r w:rsidRPr="00BC337C">
        <w:rPr>
          <w:rFonts w:ascii="Times New Roman" w:hAnsi="Times New Roman"/>
          <w:b/>
          <w:bCs/>
          <w:i/>
          <w:iCs/>
          <w:sz w:val="28"/>
          <w:szCs w:val="28"/>
        </w:rPr>
        <w:t>е</w:t>
      </w:r>
      <w:r w:rsidRPr="00BC337C">
        <w:rPr>
          <w:rFonts w:ascii="Times New Roman" w:hAnsi="Times New Roman"/>
          <w:b/>
          <w:bCs/>
          <w:i/>
          <w:iCs/>
          <w:sz w:val="28"/>
          <w:szCs w:val="28"/>
        </w:rPr>
        <w:t>ства исполнителя</w:t>
      </w:r>
      <w:r w:rsidRPr="00BC337C">
        <w:rPr>
          <w:rFonts w:ascii="Times New Roman" w:hAnsi="Times New Roman"/>
          <w:bCs/>
          <w:i/>
          <w:iCs/>
          <w:sz w:val="28"/>
          <w:szCs w:val="28"/>
        </w:rPr>
        <w:t>,</w:t>
      </w:r>
      <w:r w:rsidRPr="00BC337C">
        <w:rPr>
          <w:rFonts w:ascii="Times New Roman" w:hAnsi="Times New Roman"/>
          <w:i/>
          <w:iCs/>
          <w:sz w:val="28"/>
          <w:szCs w:val="28"/>
        </w:rPr>
        <w:t xml:space="preserve"> </w:t>
      </w:r>
      <w:r w:rsidRPr="00BC337C">
        <w:rPr>
          <w:rFonts w:ascii="Times New Roman" w:hAnsi="Times New Roman"/>
          <w:sz w:val="28"/>
          <w:szCs w:val="28"/>
        </w:rPr>
        <w:t xml:space="preserve">поможет решить разнообразные </w:t>
      </w:r>
      <w:r w:rsidRPr="00BC337C">
        <w:rPr>
          <w:rFonts w:ascii="Times New Roman" w:hAnsi="Times New Roman"/>
          <w:b/>
          <w:bCs/>
          <w:i/>
          <w:iCs/>
          <w:sz w:val="28"/>
          <w:szCs w:val="28"/>
        </w:rPr>
        <w:t>творческие задачи</w:t>
      </w:r>
      <w:r w:rsidRPr="00BC337C">
        <w:rPr>
          <w:rFonts w:ascii="Times New Roman" w:hAnsi="Times New Roman"/>
          <w:bCs/>
          <w:i/>
          <w:iCs/>
          <w:sz w:val="28"/>
          <w:szCs w:val="28"/>
        </w:rPr>
        <w:t>,</w:t>
      </w:r>
      <w:r w:rsidRPr="00BC337C">
        <w:rPr>
          <w:rFonts w:ascii="Times New Roman" w:hAnsi="Times New Roman"/>
          <w:sz w:val="28"/>
          <w:szCs w:val="28"/>
        </w:rPr>
        <w:t xml:space="preserve"> ра</w:t>
      </w:r>
      <w:r w:rsidRPr="00BC337C">
        <w:rPr>
          <w:rFonts w:ascii="Times New Roman" w:hAnsi="Times New Roman"/>
          <w:sz w:val="28"/>
          <w:szCs w:val="28"/>
        </w:rPr>
        <w:t>с</w:t>
      </w:r>
      <w:r w:rsidRPr="00BC337C">
        <w:rPr>
          <w:rFonts w:ascii="Times New Roman" w:hAnsi="Times New Roman"/>
          <w:sz w:val="28"/>
          <w:szCs w:val="28"/>
        </w:rPr>
        <w:t xml:space="preserve">ширит </w:t>
      </w:r>
      <w:r w:rsidRPr="00BC337C">
        <w:rPr>
          <w:rFonts w:ascii="Times New Roman" w:hAnsi="Times New Roman"/>
          <w:b/>
          <w:bCs/>
          <w:i/>
          <w:iCs/>
          <w:sz w:val="28"/>
          <w:szCs w:val="28"/>
        </w:rPr>
        <w:t>музыкальный кругозор.</w:t>
      </w:r>
      <w:r w:rsidRPr="00BC337C">
        <w:rPr>
          <w:rFonts w:ascii="Times New Roman" w:hAnsi="Times New Roman"/>
          <w:iCs/>
          <w:sz w:val="28"/>
          <w:szCs w:val="28"/>
        </w:rPr>
        <w:t xml:space="preserve"> Проводится 1 раз в два года. Проведено 3 ко</w:t>
      </w:r>
      <w:r w:rsidRPr="00BC337C">
        <w:rPr>
          <w:rFonts w:ascii="Times New Roman" w:hAnsi="Times New Roman"/>
          <w:iCs/>
          <w:sz w:val="28"/>
          <w:szCs w:val="28"/>
        </w:rPr>
        <w:t>н</w:t>
      </w:r>
      <w:r w:rsidRPr="00BC337C">
        <w:rPr>
          <w:rFonts w:ascii="Times New Roman" w:hAnsi="Times New Roman"/>
          <w:iCs/>
          <w:sz w:val="28"/>
          <w:szCs w:val="28"/>
        </w:rPr>
        <w:t>курса, с 2010 года конкурс имеет статус «открытый городской конкурс».</w:t>
      </w:r>
    </w:p>
    <w:p w:rsidR="00475824" w:rsidRPr="00BC337C" w:rsidRDefault="00475824" w:rsidP="00BC337C">
      <w:pPr>
        <w:numPr>
          <w:ilvl w:val="0"/>
          <w:numId w:val="123"/>
        </w:numPr>
        <w:spacing w:after="0" w:line="360" w:lineRule="auto"/>
        <w:jc w:val="both"/>
        <w:rPr>
          <w:rFonts w:ascii="Times New Roman" w:hAnsi="Times New Roman"/>
          <w:sz w:val="28"/>
          <w:szCs w:val="28"/>
        </w:rPr>
      </w:pPr>
      <w:r w:rsidRPr="00BC337C">
        <w:rPr>
          <w:rFonts w:ascii="Times New Roman" w:hAnsi="Times New Roman"/>
          <w:bCs/>
          <w:sz w:val="28"/>
          <w:szCs w:val="28"/>
        </w:rPr>
        <w:t xml:space="preserve">Открытый городской конкурс исполнителей на духовых инструментах </w:t>
      </w:r>
      <w:r w:rsidRPr="00BC337C">
        <w:rPr>
          <w:rFonts w:ascii="Times New Roman" w:hAnsi="Times New Roman"/>
          <w:b/>
          <w:iCs/>
          <w:sz w:val="28"/>
          <w:szCs w:val="28"/>
        </w:rPr>
        <w:t>«В напевах флейт и труб»</w:t>
      </w:r>
      <w:r w:rsidRPr="00BC337C">
        <w:rPr>
          <w:rFonts w:ascii="Times New Roman" w:hAnsi="Times New Roman"/>
          <w:b/>
          <w:bCs/>
          <w:sz w:val="28"/>
          <w:szCs w:val="28"/>
        </w:rPr>
        <w:t xml:space="preserve"> </w:t>
      </w:r>
      <w:r w:rsidRPr="00BC337C">
        <w:rPr>
          <w:rFonts w:ascii="Times New Roman" w:hAnsi="Times New Roman"/>
          <w:bCs/>
          <w:sz w:val="28"/>
          <w:szCs w:val="28"/>
        </w:rPr>
        <w:t xml:space="preserve"> нацелен на </w:t>
      </w:r>
      <w:r w:rsidRPr="00BC337C">
        <w:rPr>
          <w:rFonts w:ascii="Times New Roman" w:hAnsi="Times New Roman"/>
          <w:b/>
          <w:i/>
          <w:iCs/>
          <w:sz w:val="28"/>
          <w:szCs w:val="28"/>
        </w:rPr>
        <w:t>популяризацию исполнительства на д</w:t>
      </w:r>
      <w:r w:rsidRPr="00BC337C">
        <w:rPr>
          <w:rFonts w:ascii="Times New Roman" w:hAnsi="Times New Roman"/>
          <w:b/>
          <w:i/>
          <w:iCs/>
          <w:sz w:val="28"/>
          <w:szCs w:val="28"/>
        </w:rPr>
        <w:t>у</w:t>
      </w:r>
      <w:r w:rsidRPr="00BC337C">
        <w:rPr>
          <w:rFonts w:ascii="Times New Roman" w:hAnsi="Times New Roman"/>
          <w:b/>
          <w:i/>
          <w:iCs/>
          <w:sz w:val="28"/>
          <w:szCs w:val="28"/>
        </w:rPr>
        <w:t>ховых инструментах</w:t>
      </w:r>
      <w:r w:rsidRPr="00BC337C">
        <w:rPr>
          <w:rFonts w:ascii="Times New Roman" w:hAnsi="Times New Roman"/>
          <w:b/>
          <w:bCs/>
          <w:sz w:val="28"/>
          <w:szCs w:val="28"/>
        </w:rPr>
        <w:t xml:space="preserve"> и </w:t>
      </w:r>
      <w:r w:rsidRPr="00BC337C">
        <w:rPr>
          <w:rFonts w:ascii="Times New Roman" w:hAnsi="Times New Roman"/>
          <w:b/>
          <w:bCs/>
          <w:i/>
          <w:sz w:val="28"/>
          <w:szCs w:val="28"/>
        </w:rPr>
        <w:t>пропаганду музыки для духовых инструментов.</w:t>
      </w:r>
      <w:r w:rsidRPr="00BC337C">
        <w:rPr>
          <w:rFonts w:ascii="Times New Roman" w:hAnsi="Times New Roman"/>
          <w:i/>
          <w:iCs/>
          <w:sz w:val="28"/>
          <w:szCs w:val="28"/>
        </w:rPr>
        <w:t xml:space="preserve">    </w:t>
      </w:r>
      <w:r w:rsidRPr="00BC337C">
        <w:rPr>
          <w:rFonts w:ascii="Times New Roman" w:hAnsi="Times New Roman"/>
          <w:iCs/>
          <w:sz w:val="28"/>
          <w:szCs w:val="28"/>
        </w:rPr>
        <w:t>Проводится 1 раз в три года. Проведено 2 конкурса.</w:t>
      </w:r>
    </w:p>
    <w:p w:rsidR="00475824" w:rsidRPr="00BC337C" w:rsidRDefault="00475824" w:rsidP="00BC337C">
      <w:pPr>
        <w:pStyle w:val="a8"/>
        <w:widowControl/>
        <w:numPr>
          <w:ilvl w:val="0"/>
          <w:numId w:val="123"/>
        </w:numPr>
        <w:overflowPunct/>
        <w:autoSpaceDE/>
        <w:autoSpaceDN/>
        <w:adjustRightInd/>
        <w:spacing w:line="360" w:lineRule="auto"/>
        <w:rPr>
          <w:rFonts w:ascii="Times New Roman" w:hAnsi="Times New Roman"/>
          <w:i/>
          <w:iCs/>
          <w:sz w:val="28"/>
          <w:szCs w:val="28"/>
        </w:rPr>
      </w:pPr>
      <w:r w:rsidRPr="00BC337C">
        <w:rPr>
          <w:rFonts w:ascii="Times New Roman" w:hAnsi="Times New Roman"/>
          <w:iCs/>
          <w:sz w:val="28"/>
          <w:szCs w:val="28"/>
        </w:rPr>
        <w:t>Городская игра по теоретическим предметам среди команд ДМШ и ДШИ г</w:t>
      </w:r>
      <w:r w:rsidRPr="00BC337C">
        <w:rPr>
          <w:rFonts w:ascii="Times New Roman" w:hAnsi="Times New Roman"/>
          <w:iCs/>
          <w:sz w:val="28"/>
          <w:szCs w:val="28"/>
        </w:rPr>
        <w:t>о</w:t>
      </w:r>
      <w:r w:rsidRPr="00BC337C">
        <w:rPr>
          <w:rFonts w:ascii="Times New Roman" w:hAnsi="Times New Roman"/>
          <w:iCs/>
          <w:sz w:val="28"/>
          <w:szCs w:val="28"/>
        </w:rPr>
        <w:t xml:space="preserve">рода Вологды </w:t>
      </w:r>
      <w:r w:rsidRPr="00BC337C">
        <w:rPr>
          <w:rFonts w:ascii="Times New Roman" w:hAnsi="Times New Roman"/>
          <w:b/>
          <w:iCs/>
          <w:sz w:val="28"/>
          <w:szCs w:val="28"/>
        </w:rPr>
        <w:t>«Музыкальное ассорти».</w:t>
      </w:r>
      <w:r w:rsidRPr="00BC337C">
        <w:rPr>
          <w:rFonts w:ascii="Times New Roman" w:hAnsi="Times New Roman"/>
          <w:iCs/>
          <w:sz w:val="28"/>
          <w:szCs w:val="28"/>
        </w:rPr>
        <w:t xml:space="preserve"> Данный проект нацелен на </w:t>
      </w:r>
      <w:r w:rsidRPr="00BC337C">
        <w:rPr>
          <w:rFonts w:ascii="Times New Roman" w:hAnsi="Times New Roman"/>
          <w:b/>
          <w:i/>
          <w:iCs/>
          <w:sz w:val="28"/>
          <w:szCs w:val="28"/>
        </w:rPr>
        <w:t>актив</w:t>
      </w:r>
      <w:r w:rsidRPr="00BC337C">
        <w:rPr>
          <w:rFonts w:ascii="Times New Roman" w:hAnsi="Times New Roman"/>
          <w:b/>
          <w:i/>
          <w:iCs/>
          <w:sz w:val="28"/>
          <w:szCs w:val="28"/>
        </w:rPr>
        <w:t>и</w:t>
      </w:r>
      <w:r w:rsidRPr="00BC337C">
        <w:rPr>
          <w:rFonts w:ascii="Times New Roman" w:hAnsi="Times New Roman"/>
          <w:b/>
          <w:i/>
          <w:iCs/>
          <w:sz w:val="28"/>
          <w:szCs w:val="28"/>
        </w:rPr>
        <w:t>зацию у детей познавательного интереса</w:t>
      </w:r>
      <w:r w:rsidRPr="00BC337C">
        <w:rPr>
          <w:rFonts w:ascii="Times New Roman" w:hAnsi="Times New Roman"/>
          <w:iCs/>
          <w:sz w:val="28"/>
          <w:szCs w:val="28"/>
        </w:rPr>
        <w:t xml:space="preserve"> к теоретическим предметам и </w:t>
      </w:r>
      <w:r w:rsidRPr="00BC337C">
        <w:rPr>
          <w:rFonts w:ascii="Times New Roman" w:hAnsi="Times New Roman"/>
          <w:b/>
          <w:i/>
          <w:iCs/>
          <w:sz w:val="28"/>
          <w:szCs w:val="28"/>
        </w:rPr>
        <w:t>ре</w:t>
      </w:r>
      <w:r w:rsidRPr="00BC337C">
        <w:rPr>
          <w:rFonts w:ascii="Times New Roman" w:hAnsi="Times New Roman"/>
          <w:b/>
          <w:i/>
          <w:iCs/>
          <w:sz w:val="28"/>
          <w:szCs w:val="28"/>
        </w:rPr>
        <w:t>а</w:t>
      </w:r>
      <w:r w:rsidRPr="00BC337C">
        <w:rPr>
          <w:rFonts w:ascii="Times New Roman" w:hAnsi="Times New Roman"/>
          <w:b/>
          <w:i/>
          <w:iCs/>
          <w:sz w:val="28"/>
          <w:szCs w:val="28"/>
        </w:rPr>
        <w:t>лизацию музыкально-теоретических накопленных знаний</w:t>
      </w:r>
      <w:r w:rsidRPr="00BC337C">
        <w:rPr>
          <w:rFonts w:ascii="Times New Roman" w:hAnsi="Times New Roman"/>
          <w:iCs/>
          <w:sz w:val="28"/>
          <w:szCs w:val="28"/>
        </w:rPr>
        <w:t xml:space="preserve"> в процессе ко</w:t>
      </w:r>
      <w:r w:rsidRPr="00BC337C">
        <w:rPr>
          <w:rFonts w:ascii="Times New Roman" w:hAnsi="Times New Roman"/>
          <w:iCs/>
          <w:sz w:val="28"/>
          <w:szCs w:val="28"/>
        </w:rPr>
        <w:t>л</w:t>
      </w:r>
      <w:r w:rsidRPr="00BC337C">
        <w:rPr>
          <w:rFonts w:ascii="Times New Roman" w:hAnsi="Times New Roman"/>
          <w:iCs/>
          <w:sz w:val="28"/>
          <w:szCs w:val="28"/>
        </w:rPr>
        <w:t>лективной творческой деятельности. Проводится 1 раз в два года.  Проведена 1 игра.</w:t>
      </w:r>
    </w:p>
    <w:p w:rsidR="00475824" w:rsidRPr="00BC337C" w:rsidRDefault="00475824" w:rsidP="00BC337C">
      <w:pPr>
        <w:pStyle w:val="a8"/>
        <w:widowControl/>
        <w:numPr>
          <w:ilvl w:val="0"/>
          <w:numId w:val="123"/>
        </w:numPr>
        <w:overflowPunct/>
        <w:autoSpaceDE/>
        <w:autoSpaceDN/>
        <w:adjustRightInd/>
        <w:spacing w:line="360" w:lineRule="auto"/>
        <w:rPr>
          <w:rFonts w:ascii="Times New Roman" w:hAnsi="Times New Roman"/>
          <w:sz w:val="28"/>
          <w:szCs w:val="28"/>
        </w:rPr>
      </w:pPr>
      <w:r w:rsidRPr="00BC337C">
        <w:rPr>
          <w:rFonts w:ascii="Times New Roman" w:hAnsi="Times New Roman"/>
          <w:bCs/>
          <w:sz w:val="28"/>
          <w:szCs w:val="28"/>
        </w:rPr>
        <w:lastRenderedPageBreak/>
        <w:t xml:space="preserve">Открытый городской конкурс ансамблевой музыки </w:t>
      </w:r>
      <w:r w:rsidRPr="00BC337C">
        <w:rPr>
          <w:rFonts w:ascii="Times New Roman" w:hAnsi="Times New Roman"/>
          <w:b/>
          <w:sz w:val="28"/>
          <w:szCs w:val="28"/>
        </w:rPr>
        <w:t>«Учитель и ученик».</w:t>
      </w:r>
      <w:r w:rsidRPr="00BC337C">
        <w:rPr>
          <w:rFonts w:ascii="Times New Roman" w:hAnsi="Times New Roman"/>
          <w:sz w:val="28"/>
          <w:szCs w:val="28"/>
        </w:rPr>
        <w:t xml:space="preserve"> О</w:t>
      </w:r>
      <w:r w:rsidRPr="00BC337C">
        <w:rPr>
          <w:rFonts w:ascii="Times New Roman" w:hAnsi="Times New Roman"/>
          <w:sz w:val="28"/>
          <w:szCs w:val="28"/>
        </w:rPr>
        <w:t>с</w:t>
      </w:r>
      <w:r w:rsidRPr="00BC337C">
        <w:rPr>
          <w:rFonts w:ascii="Times New Roman" w:hAnsi="Times New Roman"/>
          <w:sz w:val="28"/>
          <w:szCs w:val="28"/>
        </w:rPr>
        <w:t xml:space="preserve">новная цель данного конкурса – </w:t>
      </w:r>
      <w:r w:rsidRPr="00BC337C">
        <w:rPr>
          <w:rFonts w:ascii="Times New Roman" w:hAnsi="Times New Roman"/>
          <w:b/>
          <w:i/>
          <w:sz w:val="28"/>
          <w:szCs w:val="28"/>
        </w:rPr>
        <w:t>преемственность и сохранение исполн</w:t>
      </w:r>
      <w:r w:rsidRPr="00BC337C">
        <w:rPr>
          <w:rFonts w:ascii="Times New Roman" w:hAnsi="Times New Roman"/>
          <w:b/>
          <w:i/>
          <w:sz w:val="28"/>
          <w:szCs w:val="28"/>
        </w:rPr>
        <w:t>и</w:t>
      </w:r>
      <w:r w:rsidRPr="00BC337C">
        <w:rPr>
          <w:rFonts w:ascii="Times New Roman" w:hAnsi="Times New Roman"/>
          <w:b/>
          <w:i/>
          <w:sz w:val="28"/>
          <w:szCs w:val="28"/>
        </w:rPr>
        <w:t>тельских традиций</w:t>
      </w:r>
      <w:r w:rsidRPr="00BC337C">
        <w:rPr>
          <w:rFonts w:ascii="Times New Roman" w:hAnsi="Times New Roman"/>
          <w:sz w:val="28"/>
          <w:szCs w:val="28"/>
        </w:rPr>
        <w:t xml:space="preserve"> предшествующих поколений музыкантов,  </w:t>
      </w:r>
      <w:r w:rsidRPr="00BC337C">
        <w:rPr>
          <w:rFonts w:ascii="Times New Roman" w:hAnsi="Times New Roman"/>
          <w:b/>
          <w:i/>
          <w:sz w:val="28"/>
          <w:szCs w:val="28"/>
        </w:rPr>
        <w:t>выявление и поддержка педагогов</w:t>
      </w:r>
      <w:r w:rsidRPr="00BC337C">
        <w:rPr>
          <w:rFonts w:ascii="Times New Roman" w:hAnsi="Times New Roman"/>
          <w:i/>
          <w:sz w:val="28"/>
          <w:szCs w:val="28"/>
        </w:rPr>
        <w:t>,</w:t>
      </w:r>
      <w:r w:rsidRPr="00BC337C">
        <w:rPr>
          <w:rFonts w:ascii="Times New Roman" w:hAnsi="Times New Roman"/>
          <w:sz w:val="28"/>
          <w:szCs w:val="28"/>
        </w:rPr>
        <w:t xml:space="preserve"> результативно работающих с обучающимися ДМШ и ДШИ города Вологды. Участие ученика в ансамбле с преподавателем станет </w:t>
      </w:r>
      <w:r w:rsidRPr="00BC337C">
        <w:rPr>
          <w:rFonts w:ascii="Times New Roman" w:hAnsi="Times New Roman"/>
          <w:b/>
          <w:i/>
          <w:sz w:val="28"/>
          <w:szCs w:val="28"/>
        </w:rPr>
        <w:t>прекрасным стимулом для творческого роста</w:t>
      </w:r>
      <w:r w:rsidRPr="00BC337C">
        <w:rPr>
          <w:rFonts w:ascii="Times New Roman" w:hAnsi="Times New Roman"/>
          <w:i/>
          <w:sz w:val="28"/>
          <w:szCs w:val="28"/>
        </w:rPr>
        <w:t xml:space="preserve"> </w:t>
      </w:r>
      <w:r w:rsidRPr="00BC337C">
        <w:rPr>
          <w:rFonts w:ascii="Times New Roman" w:hAnsi="Times New Roman"/>
          <w:sz w:val="28"/>
          <w:szCs w:val="28"/>
        </w:rPr>
        <w:t>и дальнейшего совершенств</w:t>
      </w:r>
      <w:r w:rsidRPr="00BC337C">
        <w:rPr>
          <w:rFonts w:ascii="Times New Roman" w:hAnsi="Times New Roman"/>
          <w:sz w:val="28"/>
          <w:szCs w:val="28"/>
        </w:rPr>
        <w:t>о</w:t>
      </w:r>
      <w:r w:rsidRPr="00BC337C">
        <w:rPr>
          <w:rFonts w:ascii="Times New Roman" w:hAnsi="Times New Roman"/>
          <w:sz w:val="28"/>
          <w:szCs w:val="28"/>
        </w:rPr>
        <w:t>вания музыкальных способностей.  Проводится 1 раз в два года. Проведен 1 конкурс.</w:t>
      </w:r>
    </w:p>
    <w:p w:rsidR="00475824" w:rsidRPr="00BC337C" w:rsidRDefault="00475824" w:rsidP="00BC337C">
      <w:pPr>
        <w:pStyle w:val="a8"/>
        <w:widowControl/>
        <w:numPr>
          <w:ilvl w:val="0"/>
          <w:numId w:val="123"/>
        </w:numPr>
        <w:overflowPunct/>
        <w:autoSpaceDE/>
        <w:autoSpaceDN/>
        <w:adjustRightInd/>
        <w:spacing w:line="360" w:lineRule="auto"/>
        <w:rPr>
          <w:rFonts w:ascii="Times New Roman" w:hAnsi="Times New Roman"/>
          <w:sz w:val="28"/>
          <w:szCs w:val="28"/>
        </w:rPr>
      </w:pPr>
      <w:r w:rsidRPr="00BC337C">
        <w:rPr>
          <w:rFonts w:ascii="Times New Roman" w:hAnsi="Times New Roman"/>
          <w:bCs/>
          <w:sz w:val="28"/>
          <w:szCs w:val="28"/>
        </w:rPr>
        <w:t xml:space="preserve">В апреле 2010 года впервые будет проведен открытый городской конкурс-фестиваль для детей дошкольного и младшего школьного возраста  </w:t>
      </w:r>
      <w:r w:rsidRPr="00BC337C">
        <w:rPr>
          <w:rFonts w:ascii="Times New Roman" w:hAnsi="Times New Roman"/>
          <w:b/>
          <w:bCs/>
          <w:sz w:val="28"/>
          <w:szCs w:val="28"/>
        </w:rPr>
        <w:t>«Я муз</w:t>
      </w:r>
      <w:r w:rsidRPr="00BC337C">
        <w:rPr>
          <w:rFonts w:ascii="Times New Roman" w:hAnsi="Times New Roman"/>
          <w:b/>
          <w:bCs/>
          <w:sz w:val="28"/>
          <w:szCs w:val="28"/>
        </w:rPr>
        <w:t>ы</w:t>
      </w:r>
      <w:r w:rsidRPr="00BC337C">
        <w:rPr>
          <w:rFonts w:ascii="Times New Roman" w:hAnsi="Times New Roman"/>
          <w:b/>
          <w:bCs/>
          <w:sz w:val="28"/>
          <w:szCs w:val="28"/>
        </w:rPr>
        <w:t>кантом стать хочу!»</w:t>
      </w:r>
      <w:r w:rsidRPr="00BC337C">
        <w:rPr>
          <w:rFonts w:ascii="Times New Roman" w:hAnsi="Times New Roman"/>
          <w:bCs/>
          <w:sz w:val="28"/>
          <w:szCs w:val="28"/>
        </w:rPr>
        <w:t>. Данный конкурс детского творчества будет способств</w:t>
      </w:r>
      <w:r w:rsidRPr="00BC337C">
        <w:rPr>
          <w:rFonts w:ascii="Times New Roman" w:hAnsi="Times New Roman"/>
          <w:bCs/>
          <w:sz w:val="28"/>
          <w:szCs w:val="28"/>
        </w:rPr>
        <w:t>о</w:t>
      </w:r>
      <w:r w:rsidRPr="00BC337C">
        <w:rPr>
          <w:rFonts w:ascii="Times New Roman" w:hAnsi="Times New Roman"/>
          <w:bCs/>
          <w:sz w:val="28"/>
          <w:szCs w:val="28"/>
        </w:rPr>
        <w:t xml:space="preserve">вать </w:t>
      </w:r>
      <w:r w:rsidRPr="00BC337C">
        <w:rPr>
          <w:rFonts w:ascii="Times New Roman" w:hAnsi="Times New Roman"/>
          <w:b/>
          <w:bCs/>
          <w:i/>
          <w:sz w:val="28"/>
          <w:szCs w:val="28"/>
        </w:rPr>
        <w:t>раннему приобщению детей к искусству</w:t>
      </w:r>
      <w:r w:rsidRPr="00BC337C">
        <w:rPr>
          <w:rFonts w:ascii="Times New Roman" w:hAnsi="Times New Roman"/>
          <w:bCs/>
          <w:sz w:val="28"/>
          <w:szCs w:val="28"/>
        </w:rPr>
        <w:t>, творческому воспитанию и раскрытию талантов маленьких музыкантов, мотивировать детей и их родит</w:t>
      </w:r>
      <w:r w:rsidRPr="00BC337C">
        <w:rPr>
          <w:rFonts w:ascii="Times New Roman" w:hAnsi="Times New Roman"/>
          <w:bCs/>
          <w:sz w:val="28"/>
          <w:szCs w:val="28"/>
        </w:rPr>
        <w:t>е</w:t>
      </w:r>
      <w:r w:rsidRPr="00BC337C">
        <w:rPr>
          <w:rFonts w:ascii="Times New Roman" w:hAnsi="Times New Roman"/>
          <w:bCs/>
          <w:sz w:val="28"/>
          <w:szCs w:val="28"/>
        </w:rPr>
        <w:t xml:space="preserve">лей </w:t>
      </w:r>
      <w:r w:rsidRPr="00BC337C">
        <w:rPr>
          <w:rFonts w:ascii="Times New Roman" w:hAnsi="Times New Roman"/>
          <w:b/>
          <w:bCs/>
          <w:i/>
          <w:sz w:val="28"/>
          <w:szCs w:val="28"/>
        </w:rPr>
        <w:t>на дальнейшее музыкальное образование</w:t>
      </w:r>
      <w:r w:rsidRPr="00BC337C">
        <w:rPr>
          <w:rFonts w:ascii="Times New Roman" w:hAnsi="Times New Roman"/>
          <w:bCs/>
          <w:sz w:val="28"/>
          <w:szCs w:val="28"/>
        </w:rPr>
        <w:t xml:space="preserve">, поможет выявить </w:t>
      </w:r>
      <w:r w:rsidRPr="00BC337C">
        <w:rPr>
          <w:rFonts w:ascii="Times New Roman" w:hAnsi="Times New Roman"/>
          <w:b/>
          <w:bCs/>
          <w:i/>
          <w:sz w:val="28"/>
          <w:szCs w:val="28"/>
        </w:rPr>
        <w:t>талантл</w:t>
      </w:r>
      <w:r w:rsidRPr="00BC337C">
        <w:rPr>
          <w:rFonts w:ascii="Times New Roman" w:hAnsi="Times New Roman"/>
          <w:b/>
          <w:bCs/>
          <w:i/>
          <w:sz w:val="28"/>
          <w:szCs w:val="28"/>
        </w:rPr>
        <w:t>и</w:t>
      </w:r>
      <w:r w:rsidRPr="00BC337C">
        <w:rPr>
          <w:rFonts w:ascii="Times New Roman" w:hAnsi="Times New Roman"/>
          <w:b/>
          <w:bCs/>
          <w:i/>
          <w:sz w:val="28"/>
          <w:szCs w:val="28"/>
        </w:rPr>
        <w:t>вых детей в возрасте до 10 лет</w:t>
      </w:r>
      <w:r w:rsidRPr="00BC337C">
        <w:rPr>
          <w:rFonts w:ascii="Times New Roman" w:hAnsi="Times New Roman"/>
          <w:b/>
          <w:bCs/>
          <w:sz w:val="28"/>
          <w:szCs w:val="28"/>
        </w:rPr>
        <w:t>.</w:t>
      </w:r>
      <w:r w:rsidRPr="00BC337C">
        <w:rPr>
          <w:rFonts w:ascii="Times New Roman" w:hAnsi="Times New Roman"/>
          <w:bCs/>
          <w:sz w:val="28"/>
          <w:szCs w:val="28"/>
        </w:rPr>
        <w:t xml:space="preserve"> Будет проводиться </w:t>
      </w:r>
      <w:r w:rsidRPr="00BC337C">
        <w:rPr>
          <w:rFonts w:ascii="Times New Roman" w:hAnsi="Times New Roman"/>
          <w:sz w:val="28"/>
          <w:szCs w:val="28"/>
        </w:rPr>
        <w:t>1 раз в два года.</w:t>
      </w:r>
    </w:p>
    <w:p w:rsidR="00475824" w:rsidRPr="00BC337C" w:rsidRDefault="00475824" w:rsidP="00BC337C">
      <w:pPr>
        <w:pStyle w:val="a8"/>
        <w:rPr>
          <w:rFonts w:ascii="Times New Roman" w:hAnsi="Times New Roman"/>
          <w:bCs/>
          <w:sz w:val="28"/>
          <w:szCs w:val="28"/>
        </w:rPr>
      </w:pPr>
    </w:p>
    <w:p w:rsidR="00475824" w:rsidRPr="00BC337C" w:rsidRDefault="00475824" w:rsidP="00E970BC">
      <w:pPr>
        <w:pStyle w:val="a8"/>
        <w:jc w:val="center"/>
        <w:rPr>
          <w:rFonts w:ascii="Times New Roman" w:hAnsi="Times New Roman"/>
          <w:b/>
          <w:sz w:val="28"/>
          <w:szCs w:val="28"/>
        </w:rPr>
      </w:pPr>
      <w:r w:rsidRPr="00BC337C">
        <w:rPr>
          <w:rFonts w:ascii="Times New Roman" w:hAnsi="Times New Roman"/>
          <w:b/>
          <w:sz w:val="28"/>
          <w:szCs w:val="28"/>
        </w:rPr>
        <w:t>Оценка эффективности и результативности проекта</w:t>
      </w:r>
    </w:p>
    <w:p w:rsidR="00475824" w:rsidRPr="00BC337C" w:rsidRDefault="00475824" w:rsidP="00BC337C">
      <w:pPr>
        <w:ind w:left="360"/>
        <w:jc w:val="center"/>
        <w:rPr>
          <w:rFonts w:ascii="Times New Roman" w:hAnsi="Times New Roman"/>
          <w:b/>
          <w:sz w:val="28"/>
          <w:szCs w:val="28"/>
        </w:rPr>
      </w:pPr>
      <w:r w:rsidRPr="00BC337C">
        <w:rPr>
          <w:rFonts w:ascii="Times New Roman" w:hAnsi="Times New Roman"/>
          <w:b/>
          <w:sz w:val="28"/>
          <w:szCs w:val="28"/>
        </w:rPr>
        <w:t xml:space="preserve">«ДМШ </w:t>
      </w:r>
      <w:r>
        <w:rPr>
          <w:rFonts w:ascii="Times New Roman" w:hAnsi="Times New Roman"/>
          <w:b/>
          <w:sz w:val="28"/>
          <w:szCs w:val="28"/>
        </w:rPr>
        <w:t xml:space="preserve">№ 5 </w:t>
      </w:r>
      <w:r w:rsidRPr="00BC337C">
        <w:rPr>
          <w:rFonts w:ascii="Times New Roman" w:hAnsi="Times New Roman"/>
          <w:b/>
          <w:sz w:val="28"/>
          <w:szCs w:val="28"/>
        </w:rPr>
        <w:t>– социокультурный центр города»</w:t>
      </w:r>
    </w:p>
    <w:p w:rsidR="00475824" w:rsidRPr="00BC337C" w:rsidRDefault="00475824" w:rsidP="00886F35">
      <w:pPr>
        <w:rPr>
          <w:rFonts w:ascii="Times New Roman" w:hAnsi="Times New Roman"/>
          <w:b/>
          <w:sz w:val="28"/>
          <w:szCs w:val="28"/>
        </w:rPr>
      </w:pPr>
    </w:p>
    <w:p w:rsidR="00475824" w:rsidRPr="00BC337C" w:rsidRDefault="00475824" w:rsidP="00BC337C">
      <w:pPr>
        <w:numPr>
          <w:ilvl w:val="0"/>
          <w:numId w:val="148"/>
        </w:numPr>
        <w:spacing w:after="0" w:line="240" w:lineRule="auto"/>
        <w:jc w:val="center"/>
        <w:rPr>
          <w:rFonts w:ascii="Times New Roman" w:hAnsi="Times New Roman"/>
          <w:b/>
          <w:sz w:val="28"/>
          <w:szCs w:val="28"/>
        </w:rPr>
      </w:pPr>
      <w:r w:rsidRPr="00BC337C">
        <w:rPr>
          <w:rFonts w:ascii="Times New Roman" w:hAnsi="Times New Roman"/>
          <w:b/>
          <w:sz w:val="28"/>
          <w:szCs w:val="28"/>
        </w:rPr>
        <w:t>Социокультурная адаптация и социализация детей и молодежи</w:t>
      </w:r>
    </w:p>
    <w:p w:rsidR="00475824" w:rsidRPr="00BC337C" w:rsidRDefault="00475824" w:rsidP="00BC337C">
      <w:pPr>
        <w:ind w:left="1080"/>
        <w:rPr>
          <w:rFonts w:ascii="Times New Roman" w:hAnsi="Times New Roman"/>
          <w:b/>
          <w:sz w:val="28"/>
          <w:szCs w:val="28"/>
        </w:rPr>
      </w:pPr>
    </w:p>
    <w:p w:rsidR="00475824" w:rsidRPr="00BC337C" w:rsidRDefault="00475824" w:rsidP="00BC337C">
      <w:pPr>
        <w:numPr>
          <w:ilvl w:val="0"/>
          <w:numId w:val="118"/>
        </w:numPr>
        <w:spacing w:after="0" w:line="360" w:lineRule="auto"/>
        <w:jc w:val="both"/>
        <w:rPr>
          <w:rFonts w:ascii="Times New Roman" w:hAnsi="Times New Roman"/>
          <w:sz w:val="28"/>
          <w:szCs w:val="28"/>
        </w:rPr>
      </w:pPr>
      <w:r w:rsidRPr="00BC337C">
        <w:rPr>
          <w:rFonts w:ascii="Times New Roman" w:hAnsi="Times New Roman"/>
          <w:sz w:val="28"/>
          <w:szCs w:val="28"/>
        </w:rPr>
        <w:t xml:space="preserve">Оказано содействие </w:t>
      </w:r>
      <w:r w:rsidRPr="00BC337C">
        <w:rPr>
          <w:rFonts w:ascii="Times New Roman" w:hAnsi="Times New Roman"/>
          <w:b/>
          <w:i/>
          <w:sz w:val="28"/>
          <w:szCs w:val="28"/>
        </w:rPr>
        <w:t>духовно-нравственному воспитанию детей</w:t>
      </w:r>
      <w:r w:rsidRPr="00BC337C">
        <w:rPr>
          <w:rFonts w:ascii="Times New Roman" w:hAnsi="Times New Roman"/>
          <w:sz w:val="28"/>
          <w:szCs w:val="28"/>
        </w:rPr>
        <w:t xml:space="preserve"> и м</w:t>
      </w:r>
      <w:r w:rsidRPr="00BC337C">
        <w:rPr>
          <w:rFonts w:ascii="Times New Roman" w:hAnsi="Times New Roman"/>
          <w:sz w:val="28"/>
          <w:szCs w:val="28"/>
        </w:rPr>
        <w:t>о</w:t>
      </w:r>
      <w:r w:rsidRPr="00BC337C">
        <w:rPr>
          <w:rFonts w:ascii="Times New Roman" w:hAnsi="Times New Roman"/>
          <w:sz w:val="28"/>
          <w:szCs w:val="28"/>
        </w:rPr>
        <w:t>лодежи, пробуждению интереса широких слоев общества к проблемам патриотизма и нравственности.</w:t>
      </w:r>
    </w:p>
    <w:p w:rsidR="00475824" w:rsidRPr="00BC337C" w:rsidRDefault="00475824" w:rsidP="00BC337C">
      <w:pPr>
        <w:numPr>
          <w:ilvl w:val="0"/>
          <w:numId w:val="118"/>
        </w:numPr>
        <w:spacing w:after="0" w:line="360" w:lineRule="auto"/>
        <w:jc w:val="both"/>
        <w:rPr>
          <w:rFonts w:ascii="Times New Roman" w:hAnsi="Times New Roman"/>
          <w:i/>
          <w:sz w:val="28"/>
          <w:szCs w:val="28"/>
        </w:rPr>
      </w:pPr>
      <w:r w:rsidRPr="00BC337C">
        <w:rPr>
          <w:rFonts w:ascii="Times New Roman" w:hAnsi="Times New Roman"/>
          <w:sz w:val="28"/>
          <w:szCs w:val="28"/>
        </w:rPr>
        <w:t xml:space="preserve">Возраждаются </w:t>
      </w:r>
      <w:r w:rsidRPr="00BC337C">
        <w:rPr>
          <w:rFonts w:ascii="Times New Roman" w:hAnsi="Times New Roman"/>
          <w:b/>
          <w:i/>
          <w:sz w:val="28"/>
          <w:szCs w:val="28"/>
        </w:rPr>
        <w:t xml:space="preserve">традиции семейного  </w:t>
      </w:r>
      <w:r w:rsidRPr="00BC337C">
        <w:rPr>
          <w:rFonts w:ascii="Times New Roman" w:hAnsi="Times New Roman"/>
          <w:b/>
          <w:sz w:val="28"/>
          <w:szCs w:val="28"/>
        </w:rPr>
        <w:t>и</w:t>
      </w:r>
      <w:r w:rsidRPr="00BC337C">
        <w:rPr>
          <w:rFonts w:ascii="Times New Roman" w:hAnsi="Times New Roman"/>
          <w:b/>
          <w:i/>
          <w:sz w:val="28"/>
          <w:szCs w:val="28"/>
        </w:rPr>
        <w:t xml:space="preserve"> коллективного  музицирования,</w:t>
      </w:r>
      <w:r w:rsidRPr="00BC337C">
        <w:rPr>
          <w:rFonts w:ascii="Times New Roman" w:hAnsi="Times New Roman"/>
          <w:i/>
          <w:sz w:val="28"/>
          <w:szCs w:val="28"/>
        </w:rPr>
        <w:t xml:space="preserve"> </w:t>
      </w:r>
      <w:r w:rsidRPr="00BC337C">
        <w:rPr>
          <w:rFonts w:ascii="Times New Roman" w:hAnsi="Times New Roman"/>
          <w:sz w:val="28"/>
          <w:szCs w:val="28"/>
        </w:rPr>
        <w:t xml:space="preserve">направленные на объединение семьи общими культурными интересами, </w:t>
      </w:r>
      <w:r w:rsidRPr="00BC337C">
        <w:rPr>
          <w:rFonts w:ascii="Times New Roman" w:hAnsi="Times New Roman"/>
          <w:b/>
          <w:i/>
          <w:sz w:val="28"/>
          <w:szCs w:val="28"/>
        </w:rPr>
        <w:t>профилактику семейного неблагополучия и  пропаганду здорового о</w:t>
      </w:r>
      <w:r w:rsidRPr="00BC337C">
        <w:rPr>
          <w:rFonts w:ascii="Times New Roman" w:hAnsi="Times New Roman"/>
          <w:b/>
          <w:i/>
          <w:sz w:val="28"/>
          <w:szCs w:val="28"/>
        </w:rPr>
        <w:t>б</w:t>
      </w:r>
      <w:r w:rsidRPr="00BC337C">
        <w:rPr>
          <w:rFonts w:ascii="Times New Roman" w:hAnsi="Times New Roman"/>
          <w:b/>
          <w:i/>
          <w:sz w:val="28"/>
          <w:szCs w:val="28"/>
        </w:rPr>
        <w:t>раза жизни</w:t>
      </w:r>
      <w:r w:rsidRPr="00BC337C">
        <w:rPr>
          <w:rFonts w:ascii="Times New Roman" w:hAnsi="Times New Roman"/>
          <w:i/>
          <w:sz w:val="28"/>
          <w:szCs w:val="28"/>
        </w:rPr>
        <w:t>.</w:t>
      </w:r>
    </w:p>
    <w:p w:rsidR="00475824" w:rsidRPr="00BC337C" w:rsidRDefault="00475824" w:rsidP="00BC337C">
      <w:pPr>
        <w:numPr>
          <w:ilvl w:val="0"/>
          <w:numId w:val="118"/>
        </w:numPr>
        <w:spacing w:after="0" w:line="360" w:lineRule="auto"/>
        <w:jc w:val="both"/>
        <w:rPr>
          <w:rFonts w:ascii="Times New Roman" w:hAnsi="Times New Roman"/>
          <w:i/>
          <w:sz w:val="28"/>
          <w:szCs w:val="28"/>
        </w:rPr>
      </w:pPr>
      <w:r w:rsidRPr="00BC337C">
        <w:rPr>
          <w:rFonts w:ascii="Times New Roman" w:hAnsi="Times New Roman"/>
          <w:sz w:val="28"/>
          <w:szCs w:val="28"/>
        </w:rPr>
        <w:t>Постоянно и целенаправленно проводится работа по  выявлению и  по</w:t>
      </w:r>
      <w:r w:rsidRPr="00BC337C">
        <w:rPr>
          <w:rFonts w:ascii="Times New Roman" w:hAnsi="Times New Roman"/>
          <w:sz w:val="28"/>
          <w:szCs w:val="28"/>
        </w:rPr>
        <w:t>д</w:t>
      </w:r>
      <w:r w:rsidRPr="00BC337C">
        <w:rPr>
          <w:rFonts w:ascii="Times New Roman" w:hAnsi="Times New Roman"/>
          <w:sz w:val="28"/>
          <w:szCs w:val="28"/>
        </w:rPr>
        <w:t xml:space="preserve">держке </w:t>
      </w:r>
      <w:r w:rsidRPr="00BC337C">
        <w:rPr>
          <w:rFonts w:ascii="Times New Roman" w:hAnsi="Times New Roman"/>
          <w:b/>
          <w:i/>
          <w:sz w:val="28"/>
          <w:szCs w:val="28"/>
        </w:rPr>
        <w:t>одаренных детей.</w:t>
      </w:r>
    </w:p>
    <w:p w:rsidR="00475824" w:rsidRPr="00BC337C" w:rsidRDefault="00475824" w:rsidP="00BC337C">
      <w:pPr>
        <w:numPr>
          <w:ilvl w:val="0"/>
          <w:numId w:val="118"/>
        </w:numPr>
        <w:spacing w:after="0" w:line="360" w:lineRule="auto"/>
        <w:jc w:val="both"/>
        <w:rPr>
          <w:rFonts w:ascii="Times New Roman" w:hAnsi="Times New Roman"/>
          <w:sz w:val="28"/>
          <w:szCs w:val="28"/>
        </w:rPr>
      </w:pPr>
      <w:r w:rsidRPr="00BC337C">
        <w:rPr>
          <w:rFonts w:ascii="Times New Roman" w:hAnsi="Times New Roman"/>
          <w:sz w:val="28"/>
          <w:szCs w:val="28"/>
        </w:rPr>
        <w:t xml:space="preserve">Осуществлена </w:t>
      </w:r>
      <w:r w:rsidRPr="00BC337C">
        <w:rPr>
          <w:rFonts w:ascii="Times New Roman" w:hAnsi="Times New Roman"/>
          <w:b/>
          <w:i/>
          <w:sz w:val="28"/>
          <w:szCs w:val="28"/>
        </w:rPr>
        <w:t>профилактика асоциального поведения</w:t>
      </w:r>
      <w:r w:rsidRPr="00BC337C">
        <w:rPr>
          <w:rFonts w:ascii="Times New Roman" w:hAnsi="Times New Roman"/>
          <w:i/>
          <w:sz w:val="28"/>
          <w:szCs w:val="28"/>
        </w:rPr>
        <w:t xml:space="preserve"> </w:t>
      </w:r>
      <w:r w:rsidRPr="00BC337C">
        <w:rPr>
          <w:rFonts w:ascii="Times New Roman" w:hAnsi="Times New Roman"/>
          <w:sz w:val="28"/>
          <w:szCs w:val="28"/>
        </w:rPr>
        <w:t>(алкогольной, наркотической, игровой и компьютерной зависимости) в процессе и</w:t>
      </w:r>
      <w:r w:rsidRPr="00BC337C">
        <w:rPr>
          <w:rFonts w:ascii="Times New Roman" w:hAnsi="Times New Roman"/>
          <w:sz w:val="28"/>
          <w:szCs w:val="28"/>
        </w:rPr>
        <w:t>н</w:t>
      </w:r>
      <w:r w:rsidRPr="00BC337C">
        <w:rPr>
          <w:rFonts w:ascii="Times New Roman" w:hAnsi="Times New Roman"/>
          <w:sz w:val="28"/>
          <w:szCs w:val="28"/>
        </w:rPr>
        <w:lastRenderedPageBreak/>
        <w:t xml:space="preserve">тенсивной образовательной и внеучебной деятельности детей  в ДМШ, обеспечена их занятость в свободное от обучения в образовательной школе время. </w:t>
      </w:r>
    </w:p>
    <w:p w:rsidR="00475824" w:rsidRPr="00BC337C" w:rsidRDefault="00475824" w:rsidP="00BC337C">
      <w:pPr>
        <w:numPr>
          <w:ilvl w:val="0"/>
          <w:numId w:val="119"/>
        </w:numPr>
        <w:spacing w:after="0" w:line="360" w:lineRule="auto"/>
        <w:jc w:val="both"/>
        <w:rPr>
          <w:rFonts w:ascii="Times New Roman" w:hAnsi="Times New Roman"/>
          <w:sz w:val="28"/>
          <w:szCs w:val="28"/>
        </w:rPr>
      </w:pPr>
      <w:r w:rsidRPr="00BC337C">
        <w:rPr>
          <w:rFonts w:ascii="Times New Roman" w:hAnsi="Times New Roman"/>
          <w:bCs/>
          <w:sz w:val="28"/>
          <w:szCs w:val="28"/>
        </w:rPr>
        <w:t xml:space="preserve">Сбалансирован процесс образовательной и конкурсной деятельности в ДМШ по обеспечению: </w:t>
      </w:r>
      <w:r w:rsidRPr="00BC337C">
        <w:rPr>
          <w:rFonts w:ascii="Times New Roman" w:hAnsi="Times New Roman"/>
          <w:b/>
          <w:i/>
          <w:iCs/>
          <w:sz w:val="28"/>
          <w:szCs w:val="28"/>
        </w:rPr>
        <w:t>социальной адаптации обучающихся в общ</w:t>
      </w:r>
      <w:r w:rsidRPr="00BC337C">
        <w:rPr>
          <w:rFonts w:ascii="Times New Roman" w:hAnsi="Times New Roman"/>
          <w:b/>
          <w:i/>
          <w:iCs/>
          <w:sz w:val="28"/>
          <w:szCs w:val="28"/>
        </w:rPr>
        <w:t>е</w:t>
      </w:r>
      <w:r w:rsidRPr="00BC337C">
        <w:rPr>
          <w:rFonts w:ascii="Times New Roman" w:hAnsi="Times New Roman"/>
          <w:b/>
          <w:i/>
          <w:iCs/>
          <w:sz w:val="28"/>
          <w:szCs w:val="28"/>
        </w:rPr>
        <w:t>ств</w:t>
      </w:r>
      <w:r w:rsidRPr="00BC337C">
        <w:rPr>
          <w:rFonts w:ascii="Times New Roman" w:hAnsi="Times New Roman"/>
          <w:b/>
          <w:bCs/>
          <w:sz w:val="28"/>
          <w:szCs w:val="28"/>
        </w:rPr>
        <w:t>е;</w:t>
      </w:r>
      <w:r w:rsidRPr="00BC337C">
        <w:rPr>
          <w:rFonts w:ascii="Times New Roman" w:hAnsi="Times New Roman"/>
          <w:bCs/>
          <w:sz w:val="28"/>
          <w:szCs w:val="28"/>
        </w:rPr>
        <w:t xml:space="preserve"> готовности </w:t>
      </w:r>
      <w:r w:rsidRPr="00BC337C">
        <w:rPr>
          <w:rFonts w:ascii="Times New Roman" w:hAnsi="Times New Roman"/>
          <w:b/>
          <w:i/>
          <w:iCs/>
          <w:sz w:val="28"/>
          <w:szCs w:val="28"/>
        </w:rPr>
        <w:t>к профессиональному определению</w:t>
      </w:r>
      <w:r w:rsidRPr="00BC337C">
        <w:rPr>
          <w:rFonts w:ascii="Times New Roman" w:hAnsi="Times New Roman"/>
          <w:b/>
          <w:bCs/>
          <w:sz w:val="28"/>
          <w:szCs w:val="28"/>
        </w:rPr>
        <w:t>;</w:t>
      </w:r>
      <w:r w:rsidRPr="00BC337C">
        <w:rPr>
          <w:rFonts w:ascii="Times New Roman" w:hAnsi="Times New Roman"/>
          <w:bCs/>
          <w:sz w:val="28"/>
          <w:szCs w:val="28"/>
        </w:rPr>
        <w:t xml:space="preserve"> успешному </w:t>
      </w:r>
      <w:r w:rsidRPr="00BC337C">
        <w:rPr>
          <w:rFonts w:ascii="Times New Roman" w:hAnsi="Times New Roman"/>
          <w:b/>
          <w:i/>
          <w:iCs/>
          <w:sz w:val="28"/>
          <w:szCs w:val="28"/>
        </w:rPr>
        <w:t>п</w:t>
      </w:r>
      <w:r w:rsidRPr="00BC337C">
        <w:rPr>
          <w:rFonts w:ascii="Times New Roman" w:hAnsi="Times New Roman"/>
          <w:b/>
          <w:i/>
          <w:iCs/>
          <w:sz w:val="28"/>
          <w:szCs w:val="28"/>
        </w:rPr>
        <w:t>о</w:t>
      </w:r>
      <w:r w:rsidRPr="00BC337C">
        <w:rPr>
          <w:rFonts w:ascii="Times New Roman" w:hAnsi="Times New Roman"/>
          <w:b/>
          <w:i/>
          <w:iCs/>
          <w:sz w:val="28"/>
          <w:szCs w:val="28"/>
        </w:rPr>
        <w:t>строению будущей карьеры</w:t>
      </w:r>
      <w:r w:rsidRPr="00BC337C">
        <w:rPr>
          <w:rFonts w:ascii="Times New Roman" w:hAnsi="Times New Roman"/>
          <w:i/>
          <w:iCs/>
          <w:sz w:val="28"/>
          <w:szCs w:val="28"/>
        </w:rPr>
        <w:t>.</w:t>
      </w:r>
      <w:r w:rsidRPr="00BC337C">
        <w:rPr>
          <w:rFonts w:ascii="Times New Roman" w:hAnsi="Times New Roman"/>
          <w:sz w:val="28"/>
          <w:szCs w:val="28"/>
        </w:rPr>
        <w:t xml:space="preserve"> </w:t>
      </w:r>
    </w:p>
    <w:p w:rsidR="00475824" w:rsidRPr="00BC337C" w:rsidRDefault="00475824" w:rsidP="00BC337C">
      <w:pPr>
        <w:pStyle w:val="a8"/>
        <w:widowControl/>
        <w:numPr>
          <w:ilvl w:val="0"/>
          <w:numId w:val="119"/>
        </w:numPr>
        <w:overflowPunct/>
        <w:autoSpaceDE/>
        <w:autoSpaceDN/>
        <w:adjustRightInd/>
        <w:spacing w:line="360" w:lineRule="auto"/>
        <w:rPr>
          <w:rFonts w:ascii="Times New Roman" w:hAnsi="Times New Roman"/>
          <w:sz w:val="28"/>
          <w:szCs w:val="28"/>
        </w:rPr>
      </w:pPr>
      <w:r w:rsidRPr="00BC337C">
        <w:rPr>
          <w:rFonts w:ascii="Times New Roman" w:hAnsi="Times New Roman"/>
          <w:sz w:val="28"/>
          <w:szCs w:val="28"/>
        </w:rPr>
        <w:t xml:space="preserve">Функционирование центра является яркой </w:t>
      </w:r>
      <w:r w:rsidRPr="00BC337C">
        <w:rPr>
          <w:rFonts w:ascii="Times New Roman" w:hAnsi="Times New Roman"/>
          <w:b/>
          <w:bCs/>
          <w:i/>
          <w:sz w:val="28"/>
          <w:szCs w:val="28"/>
        </w:rPr>
        <w:t>пропагандой музыкального творчества</w:t>
      </w:r>
      <w:r w:rsidRPr="00BC337C">
        <w:rPr>
          <w:rFonts w:ascii="Times New Roman" w:hAnsi="Times New Roman"/>
          <w:i/>
          <w:sz w:val="28"/>
          <w:szCs w:val="28"/>
        </w:rPr>
        <w:t xml:space="preserve"> </w:t>
      </w:r>
      <w:r w:rsidRPr="00BC337C">
        <w:rPr>
          <w:rFonts w:ascii="Times New Roman" w:hAnsi="Times New Roman"/>
          <w:iCs/>
          <w:sz w:val="28"/>
          <w:szCs w:val="28"/>
        </w:rPr>
        <w:t>и</w:t>
      </w:r>
      <w:r w:rsidRPr="00BC337C">
        <w:rPr>
          <w:rFonts w:ascii="Times New Roman" w:hAnsi="Times New Roman"/>
          <w:sz w:val="28"/>
          <w:szCs w:val="28"/>
        </w:rPr>
        <w:t xml:space="preserve"> ориентирует обучающихся ДМШ на </w:t>
      </w:r>
      <w:r w:rsidRPr="00BC337C">
        <w:rPr>
          <w:rFonts w:ascii="Times New Roman" w:hAnsi="Times New Roman"/>
          <w:b/>
          <w:bCs/>
          <w:i/>
          <w:sz w:val="28"/>
          <w:szCs w:val="28"/>
        </w:rPr>
        <w:t>дальнейшее профе</w:t>
      </w:r>
      <w:r w:rsidRPr="00BC337C">
        <w:rPr>
          <w:rFonts w:ascii="Times New Roman" w:hAnsi="Times New Roman"/>
          <w:b/>
          <w:bCs/>
          <w:i/>
          <w:sz w:val="28"/>
          <w:szCs w:val="28"/>
        </w:rPr>
        <w:t>с</w:t>
      </w:r>
      <w:r w:rsidRPr="00BC337C">
        <w:rPr>
          <w:rFonts w:ascii="Times New Roman" w:hAnsi="Times New Roman"/>
          <w:b/>
          <w:bCs/>
          <w:i/>
          <w:sz w:val="28"/>
          <w:szCs w:val="28"/>
        </w:rPr>
        <w:t>сиональное обучение</w:t>
      </w:r>
      <w:r w:rsidRPr="00BC337C">
        <w:rPr>
          <w:rFonts w:ascii="Times New Roman" w:hAnsi="Times New Roman"/>
          <w:sz w:val="28"/>
          <w:szCs w:val="28"/>
        </w:rPr>
        <w:t xml:space="preserve"> в музыкальных средних и высших учебных зав</w:t>
      </w:r>
      <w:r w:rsidRPr="00BC337C">
        <w:rPr>
          <w:rFonts w:ascii="Times New Roman" w:hAnsi="Times New Roman"/>
          <w:sz w:val="28"/>
          <w:szCs w:val="28"/>
        </w:rPr>
        <w:t>е</w:t>
      </w:r>
      <w:r w:rsidRPr="00BC337C">
        <w:rPr>
          <w:rFonts w:ascii="Times New Roman" w:hAnsi="Times New Roman"/>
          <w:sz w:val="28"/>
          <w:szCs w:val="28"/>
        </w:rPr>
        <w:t xml:space="preserve">дениях. </w:t>
      </w:r>
    </w:p>
    <w:p w:rsidR="00475824" w:rsidRPr="00E970BC" w:rsidRDefault="00475824" w:rsidP="00E970BC">
      <w:pPr>
        <w:numPr>
          <w:ilvl w:val="0"/>
          <w:numId w:val="119"/>
        </w:numPr>
        <w:tabs>
          <w:tab w:val="left" w:pos="900"/>
        </w:tabs>
        <w:spacing w:after="0" w:line="360" w:lineRule="auto"/>
        <w:jc w:val="both"/>
        <w:rPr>
          <w:rFonts w:ascii="Times New Roman" w:hAnsi="Times New Roman"/>
          <w:sz w:val="28"/>
          <w:szCs w:val="28"/>
        </w:rPr>
      </w:pPr>
      <w:r w:rsidRPr="00BC337C">
        <w:rPr>
          <w:rFonts w:ascii="Times New Roman" w:hAnsi="Times New Roman"/>
          <w:b/>
          <w:i/>
          <w:sz w:val="28"/>
          <w:szCs w:val="28"/>
        </w:rPr>
        <w:t>Социальная сторона деятельности педагогов и администрации</w:t>
      </w:r>
      <w:r w:rsidRPr="00BC337C">
        <w:rPr>
          <w:rFonts w:ascii="Times New Roman" w:hAnsi="Times New Roman"/>
          <w:sz w:val="28"/>
          <w:szCs w:val="28"/>
        </w:rPr>
        <w:t xml:space="preserve"> ДМШ №5 направлена на то, чтобы педагог – ребенок – родители стали </w:t>
      </w:r>
      <w:r w:rsidRPr="00BC337C">
        <w:rPr>
          <w:rFonts w:ascii="Times New Roman" w:hAnsi="Times New Roman"/>
          <w:b/>
          <w:i/>
          <w:sz w:val="28"/>
          <w:szCs w:val="28"/>
        </w:rPr>
        <w:t>полноправными партнерами</w:t>
      </w:r>
      <w:r w:rsidRPr="00BC337C">
        <w:rPr>
          <w:rFonts w:ascii="Times New Roman" w:hAnsi="Times New Roman"/>
          <w:sz w:val="28"/>
          <w:szCs w:val="28"/>
        </w:rPr>
        <w:t>, как в обучении, так и во внешкольной (досуговой) жизни.</w:t>
      </w:r>
    </w:p>
    <w:p w:rsidR="00475824" w:rsidRPr="00BC337C" w:rsidRDefault="00475824" w:rsidP="00BC337C">
      <w:pPr>
        <w:ind w:left="540"/>
        <w:jc w:val="center"/>
        <w:rPr>
          <w:rFonts w:ascii="Times New Roman" w:hAnsi="Times New Roman"/>
          <w:b/>
          <w:sz w:val="28"/>
          <w:szCs w:val="28"/>
        </w:rPr>
      </w:pPr>
      <w:r w:rsidRPr="00BC337C">
        <w:rPr>
          <w:rFonts w:ascii="Times New Roman" w:hAnsi="Times New Roman"/>
          <w:b/>
          <w:sz w:val="28"/>
          <w:szCs w:val="28"/>
        </w:rPr>
        <w:t>2. Организация совместных проектов муниципальными учреждениями образования, культуры, здравоохранения и социальными учреждениями</w:t>
      </w:r>
    </w:p>
    <w:p w:rsidR="00475824" w:rsidRPr="00BC337C" w:rsidRDefault="00475824" w:rsidP="00BC337C">
      <w:pPr>
        <w:ind w:left="540"/>
        <w:rPr>
          <w:rFonts w:ascii="Times New Roman" w:hAnsi="Times New Roman"/>
          <w:b/>
          <w:sz w:val="28"/>
          <w:szCs w:val="28"/>
        </w:rPr>
      </w:pPr>
    </w:p>
    <w:p w:rsidR="00475824" w:rsidRPr="00BC337C" w:rsidRDefault="00475824" w:rsidP="00BC337C">
      <w:pPr>
        <w:pStyle w:val="a8"/>
        <w:widowControl/>
        <w:numPr>
          <w:ilvl w:val="0"/>
          <w:numId w:val="120"/>
        </w:numPr>
        <w:overflowPunct/>
        <w:autoSpaceDE/>
        <w:autoSpaceDN/>
        <w:adjustRightInd/>
        <w:spacing w:line="360" w:lineRule="auto"/>
        <w:rPr>
          <w:rFonts w:ascii="Times New Roman" w:hAnsi="Times New Roman"/>
          <w:bCs/>
          <w:sz w:val="28"/>
          <w:szCs w:val="28"/>
        </w:rPr>
      </w:pPr>
      <w:r w:rsidRPr="00BC337C">
        <w:rPr>
          <w:rFonts w:ascii="Times New Roman" w:hAnsi="Times New Roman"/>
          <w:sz w:val="28"/>
          <w:szCs w:val="28"/>
        </w:rPr>
        <w:t xml:space="preserve">Организованы </w:t>
      </w:r>
      <w:r w:rsidRPr="00BC337C">
        <w:rPr>
          <w:rFonts w:ascii="Times New Roman" w:hAnsi="Times New Roman"/>
          <w:b/>
          <w:i/>
          <w:sz w:val="28"/>
          <w:szCs w:val="28"/>
        </w:rPr>
        <w:t>досуг</w:t>
      </w:r>
      <w:r w:rsidRPr="00BC337C">
        <w:rPr>
          <w:rFonts w:ascii="Times New Roman" w:hAnsi="Times New Roman"/>
          <w:i/>
          <w:sz w:val="28"/>
          <w:szCs w:val="28"/>
        </w:rPr>
        <w:t xml:space="preserve"> </w:t>
      </w:r>
      <w:r w:rsidRPr="00BC337C">
        <w:rPr>
          <w:rFonts w:ascii="Times New Roman" w:hAnsi="Times New Roman"/>
          <w:sz w:val="28"/>
          <w:szCs w:val="28"/>
        </w:rPr>
        <w:t>и</w:t>
      </w:r>
      <w:r w:rsidRPr="00BC337C">
        <w:rPr>
          <w:rFonts w:ascii="Times New Roman" w:hAnsi="Times New Roman"/>
          <w:i/>
          <w:sz w:val="28"/>
          <w:szCs w:val="28"/>
        </w:rPr>
        <w:t xml:space="preserve"> </w:t>
      </w:r>
      <w:r w:rsidRPr="00BC337C">
        <w:rPr>
          <w:rFonts w:ascii="Times New Roman" w:hAnsi="Times New Roman"/>
          <w:b/>
          <w:i/>
          <w:sz w:val="28"/>
          <w:szCs w:val="28"/>
        </w:rPr>
        <w:t>музыкально-эстетическое просвещение</w:t>
      </w:r>
      <w:r w:rsidRPr="00BC337C">
        <w:rPr>
          <w:rFonts w:ascii="Times New Roman" w:hAnsi="Times New Roman"/>
          <w:sz w:val="28"/>
          <w:szCs w:val="28"/>
        </w:rPr>
        <w:t xml:space="preserve"> шир</w:t>
      </w:r>
      <w:r w:rsidRPr="00BC337C">
        <w:rPr>
          <w:rFonts w:ascii="Times New Roman" w:hAnsi="Times New Roman"/>
          <w:sz w:val="28"/>
          <w:szCs w:val="28"/>
        </w:rPr>
        <w:t>о</w:t>
      </w:r>
      <w:r w:rsidRPr="00BC337C">
        <w:rPr>
          <w:rFonts w:ascii="Times New Roman" w:hAnsi="Times New Roman"/>
          <w:sz w:val="28"/>
          <w:szCs w:val="28"/>
        </w:rPr>
        <w:t>ких слоев населения (дети, подростки, молодежь; взрослое население; пенсионеры; люди с ограниченными возможностями)   города Вологды и Вологодской области.</w:t>
      </w:r>
    </w:p>
    <w:p w:rsidR="00475824" w:rsidRPr="00BC337C" w:rsidRDefault="00475824" w:rsidP="00BC337C">
      <w:pPr>
        <w:pStyle w:val="a8"/>
        <w:widowControl/>
        <w:numPr>
          <w:ilvl w:val="0"/>
          <w:numId w:val="120"/>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 xml:space="preserve">Реализованы </w:t>
      </w:r>
      <w:r w:rsidRPr="00BC337C">
        <w:rPr>
          <w:rFonts w:ascii="Times New Roman" w:hAnsi="Times New Roman"/>
          <w:b/>
          <w:bCs/>
          <w:i/>
          <w:sz w:val="28"/>
          <w:szCs w:val="28"/>
        </w:rPr>
        <w:t>разнообразные по тематике конкурсные мероприятия</w:t>
      </w:r>
      <w:r w:rsidRPr="00BC337C">
        <w:rPr>
          <w:rFonts w:ascii="Times New Roman" w:hAnsi="Times New Roman"/>
          <w:bCs/>
          <w:i/>
          <w:sz w:val="28"/>
          <w:szCs w:val="28"/>
        </w:rPr>
        <w:t>,</w:t>
      </w:r>
      <w:r w:rsidRPr="00BC337C">
        <w:rPr>
          <w:rFonts w:ascii="Times New Roman" w:hAnsi="Times New Roman"/>
          <w:bCs/>
          <w:sz w:val="28"/>
          <w:szCs w:val="28"/>
        </w:rPr>
        <w:t xml:space="preserve"> отвечающие запросам всех категорий обучающихся и преподавателей ДМШ и ДШИ города и области.</w:t>
      </w:r>
    </w:p>
    <w:p w:rsidR="00475824" w:rsidRPr="00BC337C" w:rsidRDefault="00475824" w:rsidP="00BC337C">
      <w:pPr>
        <w:numPr>
          <w:ilvl w:val="0"/>
          <w:numId w:val="120"/>
        </w:numPr>
        <w:tabs>
          <w:tab w:val="left" w:pos="900"/>
        </w:tabs>
        <w:spacing w:after="0" w:line="360" w:lineRule="auto"/>
        <w:jc w:val="both"/>
        <w:rPr>
          <w:rFonts w:ascii="Times New Roman" w:hAnsi="Times New Roman"/>
          <w:sz w:val="28"/>
          <w:szCs w:val="28"/>
        </w:rPr>
      </w:pPr>
      <w:r w:rsidRPr="00BC337C">
        <w:rPr>
          <w:rFonts w:ascii="Times New Roman" w:hAnsi="Times New Roman"/>
          <w:sz w:val="28"/>
          <w:szCs w:val="28"/>
        </w:rPr>
        <w:t xml:space="preserve">Заключены </w:t>
      </w:r>
      <w:r w:rsidRPr="00BC337C">
        <w:rPr>
          <w:rFonts w:ascii="Times New Roman" w:hAnsi="Times New Roman"/>
          <w:b/>
          <w:i/>
          <w:sz w:val="28"/>
          <w:szCs w:val="28"/>
        </w:rPr>
        <w:t>творческие  договора о сотрудничестве</w:t>
      </w:r>
      <w:r w:rsidRPr="00BC337C">
        <w:rPr>
          <w:rFonts w:ascii="Times New Roman" w:hAnsi="Times New Roman"/>
          <w:sz w:val="28"/>
          <w:szCs w:val="28"/>
        </w:rPr>
        <w:t xml:space="preserve"> с муниципальн</w:t>
      </w:r>
      <w:r w:rsidRPr="00BC337C">
        <w:rPr>
          <w:rFonts w:ascii="Times New Roman" w:hAnsi="Times New Roman"/>
          <w:sz w:val="28"/>
          <w:szCs w:val="28"/>
        </w:rPr>
        <w:t>ы</w:t>
      </w:r>
      <w:r w:rsidRPr="00BC337C">
        <w:rPr>
          <w:rFonts w:ascii="Times New Roman" w:hAnsi="Times New Roman"/>
          <w:sz w:val="28"/>
          <w:szCs w:val="28"/>
        </w:rPr>
        <w:t>ми учреждениями образования, культуры, здравоохранения и социал</w:t>
      </w:r>
      <w:r w:rsidRPr="00BC337C">
        <w:rPr>
          <w:rFonts w:ascii="Times New Roman" w:hAnsi="Times New Roman"/>
          <w:sz w:val="28"/>
          <w:szCs w:val="28"/>
        </w:rPr>
        <w:t>ь</w:t>
      </w:r>
      <w:r w:rsidRPr="00BC337C">
        <w:rPr>
          <w:rFonts w:ascii="Times New Roman" w:hAnsi="Times New Roman"/>
          <w:sz w:val="28"/>
          <w:szCs w:val="28"/>
        </w:rPr>
        <w:t>ными учреждениями города.</w:t>
      </w:r>
    </w:p>
    <w:p w:rsidR="00475824" w:rsidRPr="00BC337C" w:rsidRDefault="00475824" w:rsidP="00BC337C">
      <w:pPr>
        <w:pStyle w:val="a8"/>
        <w:widowControl/>
        <w:numPr>
          <w:ilvl w:val="0"/>
          <w:numId w:val="120"/>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 xml:space="preserve">Реализован творческий проект </w:t>
      </w:r>
      <w:r w:rsidRPr="00BC337C">
        <w:rPr>
          <w:rFonts w:ascii="Times New Roman" w:hAnsi="Times New Roman"/>
          <w:b/>
          <w:bCs/>
          <w:i/>
          <w:sz w:val="28"/>
          <w:szCs w:val="28"/>
        </w:rPr>
        <w:t>«Музыкальная гостиная»</w:t>
      </w:r>
      <w:r w:rsidRPr="00BC337C">
        <w:rPr>
          <w:rFonts w:ascii="Times New Roman" w:hAnsi="Times New Roman"/>
          <w:bCs/>
          <w:sz w:val="28"/>
          <w:szCs w:val="28"/>
        </w:rPr>
        <w:t xml:space="preserve"> в рамках с</w:t>
      </w:r>
      <w:r w:rsidRPr="00BC337C">
        <w:rPr>
          <w:rFonts w:ascii="Times New Roman" w:hAnsi="Times New Roman"/>
          <w:bCs/>
          <w:sz w:val="28"/>
          <w:szCs w:val="28"/>
        </w:rPr>
        <w:t>о</w:t>
      </w:r>
      <w:r w:rsidRPr="00BC337C">
        <w:rPr>
          <w:rFonts w:ascii="Times New Roman" w:hAnsi="Times New Roman"/>
          <w:bCs/>
          <w:sz w:val="28"/>
          <w:szCs w:val="28"/>
        </w:rPr>
        <w:t xml:space="preserve">циокультурного центра ДМШ № 5. </w:t>
      </w:r>
    </w:p>
    <w:p w:rsidR="00475824" w:rsidRPr="00BC337C" w:rsidRDefault="00475824" w:rsidP="00BC337C">
      <w:pPr>
        <w:pStyle w:val="a8"/>
        <w:widowControl/>
        <w:numPr>
          <w:ilvl w:val="0"/>
          <w:numId w:val="120"/>
        </w:numPr>
        <w:overflowPunct/>
        <w:autoSpaceDE/>
        <w:autoSpaceDN/>
        <w:adjustRightInd/>
        <w:spacing w:line="360" w:lineRule="auto"/>
        <w:rPr>
          <w:rFonts w:ascii="Times New Roman" w:hAnsi="Times New Roman"/>
          <w:b/>
          <w:bCs/>
          <w:sz w:val="28"/>
          <w:szCs w:val="28"/>
        </w:rPr>
      </w:pPr>
      <w:r w:rsidRPr="00BC337C">
        <w:rPr>
          <w:rFonts w:ascii="Times New Roman" w:hAnsi="Times New Roman"/>
          <w:bCs/>
          <w:sz w:val="28"/>
          <w:szCs w:val="28"/>
        </w:rPr>
        <w:t xml:space="preserve">Завершен организационный этап по созданию музея </w:t>
      </w:r>
      <w:r w:rsidRPr="00BC337C">
        <w:rPr>
          <w:rFonts w:ascii="Times New Roman" w:hAnsi="Times New Roman"/>
          <w:b/>
          <w:bCs/>
          <w:i/>
          <w:sz w:val="28"/>
          <w:szCs w:val="28"/>
        </w:rPr>
        <w:t>«Вологда хоровая»</w:t>
      </w:r>
      <w:r w:rsidRPr="00BC337C">
        <w:rPr>
          <w:rFonts w:ascii="Times New Roman" w:hAnsi="Times New Roman"/>
          <w:b/>
          <w:bCs/>
          <w:sz w:val="28"/>
          <w:szCs w:val="28"/>
        </w:rPr>
        <w:t>.</w:t>
      </w:r>
    </w:p>
    <w:p w:rsidR="00475824" w:rsidRPr="00BC337C" w:rsidRDefault="00475824" w:rsidP="00BC337C">
      <w:pPr>
        <w:pStyle w:val="a8"/>
        <w:widowControl/>
        <w:numPr>
          <w:ilvl w:val="0"/>
          <w:numId w:val="120"/>
        </w:numPr>
        <w:overflowPunct/>
        <w:autoSpaceDE/>
        <w:autoSpaceDN/>
        <w:adjustRightInd/>
        <w:spacing w:line="360" w:lineRule="auto"/>
        <w:rPr>
          <w:rFonts w:ascii="Times New Roman" w:hAnsi="Times New Roman"/>
          <w:bCs/>
          <w:sz w:val="28"/>
          <w:szCs w:val="28"/>
        </w:rPr>
      </w:pPr>
      <w:r w:rsidRPr="00BC337C">
        <w:rPr>
          <w:rFonts w:ascii="Times New Roman" w:hAnsi="Times New Roman"/>
          <w:sz w:val="28"/>
          <w:szCs w:val="28"/>
        </w:rPr>
        <w:lastRenderedPageBreak/>
        <w:t xml:space="preserve">Организован и функционирует лекторий для родителей </w:t>
      </w:r>
      <w:r w:rsidRPr="00BC337C">
        <w:rPr>
          <w:rFonts w:ascii="Times New Roman" w:hAnsi="Times New Roman"/>
          <w:b/>
          <w:i/>
          <w:sz w:val="28"/>
          <w:szCs w:val="28"/>
        </w:rPr>
        <w:t>«Музыкальная экология»</w:t>
      </w:r>
      <w:r w:rsidRPr="00BC337C">
        <w:rPr>
          <w:rFonts w:ascii="Times New Roman" w:hAnsi="Times New Roman"/>
          <w:sz w:val="28"/>
          <w:szCs w:val="28"/>
        </w:rPr>
        <w:t xml:space="preserve"> на базе социокультурного центра «ДМШ № 5» г. Вологды. </w:t>
      </w:r>
    </w:p>
    <w:p w:rsidR="00475824" w:rsidRPr="00886F35" w:rsidRDefault="00475824" w:rsidP="00886F35">
      <w:pPr>
        <w:pStyle w:val="a8"/>
        <w:widowControl/>
        <w:numPr>
          <w:ilvl w:val="0"/>
          <w:numId w:val="120"/>
        </w:numPr>
        <w:overflowPunct/>
        <w:autoSpaceDE/>
        <w:autoSpaceDN/>
        <w:adjustRightInd/>
        <w:spacing w:line="360" w:lineRule="auto"/>
        <w:rPr>
          <w:rFonts w:ascii="Times New Roman" w:hAnsi="Times New Roman"/>
          <w:b/>
          <w:sz w:val="28"/>
          <w:szCs w:val="28"/>
        </w:rPr>
      </w:pPr>
      <w:r w:rsidRPr="00BC337C">
        <w:rPr>
          <w:rFonts w:ascii="Times New Roman" w:hAnsi="Times New Roman"/>
          <w:b/>
          <w:sz w:val="28"/>
          <w:szCs w:val="28"/>
        </w:rPr>
        <w:t>С</w:t>
      </w:r>
      <w:r w:rsidRPr="00BC337C">
        <w:rPr>
          <w:rFonts w:ascii="Times New Roman" w:hAnsi="Times New Roman"/>
          <w:b/>
          <w:i/>
          <w:sz w:val="28"/>
          <w:szCs w:val="28"/>
        </w:rPr>
        <w:t>оциальный эффект</w:t>
      </w:r>
      <w:r w:rsidRPr="00BC337C">
        <w:rPr>
          <w:rFonts w:ascii="Times New Roman" w:hAnsi="Times New Roman"/>
          <w:sz w:val="28"/>
          <w:szCs w:val="28"/>
        </w:rPr>
        <w:t xml:space="preserve"> от реализации проекта заключается  в привлеч</w:t>
      </w:r>
      <w:r w:rsidRPr="00BC337C">
        <w:rPr>
          <w:rFonts w:ascii="Times New Roman" w:hAnsi="Times New Roman"/>
          <w:sz w:val="28"/>
          <w:szCs w:val="28"/>
        </w:rPr>
        <w:t>е</w:t>
      </w:r>
      <w:r w:rsidRPr="00BC337C">
        <w:rPr>
          <w:rFonts w:ascii="Times New Roman" w:hAnsi="Times New Roman"/>
          <w:sz w:val="28"/>
          <w:szCs w:val="28"/>
        </w:rPr>
        <w:t xml:space="preserve">нии к творческой деятельности не только обучающихся МБОУ ДОД «ДМШ №5» г.Вологды, но и </w:t>
      </w:r>
      <w:r w:rsidRPr="00BC337C">
        <w:rPr>
          <w:rFonts w:ascii="Times New Roman" w:hAnsi="Times New Roman"/>
          <w:b/>
          <w:i/>
          <w:sz w:val="28"/>
          <w:szCs w:val="28"/>
        </w:rPr>
        <w:t>обучающихся ДМШ и ДШИ города и о</w:t>
      </w:r>
      <w:r w:rsidRPr="00BC337C">
        <w:rPr>
          <w:rFonts w:ascii="Times New Roman" w:hAnsi="Times New Roman"/>
          <w:b/>
          <w:i/>
          <w:sz w:val="28"/>
          <w:szCs w:val="28"/>
        </w:rPr>
        <w:t>б</w:t>
      </w:r>
      <w:r w:rsidRPr="00BC337C">
        <w:rPr>
          <w:rFonts w:ascii="Times New Roman" w:hAnsi="Times New Roman"/>
          <w:b/>
          <w:i/>
          <w:sz w:val="28"/>
          <w:szCs w:val="28"/>
        </w:rPr>
        <w:t>ласти.</w:t>
      </w:r>
      <w:r w:rsidRPr="00BC337C">
        <w:rPr>
          <w:rFonts w:ascii="Times New Roman" w:hAnsi="Times New Roman"/>
          <w:b/>
          <w:sz w:val="28"/>
          <w:szCs w:val="28"/>
        </w:rPr>
        <w:t xml:space="preserve"> </w:t>
      </w:r>
    </w:p>
    <w:p w:rsidR="00475824" w:rsidRPr="00BC337C" w:rsidRDefault="00475824" w:rsidP="00BC337C">
      <w:pPr>
        <w:pStyle w:val="a8"/>
        <w:spacing w:line="360" w:lineRule="auto"/>
        <w:ind w:left="784"/>
        <w:rPr>
          <w:rFonts w:ascii="Times New Roman" w:hAnsi="Times New Roman"/>
          <w:b/>
          <w:szCs w:val="28"/>
        </w:rPr>
      </w:pPr>
    </w:p>
    <w:p w:rsidR="00475824" w:rsidRPr="00BC337C" w:rsidRDefault="00475824" w:rsidP="00E970BC">
      <w:pPr>
        <w:ind w:left="360"/>
        <w:jc w:val="center"/>
        <w:rPr>
          <w:rFonts w:ascii="Times New Roman" w:hAnsi="Times New Roman"/>
          <w:b/>
          <w:sz w:val="28"/>
          <w:szCs w:val="28"/>
        </w:rPr>
      </w:pPr>
      <w:r w:rsidRPr="00BC337C">
        <w:rPr>
          <w:rFonts w:ascii="Times New Roman" w:hAnsi="Times New Roman"/>
          <w:b/>
          <w:sz w:val="28"/>
          <w:szCs w:val="28"/>
        </w:rPr>
        <w:t xml:space="preserve">3.  Реализация просветительской миссии социокультурного центра </w:t>
      </w:r>
    </w:p>
    <w:p w:rsidR="00475824" w:rsidRPr="00BC337C" w:rsidRDefault="00475824" w:rsidP="00BC337C">
      <w:pPr>
        <w:numPr>
          <w:ilvl w:val="0"/>
          <w:numId w:val="149"/>
        </w:numPr>
        <w:tabs>
          <w:tab w:val="left" w:pos="900"/>
        </w:tabs>
        <w:spacing w:after="0" w:line="360" w:lineRule="auto"/>
        <w:jc w:val="both"/>
        <w:rPr>
          <w:rFonts w:ascii="Times New Roman" w:hAnsi="Times New Roman"/>
          <w:sz w:val="28"/>
          <w:szCs w:val="28"/>
        </w:rPr>
      </w:pPr>
      <w:r w:rsidRPr="00BC337C">
        <w:rPr>
          <w:rFonts w:ascii="Times New Roman" w:hAnsi="Times New Roman"/>
          <w:sz w:val="28"/>
          <w:szCs w:val="28"/>
        </w:rPr>
        <w:t xml:space="preserve">Созданы условия для реализации </w:t>
      </w:r>
      <w:r w:rsidRPr="00BC337C">
        <w:rPr>
          <w:rFonts w:ascii="Times New Roman" w:hAnsi="Times New Roman"/>
          <w:b/>
          <w:i/>
          <w:sz w:val="28"/>
          <w:szCs w:val="28"/>
        </w:rPr>
        <w:t>творческих способностей обуча</w:t>
      </w:r>
      <w:r w:rsidRPr="00BC337C">
        <w:rPr>
          <w:rFonts w:ascii="Times New Roman" w:hAnsi="Times New Roman"/>
          <w:b/>
          <w:i/>
          <w:sz w:val="28"/>
          <w:szCs w:val="28"/>
        </w:rPr>
        <w:t>ю</w:t>
      </w:r>
      <w:r w:rsidRPr="00BC337C">
        <w:rPr>
          <w:rFonts w:ascii="Times New Roman" w:hAnsi="Times New Roman"/>
          <w:b/>
          <w:i/>
          <w:sz w:val="28"/>
          <w:szCs w:val="28"/>
        </w:rPr>
        <w:t>щихся ДМШ и ДШИ</w:t>
      </w:r>
      <w:r w:rsidRPr="00BC337C">
        <w:rPr>
          <w:rFonts w:ascii="Times New Roman" w:hAnsi="Times New Roman"/>
          <w:sz w:val="28"/>
          <w:szCs w:val="28"/>
        </w:rPr>
        <w:t xml:space="preserve"> города и области на основе принципов гуманизма, толерантности и педагогической поддержки.</w:t>
      </w:r>
    </w:p>
    <w:p w:rsidR="00475824" w:rsidRPr="00BC337C" w:rsidRDefault="00475824" w:rsidP="00BC337C">
      <w:pPr>
        <w:numPr>
          <w:ilvl w:val="0"/>
          <w:numId w:val="149"/>
        </w:numPr>
        <w:tabs>
          <w:tab w:val="left" w:pos="900"/>
        </w:tabs>
        <w:spacing w:after="0" w:line="360" w:lineRule="auto"/>
        <w:jc w:val="both"/>
        <w:rPr>
          <w:rFonts w:ascii="Times New Roman" w:hAnsi="Times New Roman"/>
          <w:sz w:val="28"/>
          <w:szCs w:val="28"/>
        </w:rPr>
      </w:pPr>
      <w:r w:rsidRPr="00BC337C">
        <w:rPr>
          <w:rFonts w:ascii="Times New Roman" w:hAnsi="Times New Roman"/>
          <w:b/>
          <w:i/>
          <w:sz w:val="28"/>
          <w:szCs w:val="28"/>
        </w:rPr>
        <w:t>Разрешение противоречий</w:t>
      </w:r>
      <w:r w:rsidRPr="00BC337C">
        <w:rPr>
          <w:rFonts w:ascii="Times New Roman" w:hAnsi="Times New Roman"/>
          <w:i/>
          <w:sz w:val="28"/>
          <w:szCs w:val="28"/>
        </w:rPr>
        <w:t xml:space="preserve"> </w:t>
      </w:r>
      <w:r w:rsidRPr="00BC337C">
        <w:rPr>
          <w:rFonts w:ascii="Times New Roman" w:hAnsi="Times New Roman"/>
          <w:sz w:val="28"/>
          <w:szCs w:val="28"/>
        </w:rPr>
        <w:t>между: возрастающими требованиями о</w:t>
      </w:r>
      <w:r w:rsidRPr="00BC337C">
        <w:rPr>
          <w:rFonts w:ascii="Times New Roman" w:hAnsi="Times New Roman"/>
          <w:sz w:val="28"/>
          <w:szCs w:val="28"/>
        </w:rPr>
        <w:t>б</w:t>
      </w:r>
      <w:r w:rsidRPr="00BC337C">
        <w:rPr>
          <w:rFonts w:ascii="Times New Roman" w:hAnsi="Times New Roman"/>
          <w:sz w:val="28"/>
          <w:szCs w:val="28"/>
        </w:rPr>
        <w:t xml:space="preserve">щества в предоставлении для  широких слоев населения </w:t>
      </w:r>
      <w:r w:rsidRPr="00BC337C">
        <w:rPr>
          <w:rFonts w:ascii="Times New Roman" w:hAnsi="Times New Roman"/>
          <w:b/>
          <w:i/>
          <w:sz w:val="28"/>
          <w:szCs w:val="28"/>
        </w:rPr>
        <w:t>образовател</w:t>
      </w:r>
      <w:r w:rsidRPr="00BC337C">
        <w:rPr>
          <w:rFonts w:ascii="Times New Roman" w:hAnsi="Times New Roman"/>
          <w:b/>
          <w:i/>
          <w:sz w:val="28"/>
          <w:szCs w:val="28"/>
        </w:rPr>
        <w:t>ь</w:t>
      </w:r>
      <w:r w:rsidRPr="00BC337C">
        <w:rPr>
          <w:rFonts w:ascii="Times New Roman" w:hAnsi="Times New Roman"/>
          <w:b/>
          <w:i/>
          <w:sz w:val="28"/>
          <w:szCs w:val="28"/>
        </w:rPr>
        <w:t>ных и досуговых услуг</w:t>
      </w:r>
      <w:r w:rsidRPr="00BC337C">
        <w:rPr>
          <w:rFonts w:ascii="Times New Roman" w:hAnsi="Times New Roman"/>
          <w:sz w:val="28"/>
          <w:szCs w:val="28"/>
        </w:rPr>
        <w:t xml:space="preserve"> и не использованием значительных ресурсов с</w:t>
      </w:r>
      <w:r w:rsidRPr="00BC337C">
        <w:rPr>
          <w:rFonts w:ascii="Times New Roman" w:hAnsi="Times New Roman"/>
          <w:sz w:val="28"/>
          <w:szCs w:val="28"/>
        </w:rPr>
        <w:t>о</w:t>
      </w:r>
      <w:r w:rsidRPr="00BC337C">
        <w:rPr>
          <w:rFonts w:ascii="Times New Roman" w:hAnsi="Times New Roman"/>
          <w:sz w:val="28"/>
          <w:szCs w:val="28"/>
        </w:rPr>
        <w:t>циокультурной интеграции в синтезе этих сфер; наличием значительн</w:t>
      </w:r>
      <w:r w:rsidRPr="00BC337C">
        <w:rPr>
          <w:rFonts w:ascii="Times New Roman" w:hAnsi="Times New Roman"/>
          <w:sz w:val="28"/>
          <w:szCs w:val="28"/>
        </w:rPr>
        <w:t>о</w:t>
      </w:r>
      <w:r w:rsidRPr="00BC337C">
        <w:rPr>
          <w:rFonts w:ascii="Times New Roman" w:hAnsi="Times New Roman"/>
          <w:sz w:val="28"/>
          <w:szCs w:val="28"/>
        </w:rPr>
        <w:t>го потенциала  центра и отсутствием системной реализации социокул</w:t>
      </w:r>
      <w:r w:rsidRPr="00BC337C">
        <w:rPr>
          <w:rFonts w:ascii="Times New Roman" w:hAnsi="Times New Roman"/>
          <w:sz w:val="28"/>
          <w:szCs w:val="28"/>
        </w:rPr>
        <w:t>ь</w:t>
      </w:r>
      <w:r w:rsidRPr="00BC337C">
        <w:rPr>
          <w:rFonts w:ascii="Times New Roman" w:hAnsi="Times New Roman"/>
          <w:sz w:val="28"/>
          <w:szCs w:val="28"/>
        </w:rPr>
        <w:t>турной адаптации и социализации детей и молодежи на основе творч</w:t>
      </w:r>
      <w:r w:rsidRPr="00BC337C">
        <w:rPr>
          <w:rFonts w:ascii="Times New Roman" w:hAnsi="Times New Roman"/>
          <w:sz w:val="28"/>
          <w:szCs w:val="28"/>
        </w:rPr>
        <w:t>е</w:t>
      </w:r>
      <w:r w:rsidRPr="00BC337C">
        <w:rPr>
          <w:rFonts w:ascii="Times New Roman" w:hAnsi="Times New Roman"/>
          <w:sz w:val="28"/>
          <w:szCs w:val="28"/>
        </w:rPr>
        <w:t>ской деятельности; необходимостью внедрения инновационных подх</w:t>
      </w:r>
      <w:r w:rsidRPr="00BC337C">
        <w:rPr>
          <w:rFonts w:ascii="Times New Roman" w:hAnsi="Times New Roman"/>
          <w:sz w:val="28"/>
          <w:szCs w:val="28"/>
        </w:rPr>
        <w:t>о</w:t>
      </w:r>
      <w:r w:rsidRPr="00BC337C">
        <w:rPr>
          <w:rFonts w:ascii="Times New Roman" w:hAnsi="Times New Roman"/>
          <w:sz w:val="28"/>
          <w:szCs w:val="28"/>
        </w:rPr>
        <w:t>дов в функционировании социокультурного центра и отсутствием мет</w:t>
      </w:r>
      <w:r w:rsidRPr="00BC337C">
        <w:rPr>
          <w:rFonts w:ascii="Times New Roman" w:hAnsi="Times New Roman"/>
          <w:sz w:val="28"/>
          <w:szCs w:val="28"/>
        </w:rPr>
        <w:t>о</w:t>
      </w:r>
      <w:r w:rsidRPr="00BC337C">
        <w:rPr>
          <w:rFonts w:ascii="Times New Roman" w:hAnsi="Times New Roman"/>
          <w:sz w:val="28"/>
          <w:szCs w:val="28"/>
        </w:rPr>
        <w:t>дического сопровождения данного процесса.</w:t>
      </w:r>
    </w:p>
    <w:p w:rsidR="00475824" w:rsidRPr="00E970BC" w:rsidRDefault="00475824" w:rsidP="00E970BC">
      <w:pPr>
        <w:numPr>
          <w:ilvl w:val="0"/>
          <w:numId w:val="149"/>
        </w:numPr>
        <w:spacing w:after="0" w:line="360" w:lineRule="auto"/>
        <w:jc w:val="both"/>
        <w:rPr>
          <w:rFonts w:ascii="Times New Roman" w:hAnsi="Times New Roman"/>
          <w:sz w:val="28"/>
          <w:szCs w:val="28"/>
        </w:rPr>
      </w:pPr>
      <w:r w:rsidRPr="00BC337C">
        <w:rPr>
          <w:rFonts w:ascii="Times New Roman" w:hAnsi="Times New Roman"/>
          <w:sz w:val="28"/>
          <w:szCs w:val="28"/>
        </w:rPr>
        <w:t xml:space="preserve">Подтверждена </w:t>
      </w:r>
      <w:r w:rsidRPr="00BC337C">
        <w:rPr>
          <w:rFonts w:ascii="Times New Roman" w:hAnsi="Times New Roman"/>
          <w:b/>
          <w:i/>
          <w:sz w:val="28"/>
          <w:szCs w:val="28"/>
        </w:rPr>
        <w:t>эффективность организационных  условий</w:t>
      </w:r>
      <w:r w:rsidRPr="00BC337C">
        <w:rPr>
          <w:rFonts w:ascii="Times New Roman" w:hAnsi="Times New Roman"/>
          <w:sz w:val="28"/>
          <w:szCs w:val="28"/>
        </w:rPr>
        <w:t>, обеспеч</w:t>
      </w:r>
      <w:r w:rsidRPr="00BC337C">
        <w:rPr>
          <w:rFonts w:ascii="Times New Roman" w:hAnsi="Times New Roman"/>
          <w:sz w:val="28"/>
          <w:szCs w:val="28"/>
        </w:rPr>
        <w:t>и</w:t>
      </w:r>
      <w:r w:rsidRPr="00BC337C">
        <w:rPr>
          <w:rFonts w:ascii="Times New Roman" w:hAnsi="Times New Roman"/>
          <w:sz w:val="28"/>
          <w:szCs w:val="28"/>
        </w:rPr>
        <w:t>вающих достаточно быструю замену привычной функции ДМШ (тран</w:t>
      </w:r>
      <w:r w:rsidRPr="00BC337C">
        <w:rPr>
          <w:rFonts w:ascii="Times New Roman" w:hAnsi="Times New Roman"/>
          <w:sz w:val="28"/>
          <w:szCs w:val="28"/>
        </w:rPr>
        <w:t>с</w:t>
      </w:r>
      <w:r w:rsidRPr="00BC337C">
        <w:rPr>
          <w:rFonts w:ascii="Times New Roman" w:hAnsi="Times New Roman"/>
          <w:sz w:val="28"/>
          <w:szCs w:val="28"/>
        </w:rPr>
        <w:t>лировать, передавать музыкальную культуру) на новую – ДМШ спосо</w:t>
      </w:r>
      <w:r w:rsidRPr="00BC337C">
        <w:rPr>
          <w:rFonts w:ascii="Times New Roman" w:hAnsi="Times New Roman"/>
          <w:sz w:val="28"/>
          <w:szCs w:val="28"/>
        </w:rPr>
        <w:t>б</w:t>
      </w:r>
      <w:r w:rsidRPr="00BC337C">
        <w:rPr>
          <w:rFonts w:ascii="Times New Roman" w:hAnsi="Times New Roman"/>
          <w:sz w:val="28"/>
          <w:szCs w:val="28"/>
        </w:rPr>
        <w:t xml:space="preserve">на </w:t>
      </w:r>
      <w:r w:rsidRPr="00BC337C">
        <w:rPr>
          <w:rFonts w:ascii="Times New Roman" w:hAnsi="Times New Roman"/>
          <w:b/>
          <w:i/>
          <w:sz w:val="28"/>
          <w:szCs w:val="28"/>
        </w:rPr>
        <w:t>быть механизмом порождения культуры.</w:t>
      </w:r>
      <w:r w:rsidRPr="00BC337C">
        <w:rPr>
          <w:rFonts w:ascii="Times New Roman" w:hAnsi="Times New Roman"/>
          <w:sz w:val="28"/>
          <w:szCs w:val="28"/>
        </w:rPr>
        <w:t xml:space="preserve"> </w:t>
      </w:r>
    </w:p>
    <w:p w:rsidR="00475824" w:rsidRPr="00E970BC" w:rsidRDefault="00475824" w:rsidP="00E970BC">
      <w:pPr>
        <w:ind w:left="360"/>
        <w:jc w:val="center"/>
        <w:rPr>
          <w:rFonts w:ascii="Times New Roman" w:hAnsi="Times New Roman"/>
          <w:b/>
          <w:sz w:val="28"/>
          <w:szCs w:val="28"/>
        </w:rPr>
      </w:pPr>
      <w:r w:rsidRPr="00BC337C">
        <w:rPr>
          <w:rFonts w:ascii="Times New Roman" w:hAnsi="Times New Roman"/>
          <w:b/>
          <w:sz w:val="28"/>
          <w:szCs w:val="28"/>
        </w:rPr>
        <w:t xml:space="preserve">4.  Разработка инновационной деятельности социокультурного центра </w:t>
      </w:r>
    </w:p>
    <w:p w:rsidR="00475824" w:rsidRPr="00BC337C" w:rsidRDefault="00475824" w:rsidP="00BC337C">
      <w:pPr>
        <w:numPr>
          <w:ilvl w:val="0"/>
          <w:numId w:val="149"/>
        </w:numPr>
        <w:tabs>
          <w:tab w:val="left" w:pos="900"/>
        </w:tabs>
        <w:spacing w:after="0" w:line="360" w:lineRule="auto"/>
        <w:jc w:val="both"/>
        <w:rPr>
          <w:rFonts w:ascii="Times New Roman" w:hAnsi="Times New Roman"/>
          <w:sz w:val="28"/>
          <w:szCs w:val="28"/>
        </w:rPr>
      </w:pPr>
      <w:r w:rsidRPr="00BC337C">
        <w:rPr>
          <w:rFonts w:ascii="Times New Roman" w:hAnsi="Times New Roman"/>
          <w:sz w:val="28"/>
          <w:szCs w:val="28"/>
        </w:rPr>
        <w:t xml:space="preserve">Модель развития социокультурного центра детской музыкальной школы  выполняет свою </w:t>
      </w:r>
      <w:r w:rsidRPr="00BC337C">
        <w:rPr>
          <w:rFonts w:ascii="Times New Roman" w:hAnsi="Times New Roman"/>
          <w:b/>
          <w:i/>
          <w:sz w:val="28"/>
          <w:szCs w:val="28"/>
        </w:rPr>
        <w:t>нормативную функцию,</w:t>
      </w:r>
      <w:r w:rsidRPr="00BC337C">
        <w:rPr>
          <w:rFonts w:ascii="Times New Roman" w:hAnsi="Times New Roman"/>
          <w:sz w:val="28"/>
          <w:szCs w:val="28"/>
        </w:rPr>
        <w:t xml:space="preserve"> а процесс развития соци</w:t>
      </w:r>
      <w:r w:rsidRPr="00BC337C">
        <w:rPr>
          <w:rFonts w:ascii="Times New Roman" w:hAnsi="Times New Roman"/>
          <w:sz w:val="28"/>
          <w:szCs w:val="28"/>
        </w:rPr>
        <w:t>о</w:t>
      </w:r>
      <w:r w:rsidRPr="00BC337C">
        <w:rPr>
          <w:rFonts w:ascii="Times New Roman" w:hAnsi="Times New Roman"/>
          <w:sz w:val="28"/>
          <w:szCs w:val="28"/>
        </w:rPr>
        <w:t>культурной среды образовательного учреждения осуществляется с уч</w:t>
      </w:r>
      <w:r w:rsidRPr="00BC337C">
        <w:rPr>
          <w:rFonts w:ascii="Times New Roman" w:hAnsi="Times New Roman"/>
          <w:sz w:val="28"/>
          <w:szCs w:val="28"/>
        </w:rPr>
        <w:t>е</w:t>
      </w:r>
      <w:r w:rsidRPr="00BC337C">
        <w:rPr>
          <w:rFonts w:ascii="Times New Roman" w:hAnsi="Times New Roman"/>
          <w:sz w:val="28"/>
          <w:szCs w:val="28"/>
        </w:rPr>
        <w:t>том потребностей социальных групп субъектов города Вологды и обл</w:t>
      </w:r>
      <w:r w:rsidRPr="00BC337C">
        <w:rPr>
          <w:rFonts w:ascii="Times New Roman" w:hAnsi="Times New Roman"/>
          <w:sz w:val="28"/>
          <w:szCs w:val="28"/>
        </w:rPr>
        <w:t>а</w:t>
      </w:r>
      <w:r w:rsidRPr="00BC337C">
        <w:rPr>
          <w:rFonts w:ascii="Times New Roman" w:hAnsi="Times New Roman"/>
          <w:sz w:val="28"/>
          <w:szCs w:val="28"/>
        </w:rPr>
        <w:t>сти.</w:t>
      </w:r>
    </w:p>
    <w:p w:rsidR="00475824" w:rsidRPr="00BC337C" w:rsidRDefault="00475824" w:rsidP="00BC337C">
      <w:pPr>
        <w:numPr>
          <w:ilvl w:val="0"/>
          <w:numId w:val="149"/>
        </w:numPr>
        <w:tabs>
          <w:tab w:val="left" w:pos="900"/>
        </w:tabs>
        <w:spacing w:after="0" w:line="360" w:lineRule="auto"/>
        <w:jc w:val="both"/>
        <w:rPr>
          <w:rFonts w:ascii="Times New Roman" w:hAnsi="Times New Roman"/>
          <w:sz w:val="28"/>
          <w:szCs w:val="28"/>
        </w:rPr>
      </w:pPr>
      <w:r w:rsidRPr="00BC337C">
        <w:rPr>
          <w:rFonts w:ascii="Times New Roman" w:hAnsi="Times New Roman"/>
          <w:sz w:val="28"/>
          <w:szCs w:val="28"/>
        </w:rPr>
        <w:lastRenderedPageBreak/>
        <w:t xml:space="preserve">Определены  и реализованы </w:t>
      </w:r>
      <w:r w:rsidRPr="00BC337C">
        <w:rPr>
          <w:rFonts w:ascii="Times New Roman" w:hAnsi="Times New Roman"/>
          <w:b/>
          <w:i/>
          <w:sz w:val="28"/>
          <w:szCs w:val="28"/>
        </w:rPr>
        <w:t>материально-технические  условия</w:t>
      </w:r>
      <w:r w:rsidRPr="00BC337C">
        <w:rPr>
          <w:rFonts w:ascii="Times New Roman" w:hAnsi="Times New Roman"/>
          <w:sz w:val="28"/>
          <w:szCs w:val="28"/>
        </w:rPr>
        <w:t xml:space="preserve"> разв</w:t>
      </w:r>
      <w:r w:rsidRPr="00BC337C">
        <w:rPr>
          <w:rFonts w:ascii="Times New Roman" w:hAnsi="Times New Roman"/>
          <w:sz w:val="28"/>
          <w:szCs w:val="28"/>
        </w:rPr>
        <w:t>и</w:t>
      </w:r>
      <w:r w:rsidRPr="00BC337C">
        <w:rPr>
          <w:rFonts w:ascii="Times New Roman" w:hAnsi="Times New Roman"/>
          <w:sz w:val="28"/>
          <w:szCs w:val="28"/>
        </w:rPr>
        <w:t>тия  социокультурного центра.</w:t>
      </w:r>
    </w:p>
    <w:p w:rsidR="00475824" w:rsidRPr="00BC337C" w:rsidRDefault="00475824" w:rsidP="00BC337C">
      <w:pPr>
        <w:numPr>
          <w:ilvl w:val="0"/>
          <w:numId w:val="149"/>
        </w:numPr>
        <w:spacing w:after="0" w:line="360" w:lineRule="auto"/>
        <w:jc w:val="both"/>
        <w:rPr>
          <w:rFonts w:ascii="Times New Roman" w:hAnsi="Times New Roman"/>
          <w:sz w:val="28"/>
          <w:szCs w:val="28"/>
        </w:rPr>
      </w:pPr>
      <w:r w:rsidRPr="00BC337C">
        <w:rPr>
          <w:rFonts w:ascii="Times New Roman" w:hAnsi="Times New Roman"/>
          <w:sz w:val="28"/>
          <w:szCs w:val="28"/>
        </w:rPr>
        <w:t xml:space="preserve">Сформирован </w:t>
      </w:r>
      <w:r w:rsidRPr="00BC337C">
        <w:rPr>
          <w:rFonts w:ascii="Times New Roman" w:hAnsi="Times New Roman"/>
          <w:b/>
          <w:i/>
          <w:sz w:val="28"/>
          <w:szCs w:val="28"/>
        </w:rPr>
        <w:t>новый имидж</w:t>
      </w:r>
      <w:r w:rsidRPr="00BC337C">
        <w:rPr>
          <w:rFonts w:ascii="Times New Roman" w:hAnsi="Times New Roman"/>
          <w:sz w:val="28"/>
          <w:szCs w:val="28"/>
        </w:rPr>
        <w:t xml:space="preserve"> детской музыкальной школы как совр</w:t>
      </w:r>
      <w:r w:rsidRPr="00BC337C">
        <w:rPr>
          <w:rFonts w:ascii="Times New Roman" w:hAnsi="Times New Roman"/>
          <w:sz w:val="28"/>
          <w:szCs w:val="28"/>
        </w:rPr>
        <w:t>е</w:t>
      </w:r>
      <w:r w:rsidRPr="00BC337C">
        <w:rPr>
          <w:rFonts w:ascii="Times New Roman" w:hAnsi="Times New Roman"/>
          <w:sz w:val="28"/>
          <w:szCs w:val="28"/>
        </w:rPr>
        <w:t>менного образовательного учреждения.</w:t>
      </w:r>
    </w:p>
    <w:p w:rsidR="00475824" w:rsidRPr="00BC337C" w:rsidRDefault="00475824" w:rsidP="00BC337C">
      <w:pPr>
        <w:numPr>
          <w:ilvl w:val="0"/>
          <w:numId w:val="149"/>
        </w:numPr>
        <w:spacing w:after="0" w:line="360" w:lineRule="auto"/>
        <w:jc w:val="both"/>
        <w:rPr>
          <w:rFonts w:ascii="Times New Roman" w:hAnsi="Times New Roman"/>
          <w:sz w:val="28"/>
          <w:szCs w:val="28"/>
        </w:rPr>
      </w:pPr>
      <w:r w:rsidRPr="00BC337C">
        <w:rPr>
          <w:rFonts w:ascii="Times New Roman" w:hAnsi="Times New Roman"/>
          <w:sz w:val="28"/>
          <w:szCs w:val="28"/>
        </w:rPr>
        <w:t xml:space="preserve">Создана </w:t>
      </w:r>
      <w:r w:rsidRPr="00BC337C">
        <w:rPr>
          <w:rFonts w:ascii="Times New Roman" w:hAnsi="Times New Roman"/>
          <w:b/>
          <w:i/>
          <w:sz w:val="28"/>
          <w:szCs w:val="28"/>
        </w:rPr>
        <w:t>новая модель школы</w:t>
      </w:r>
      <w:r w:rsidRPr="00BC337C">
        <w:rPr>
          <w:rFonts w:ascii="Times New Roman" w:hAnsi="Times New Roman"/>
          <w:b/>
          <w:sz w:val="28"/>
          <w:szCs w:val="28"/>
        </w:rPr>
        <w:t>,</w:t>
      </w:r>
      <w:r w:rsidRPr="00BC337C">
        <w:rPr>
          <w:rFonts w:ascii="Times New Roman" w:hAnsi="Times New Roman"/>
          <w:sz w:val="28"/>
          <w:szCs w:val="28"/>
        </w:rPr>
        <w:t xml:space="preserve">  детская музыкальная школа – соци</w:t>
      </w:r>
      <w:r w:rsidRPr="00BC337C">
        <w:rPr>
          <w:rFonts w:ascii="Times New Roman" w:hAnsi="Times New Roman"/>
          <w:sz w:val="28"/>
          <w:szCs w:val="28"/>
        </w:rPr>
        <w:t>о</w:t>
      </w:r>
      <w:r w:rsidRPr="00BC337C">
        <w:rPr>
          <w:rFonts w:ascii="Times New Roman" w:hAnsi="Times New Roman"/>
          <w:sz w:val="28"/>
          <w:szCs w:val="28"/>
        </w:rPr>
        <w:t>культурный центр города.</w:t>
      </w:r>
    </w:p>
    <w:p w:rsidR="00475824" w:rsidRPr="00BC337C" w:rsidRDefault="00475824" w:rsidP="00E970BC">
      <w:pPr>
        <w:jc w:val="center"/>
        <w:rPr>
          <w:rFonts w:ascii="Times New Roman" w:hAnsi="Times New Roman"/>
          <w:b/>
          <w:sz w:val="28"/>
          <w:szCs w:val="28"/>
        </w:rPr>
      </w:pPr>
      <w:r w:rsidRPr="00BC337C">
        <w:rPr>
          <w:rFonts w:ascii="Times New Roman" w:hAnsi="Times New Roman"/>
          <w:b/>
          <w:sz w:val="28"/>
          <w:szCs w:val="28"/>
        </w:rPr>
        <w:t>5. Методическое сопровождение инновационной деятельности</w:t>
      </w:r>
    </w:p>
    <w:p w:rsidR="00475824" w:rsidRPr="00BC337C" w:rsidRDefault="00475824" w:rsidP="00BC337C">
      <w:pPr>
        <w:numPr>
          <w:ilvl w:val="0"/>
          <w:numId w:val="149"/>
        </w:numPr>
        <w:tabs>
          <w:tab w:val="left" w:pos="900"/>
        </w:tabs>
        <w:spacing w:after="0" w:line="360" w:lineRule="auto"/>
        <w:jc w:val="both"/>
        <w:rPr>
          <w:rFonts w:ascii="Times New Roman" w:hAnsi="Times New Roman"/>
          <w:sz w:val="28"/>
          <w:szCs w:val="28"/>
        </w:rPr>
      </w:pPr>
      <w:r w:rsidRPr="00BC337C">
        <w:rPr>
          <w:rFonts w:ascii="Times New Roman" w:hAnsi="Times New Roman"/>
          <w:sz w:val="28"/>
          <w:szCs w:val="28"/>
        </w:rPr>
        <w:t xml:space="preserve">Организована и реализована </w:t>
      </w:r>
      <w:r w:rsidRPr="00BC337C">
        <w:rPr>
          <w:rFonts w:ascii="Times New Roman" w:hAnsi="Times New Roman"/>
          <w:b/>
          <w:i/>
          <w:sz w:val="28"/>
          <w:szCs w:val="28"/>
        </w:rPr>
        <w:t>инновационная деятельность</w:t>
      </w:r>
      <w:r w:rsidRPr="00BC337C">
        <w:rPr>
          <w:rFonts w:ascii="Times New Roman" w:hAnsi="Times New Roman"/>
          <w:sz w:val="28"/>
          <w:szCs w:val="28"/>
        </w:rPr>
        <w:t xml:space="preserve"> по метод</w:t>
      </w:r>
      <w:r w:rsidRPr="00BC337C">
        <w:rPr>
          <w:rFonts w:ascii="Times New Roman" w:hAnsi="Times New Roman"/>
          <w:sz w:val="28"/>
          <w:szCs w:val="28"/>
        </w:rPr>
        <w:t>и</w:t>
      </w:r>
      <w:r w:rsidRPr="00BC337C">
        <w:rPr>
          <w:rFonts w:ascii="Times New Roman" w:hAnsi="Times New Roman"/>
          <w:sz w:val="28"/>
          <w:szCs w:val="28"/>
        </w:rPr>
        <w:t>ческому сопровождению социокультурного центра</w:t>
      </w:r>
    </w:p>
    <w:p w:rsidR="00475824" w:rsidRPr="00BC337C" w:rsidRDefault="00475824" w:rsidP="00BC337C">
      <w:pPr>
        <w:numPr>
          <w:ilvl w:val="0"/>
          <w:numId w:val="149"/>
        </w:numPr>
        <w:tabs>
          <w:tab w:val="left" w:pos="900"/>
        </w:tabs>
        <w:spacing w:after="0" w:line="360" w:lineRule="auto"/>
        <w:jc w:val="both"/>
        <w:rPr>
          <w:rFonts w:ascii="Times New Roman" w:hAnsi="Times New Roman"/>
          <w:sz w:val="28"/>
          <w:szCs w:val="28"/>
        </w:rPr>
      </w:pPr>
      <w:r w:rsidRPr="00BC337C">
        <w:rPr>
          <w:rFonts w:ascii="Times New Roman" w:hAnsi="Times New Roman"/>
          <w:sz w:val="28"/>
          <w:szCs w:val="28"/>
        </w:rPr>
        <w:t xml:space="preserve">Разработаны </w:t>
      </w:r>
      <w:r w:rsidRPr="00BC337C">
        <w:rPr>
          <w:rFonts w:ascii="Times New Roman" w:hAnsi="Times New Roman"/>
          <w:b/>
          <w:i/>
          <w:sz w:val="28"/>
          <w:szCs w:val="28"/>
        </w:rPr>
        <w:t>сценарии и положения</w:t>
      </w:r>
      <w:r w:rsidRPr="00BC337C">
        <w:rPr>
          <w:rFonts w:ascii="Times New Roman" w:hAnsi="Times New Roman"/>
          <w:sz w:val="28"/>
          <w:szCs w:val="28"/>
        </w:rPr>
        <w:t xml:space="preserve"> концертно-конкурсных меропри</w:t>
      </w:r>
      <w:r w:rsidRPr="00BC337C">
        <w:rPr>
          <w:rFonts w:ascii="Times New Roman" w:hAnsi="Times New Roman"/>
          <w:sz w:val="28"/>
          <w:szCs w:val="28"/>
        </w:rPr>
        <w:t>я</w:t>
      </w:r>
      <w:r w:rsidRPr="00BC337C">
        <w:rPr>
          <w:rFonts w:ascii="Times New Roman" w:hAnsi="Times New Roman"/>
          <w:sz w:val="28"/>
          <w:szCs w:val="28"/>
        </w:rPr>
        <w:t>тий, которые проведены в рамках проекта (Приложения).</w:t>
      </w:r>
    </w:p>
    <w:p w:rsidR="00475824" w:rsidRPr="00BC337C" w:rsidRDefault="00475824" w:rsidP="00BC337C">
      <w:pPr>
        <w:numPr>
          <w:ilvl w:val="0"/>
          <w:numId w:val="149"/>
        </w:numPr>
        <w:tabs>
          <w:tab w:val="left" w:pos="900"/>
        </w:tabs>
        <w:spacing w:after="0" w:line="360" w:lineRule="auto"/>
        <w:jc w:val="both"/>
        <w:rPr>
          <w:rFonts w:ascii="Times New Roman" w:hAnsi="Times New Roman"/>
          <w:sz w:val="28"/>
          <w:szCs w:val="28"/>
        </w:rPr>
      </w:pPr>
      <w:r w:rsidRPr="00BC337C">
        <w:rPr>
          <w:rFonts w:ascii="Times New Roman" w:hAnsi="Times New Roman"/>
          <w:sz w:val="28"/>
          <w:szCs w:val="28"/>
        </w:rPr>
        <w:t xml:space="preserve">Разработаны </w:t>
      </w:r>
      <w:r w:rsidRPr="00BC337C">
        <w:rPr>
          <w:rFonts w:ascii="Times New Roman" w:hAnsi="Times New Roman"/>
          <w:b/>
          <w:i/>
          <w:sz w:val="28"/>
          <w:szCs w:val="28"/>
        </w:rPr>
        <w:t>логотипы и дизайн</w:t>
      </w:r>
      <w:r w:rsidRPr="00BC337C">
        <w:rPr>
          <w:rFonts w:ascii="Times New Roman" w:hAnsi="Times New Roman"/>
          <w:sz w:val="28"/>
          <w:szCs w:val="28"/>
        </w:rPr>
        <w:t xml:space="preserve"> грамот и дипломов концертно-конкурсных мероприятий (Приложения).</w:t>
      </w:r>
    </w:p>
    <w:p w:rsidR="00475824" w:rsidRPr="00BC337C" w:rsidRDefault="00475824" w:rsidP="00BC337C">
      <w:pPr>
        <w:pStyle w:val="a8"/>
        <w:widowControl/>
        <w:numPr>
          <w:ilvl w:val="0"/>
          <w:numId w:val="149"/>
        </w:numPr>
        <w:overflowPunct/>
        <w:autoSpaceDE/>
        <w:autoSpaceDN/>
        <w:adjustRightInd/>
        <w:spacing w:line="360" w:lineRule="auto"/>
        <w:rPr>
          <w:rFonts w:ascii="Times New Roman" w:hAnsi="Times New Roman"/>
          <w:szCs w:val="28"/>
        </w:rPr>
      </w:pPr>
      <w:r w:rsidRPr="00BC337C">
        <w:rPr>
          <w:rFonts w:ascii="Times New Roman" w:hAnsi="Times New Roman"/>
          <w:sz w:val="28"/>
          <w:szCs w:val="28"/>
        </w:rPr>
        <w:t>Создан сайт: www.dmsh-5.ru, презентация школы и логотип учреждения</w:t>
      </w:r>
      <w:r w:rsidRPr="00BC337C">
        <w:rPr>
          <w:rFonts w:ascii="Times New Roman" w:hAnsi="Times New Roman"/>
        </w:rPr>
        <w:t xml:space="preserve">  </w:t>
      </w:r>
      <w:r w:rsidR="00E11023">
        <w:rPr>
          <w:rFonts w:ascii="Times New Roman" w:hAnsi="Times New Roman"/>
        </w:rPr>
        <w:pict>
          <v:shape id="_x0000_i1044" type="#_x0000_t75" style="width:33pt;height:39.75pt">
            <v:imagedata r:id="rId48" o:title=""/>
          </v:shape>
        </w:pict>
      </w:r>
      <w:r w:rsidRPr="00BC337C">
        <w:rPr>
          <w:rFonts w:ascii="Times New Roman" w:hAnsi="Times New Roman"/>
        </w:rPr>
        <w:t xml:space="preserve">  </w:t>
      </w:r>
    </w:p>
    <w:p w:rsidR="00475824" w:rsidRPr="00BC337C" w:rsidRDefault="00475824" w:rsidP="00BC337C">
      <w:pPr>
        <w:numPr>
          <w:ilvl w:val="0"/>
          <w:numId w:val="149"/>
        </w:numPr>
        <w:tabs>
          <w:tab w:val="left" w:pos="900"/>
        </w:tabs>
        <w:spacing w:after="0" w:line="360" w:lineRule="auto"/>
        <w:jc w:val="both"/>
        <w:rPr>
          <w:rFonts w:ascii="Times New Roman" w:hAnsi="Times New Roman"/>
          <w:sz w:val="28"/>
          <w:szCs w:val="28"/>
        </w:rPr>
      </w:pPr>
      <w:r w:rsidRPr="00BC337C">
        <w:rPr>
          <w:rFonts w:ascii="Times New Roman" w:hAnsi="Times New Roman"/>
          <w:sz w:val="28"/>
          <w:szCs w:val="28"/>
        </w:rPr>
        <w:t xml:space="preserve">Осуществлена </w:t>
      </w:r>
      <w:r w:rsidRPr="00BC337C">
        <w:rPr>
          <w:rFonts w:ascii="Times New Roman" w:hAnsi="Times New Roman"/>
          <w:b/>
          <w:i/>
          <w:sz w:val="28"/>
          <w:szCs w:val="28"/>
        </w:rPr>
        <w:t>диагностика, проведены мониторинги</w:t>
      </w:r>
      <w:r w:rsidRPr="00BC337C">
        <w:rPr>
          <w:rFonts w:ascii="Times New Roman" w:hAnsi="Times New Roman"/>
          <w:sz w:val="28"/>
          <w:szCs w:val="28"/>
        </w:rPr>
        <w:t xml:space="preserve"> по изучению эффективности проекта.</w:t>
      </w:r>
    </w:p>
    <w:p w:rsidR="00475824" w:rsidRPr="00BC337C" w:rsidRDefault="00475824" w:rsidP="00BC337C">
      <w:pPr>
        <w:numPr>
          <w:ilvl w:val="0"/>
          <w:numId w:val="121"/>
        </w:numPr>
        <w:spacing w:after="0" w:line="360" w:lineRule="auto"/>
        <w:jc w:val="both"/>
        <w:rPr>
          <w:rFonts w:ascii="Times New Roman" w:hAnsi="Times New Roman"/>
          <w:sz w:val="28"/>
          <w:szCs w:val="28"/>
        </w:rPr>
      </w:pPr>
      <w:r w:rsidRPr="00BC337C">
        <w:rPr>
          <w:rFonts w:ascii="Times New Roman" w:hAnsi="Times New Roman"/>
          <w:sz w:val="28"/>
          <w:szCs w:val="28"/>
        </w:rPr>
        <w:t xml:space="preserve">Сформирован </w:t>
      </w:r>
      <w:r w:rsidRPr="00BC337C">
        <w:rPr>
          <w:rFonts w:ascii="Times New Roman" w:hAnsi="Times New Roman"/>
          <w:b/>
          <w:i/>
          <w:sz w:val="28"/>
          <w:szCs w:val="28"/>
        </w:rPr>
        <w:t>новый имидж</w:t>
      </w:r>
      <w:r w:rsidRPr="00BC337C">
        <w:rPr>
          <w:rFonts w:ascii="Times New Roman" w:hAnsi="Times New Roman"/>
          <w:sz w:val="28"/>
          <w:szCs w:val="28"/>
        </w:rPr>
        <w:t xml:space="preserve"> детской музыкальной школы как совр</w:t>
      </w:r>
      <w:r w:rsidRPr="00BC337C">
        <w:rPr>
          <w:rFonts w:ascii="Times New Roman" w:hAnsi="Times New Roman"/>
          <w:sz w:val="28"/>
          <w:szCs w:val="28"/>
        </w:rPr>
        <w:t>е</w:t>
      </w:r>
      <w:r w:rsidRPr="00BC337C">
        <w:rPr>
          <w:rFonts w:ascii="Times New Roman" w:hAnsi="Times New Roman"/>
          <w:sz w:val="28"/>
          <w:szCs w:val="28"/>
        </w:rPr>
        <w:t>менного образовательного учреждения.</w:t>
      </w:r>
    </w:p>
    <w:p w:rsidR="00475824" w:rsidRPr="00BC337C" w:rsidRDefault="00475824" w:rsidP="00BC337C">
      <w:pPr>
        <w:numPr>
          <w:ilvl w:val="0"/>
          <w:numId w:val="121"/>
        </w:numPr>
        <w:spacing w:after="0" w:line="360" w:lineRule="auto"/>
        <w:jc w:val="both"/>
        <w:rPr>
          <w:rFonts w:ascii="Times New Roman" w:hAnsi="Times New Roman"/>
          <w:sz w:val="28"/>
          <w:szCs w:val="28"/>
        </w:rPr>
      </w:pPr>
      <w:r w:rsidRPr="00BC337C">
        <w:rPr>
          <w:rFonts w:ascii="Times New Roman" w:hAnsi="Times New Roman"/>
          <w:sz w:val="28"/>
          <w:szCs w:val="28"/>
        </w:rPr>
        <w:t xml:space="preserve">Создана </w:t>
      </w:r>
      <w:r w:rsidRPr="00BC337C">
        <w:rPr>
          <w:rFonts w:ascii="Times New Roman" w:hAnsi="Times New Roman"/>
          <w:b/>
          <w:i/>
          <w:sz w:val="28"/>
          <w:szCs w:val="28"/>
        </w:rPr>
        <w:t>новая модель школы</w:t>
      </w:r>
      <w:r w:rsidRPr="00BC337C">
        <w:rPr>
          <w:rFonts w:ascii="Times New Roman" w:hAnsi="Times New Roman"/>
          <w:sz w:val="28"/>
          <w:szCs w:val="28"/>
        </w:rPr>
        <w:t>, детская музыкальная школа – социокул</w:t>
      </w:r>
      <w:r w:rsidRPr="00BC337C">
        <w:rPr>
          <w:rFonts w:ascii="Times New Roman" w:hAnsi="Times New Roman"/>
          <w:sz w:val="28"/>
          <w:szCs w:val="28"/>
        </w:rPr>
        <w:t>ь</w:t>
      </w:r>
      <w:r w:rsidRPr="00BC337C">
        <w:rPr>
          <w:rFonts w:ascii="Times New Roman" w:hAnsi="Times New Roman"/>
          <w:sz w:val="28"/>
          <w:szCs w:val="28"/>
        </w:rPr>
        <w:t>турный центр города.</w:t>
      </w:r>
    </w:p>
    <w:p w:rsidR="00475824" w:rsidRPr="00BC337C" w:rsidRDefault="00475824" w:rsidP="00BC337C">
      <w:pPr>
        <w:pStyle w:val="a8"/>
        <w:rPr>
          <w:rFonts w:ascii="Times New Roman" w:hAnsi="Times New Roman"/>
          <w:b/>
          <w:szCs w:val="28"/>
        </w:rPr>
      </w:pPr>
    </w:p>
    <w:p w:rsidR="00475824" w:rsidRPr="00BC337C" w:rsidRDefault="0018315E" w:rsidP="00BC337C">
      <w:pPr>
        <w:spacing w:line="360" w:lineRule="auto"/>
        <w:ind w:left="360" w:firstLine="540"/>
        <w:jc w:val="both"/>
        <w:rPr>
          <w:rFonts w:ascii="Times New Roman" w:hAnsi="Times New Roman"/>
          <w:sz w:val="28"/>
          <w:szCs w:val="28"/>
        </w:rPr>
      </w:pPr>
      <w:r>
        <w:rPr>
          <w:b/>
          <w:noProof/>
          <w:szCs w:val="28"/>
        </w:rPr>
        <w:pict>
          <v:shape id="_x0000_s1087" type="#_x0000_t75" style="position:absolute;left:0;text-align:left;margin-left:71.55pt;margin-top:284.6pt;width:327.75pt;height:258.4pt;z-index:-2">
            <v:imagedata r:id="rId49" o:title="" cropbottom="-28f"/>
            <o:lock v:ext="edit" aspectratio="f"/>
          </v:shape>
          <o:OLEObject Type="Embed" ProgID="Excel.Sheet.8" ShapeID="_x0000_s1087" DrawAspect="Content" ObjectID="_1591744611" r:id="rId50"/>
        </w:pict>
      </w:r>
      <w:r w:rsidR="00475824" w:rsidRPr="00BC337C">
        <w:rPr>
          <w:rFonts w:ascii="Times New Roman" w:hAnsi="Times New Roman"/>
          <w:b/>
          <w:sz w:val="28"/>
          <w:szCs w:val="28"/>
        </w:rPr>
        <w:t xml:space="preserve">      </w:t>
      </w:r>
      <w:r w:rsidR="00475824" w:rsidRPr="00BC337C">
        <w:rPr>
          <w:rFonts w:ascii="Times New Roman" w:hAnsi="Times New Roman"/>
          <w:i/>
          <w:sz w:val="28"/>
          <w:szCs w:val="28"/>
        </w:rPr>
        <w:t xml:space="preserve"> </w:t>
      </w:r>
      <w:r w:rsidR="00475824" w:rsidRPr="00BC337C">
        <w:rPr>
          <w:rFonts w:ascii="Times New Roman" w:hAnsi="Times New Roman"/>
          <w:b/>
          <w:i/>
          <w:sz w:val="28"/>
          <w:szCs w:val="28"/>
        </w:rPr>
        <w:t xml:space="preserve">Критерии оценки эффективности </w:t>
      </w:r>
      <w:r w:rsidR="00475824" w:rsidRPr="00BC337C">
        <w:rPr>
          <w:rFonts w:ascii="Times New Roman" w:hAnsi="Times New Roman"/>
          <w:sz w:val="28"/>
          <w:szCs w:val="28"/>
        </w:rPr>
        <w:t>(развитие личностных качеств обучающихся, охват населения (диаграмма №21), пролонгированность проекта (ежегодная его реализация), система социального партнерства, инновацио</w:t>
      </w:r>
      <w:r w:rsidR="00475824" w:rsidRPr="00BC337C">
        <w:rPr>
          <w:rFonts w:ascii="Times New Roman" w:hAnsi="Times New Roman"/>
          <w:sz w:val="28"/>
          <w:szCs w:val="28"/>
        </w:rPr>
        <w:t>н</w:t>
      </w:r>
      <w:r w:rsidR="00475824" w:rsidRPr="00BC337C">
        <w:rPr>
          <w:rFonts w:ascii="Times New Roman" w:hAnsi="Times New Roman"/>
          <w:sz w:val="28"/>
          <w:szCs w:val="28"/>
        </w:rPr>
        <w:t>ность научно-методической базы, расширение и совершенствование ресурсной базы)</w:t>
      </w:r>
      <w:r w:rsidR="00475824" w:rsidRPr="00BC337C">
        <w:rPr>
          <w:rFonts w:ascii="Times New Roman" w:hAnsi="Times New Roman"/>
          <w:i/>
          <w:sz w:val="28"/>
          <w:szCs w:val="28"/>
        </w:rPr>
        <w:t xml:space="preserve"> </w:t>
      </w:r>
      <w:r w:rsidR="00475824" w:rsidRPr="00BC337C">
        <w:rPr>
          <w:rFonts w:ascii="Times New Roman" w:hAnsi="Times New Roman"/>
          <w:sz w:val="28"/>
          <w:szCs w:val="28"/>
        </w:rPr>
        <w:t>социокультурной деятельности ДМШ №5, сформированные с учетом с</w:t>
      </w:r>
      <w:r w:rsidR="00475824" w:rsidRPr="00BC337C">
        <w:rPr>
          <w:rFonts w:ascii="Times New Roman" w:hAnsi="Times New Roman"/>
          <w:sz w:val="28"/>
          <w:szCs w:val="28"/>
        </w:rPr>
        <w:t>о</w:t>
      </w:r>
      <w:r w:rsidR="00475824" w:rsidRPr="00BC337C">
        <w:rPr>
          <w:rFonts w:ascii="Times New Roman" w:hAnsi="Times New Roman"/>
          <w:sz w:val="28"/>
          <w:szCs w:val="28"/>
        </w:rPr>
        <w:t>держания целостной системы социокультурных функций ДМШ и специфики профессиональной деятельности, позволяют качественно и оперативно ос</w:t>
      </w:r>
      <w:r w:rsidR="00475824" w:rsidRPr="00BC337C">
        <w:rPr>
          <w:rFonts w:ascii="Times New Roman" w:hAnsi="Times New Roman"/>
          <w:sz w:val="28"/>
          <w:szCs w:val="28"/>
        </w:rPr>
        <w:t>у</w:t>
      </w:r>
      <w:r w:rsidR="00475824" w:rsidRPr="00BC337C">
        <w:rPr>
          <w:rFonts w:ascii="Times New Roman" w:hAnsi="Times New Roman"/>
          <w:sz w:val="28"/>
          <w:szCs w:val="28"/>
        </w:rPr>
        <w:t>ществлять диагностику и коррекцию развития учреждения в социально-</w:t>
      </w:r>
      <w:r w:rsidR="00475824" w:rsidRPr="00BC337C">
        <w:rPr>
          <w:rFonts w:ascii="Times New Roman" w:hAnsi="Times New Roman"/>
          <w:sz w:val="28"/>
          <w:szCs w:val="28"/>
        </w:rPr>
        <w:lastRenderedPageBreak/>
        <w:t>статусном, финансово-экономическом, структурно-функциональном и профе</w:t>
      </w:r>
      <w:r w:rsidR="00475824" w:rsidRPr="00BC337C">
        <w:rPr>
          <w:rFonts w:ascii="Times New Roman" w:hAnsi="Times New Roman"/>
          <w:sz w:val="28"/>
          <w:szCs w:val="28"/>
        </w:rPr>
        <w:t>с</w:t>
      </w:r>
      <w:r w:rsidR="00475824" w:rsidRPr="00BC337C">
        <w:rPr>
          <w:rFonts w:ascii="Times New Roman" w:hAnsi="Times New Roman"/>
          <w:sz w:val="28"/>
          <w:szCs w:val="28"/>
        </w:rPr>
        <w:t>сиональном аспектах. В случае выявления новых потребностей и требований общества содержание функций в структуре целостной системы будет сове</w:t>
      </w:r>
      <w:r w:rsidR="00475824" w:rsidRPr="00BC337C">
        <w:rPr>
          <w:rFonts w:ascii="Times New Roman" w:hAnsi="Times New Roman"/>
          <w:sz w:val="28"/>
          <w:szCs w:val="28"/>
        </w:rPr>
        <w:t>р</w:t>
      </w:r>
      <w:r w:rsidR="00475824" w:rsidRPr="00BC337C">
        <w:rPr>
          <w:rFonts w:ascii="Times New Roman" w:hAnsi="Times New Roman"/>
          <w:sz w:val="28"/>
          <w:szCs w:val="28"/>
        </w:rPr>
        <w:t>шенствоваться, обеспечивая устойчивое развитие проекта.</w:t>
      </w:r>
    </w:p>
    <w:p w:rsidR="00475824" w:rsidRPr="00E970BC" w:rsidRDefault="00475824" w:rsidP="00E970BC">
      <w:pPr>
        <w:spacing w:line="360" w:lineRule="auto"/>
        <w:jc w:val="right"/>
        <w:rPr>
          <w:rFonts w:ascii="Times New Roman" w:hAnsi="Times New Roman"/>
          <w:sz w:val="24"/>
          <w:szCs w:val="24"/>
        </w:rPr>
      </w:pPr>
      <w:r w:rsidRPr="00BC337C">
        <w:rPr>
          <w:rFonts w:ascii="Times New Roman" w:hAnsi="Times New Roman"/>
          <w:sz w:val="24"/>
          <w:szCs w:val="24"/>
        </w:rPr>
        <w:t>Диаграмма №21</w:t>
      </w:r>
    </w:p>
    <w:p w:rsidR="00475824" w:rsidRDefault="00475824" w:rsidP="00BC337C">
      <w:pPr>
        <w:pStyle w:val="a8"/>
      </w:pPr>
    </w:p>
    <w:p w:rsidR="00475824" w:rsidRDefault="00475824" w:rsidP="00BC337C">
      <w:pPr>
        <w:pStyle w:val="a8"/>
      </w:pPr>
    </w:p>
    <w:p w:rsidR="00475824" w:rsidRDefault="00475824" w:rsidP="00BC337C">
      <w:pPr>
        <w:spacing w:line="360" w:lineRule="auto"/>
        <w:ind w:left="784"/>
        <w:jc w:val="both"/>
        <w:rPr>
          <w:sz w:val="28"/>
          <w:szCs w:val="28"/>
        </w:rPr>
      </w:pPr>
    </w:p>
    <w:p w:rsidR="00475824" w:rsidRDefault="00475824" w:rsidP="00BC337C">
      <w:pPr>
        <w:spacing w:line="360" w:lineRule="auto"/>
        <w:ind w:left="784"/>
        <w:jc w:val="both"/>
        <w:rPr>
          <w:sz w:val="28"/>
          <w:szCs w:val="28"/>
        </w:rPr>
      </w:pPr>
    </w:p>
    <w:p w:rsidR="00475824" w:rsidRPr="00DD562A" w:rsidRDefault="00475824" w:rsidP="00BC337C">
      <w:pPr>
        <w:spacing w:line="360" w:lineRule="auto"/>
        <w:ind w:left="784"/>
        <w:jc w:val="both"/>
        <w:rPr>
          <w:sz w:val="28"/>
          <w:szCs w:val="28"/>
        </w:rPr>
      </w:pPr>
    </w:p>
    <w:p w:rsidR="00475824" w:rsidRDefault="00475824" w:rsidP="00BC337C">
      <w:pPr>
        <w:spacing w:line="360" w:lineRule="auto"/>
        <w:ind w:left="784"/>
        <w:jc w:val="both"/>
        <w:rPr>
          <w:sz w:val="28"/>
          <w:szCs w:val="28"/>
        </w:rPr>
      </w:pPr>
    </w:p>
    <w:p w:rsidR="00E970BC" w:rsidRDefault="00E970BC" w:rsidP="00BC337C">
      <w:pPr>
        <w:pStyle w:val="a8"/>
        <w:jc w:val="center"/>
        <w:rPr>
          <w:rFonts w:ascii="Times New Roman" w:hAnsi="Times New Roman"/>
          <w:b/>
          <w:sz w:val="28"/>
          <w:szCs w:val="28"/>
        </w:rPr>
      </w:pPr>
    </w:p>
    <w:p w:rsidR="00D50A4E" w:rsidRDefault="00D50A4E" w:rsidP="00BC337C">
      <w:pPr>
        <w:pStyle w:val="a8"/>
        <w:jc w:val="center"/>
        <w:rPr>
          <w:rFonts w:ascii="Times New Roman" w:hAnsi="Times New Roman"/>
          <w:b/>
          <w:sz w:val="28"/>
          <w:szCs w:val="28"/>
        </w:rPr>
      </w:pPr>
    </w:p>
    <w:p w:rsidR="00D50A4E" w:rsidRDefault="00D50A4E" w:rsidP="00BC337C">
      <w:pPr>
        <w:pStyle w:val="a8"/>
        <w:jc w:val="center"/>
        <w:rPr>
          <w:rFonts w:ascii="Times New Roman" w:hAnsi="Times New Roman"/>
          <w:b/>
          <w:sz w:val="28"/>
          <w:szCs w:val="28"/>
        </w:rPr>
      </w:pPr>
    </w:p>
    <w:p w:rsidR="00475824" w:rsidRPr="00BC337C" w:rsidRDefault="00475824" w:rsidP="00BC337C">
      <w:pPr>
        <w:pStyle w:val="a8"/>
        <w:jc w:val="center"/>
        <w:rPr>
          <w:rFonts w:ascii="Times New Roman" w:hAnsi="Times New Roman"/>
          <w:b/>
          <w:sz w:val="28"/>
          <w:szCs w:val="28"/>
        </w:rPr>
      </w:pPr>
      <w:r w:rsidRPr="00BC337C">
        <w:rPr>
          <w:rFonts w:ascii="Times New Roman" w:hAnsi="Times New Roman"/>
          <w:b/>
          <w:sz w:val="28"/>
          <w:szCs w:val="28"/>
        </w:rPr>
        <w:t xml:space="preserve">Список </w:t>
      </w:r>
      <w:r>
        <w:rPr>
          <w:rFonts w:ascii="Times New Roman" w:hAnsi="Times New Roman"/>
          <w:b/>
          <w:sz w:val="28"/>
          <w:szCs w:val="28"/>
        </w:rPr>
        <w:t>литературы</w:t>
      </w:r>
    </w:p>
    <w:p w:rsidR="00475824" w:rsidRPr="00BC337C" w:rsidRDefault="00475824" w:rsidP="00BC337C">
      <w:pPr>
        <w:pStyle w:val="a8"/>
        <w:rPr>
          <w:rFonts w:ascii="Times New Roman" w:hAnsi="Times New Roman"/>
          <w:sz w:val="28"/>
          <w:szCs w:val="28"/>
        </w:rPr>
      </w:pP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Артеменкова Т.А. Актуальные управленческие технологии в образовател</w:t>
      </w:r>
      <w:r w:rsidRPr="00BC337C">
        <w:rPr>
          <w:rFonts w:ascii="Times New Roman" w:hAnsi="Times New Roman"/>
          <w:bCs/>
          <w:sz w:val="28"/>
          <w:szCs w:val="28"/>
        </w:rPr>
        <w:t>ь</w:t>
      </w:r>
      <w:r w:rsidRPr="00BC337C">
        <w:rPr>
          <w:rFonts w:ascii="Times New Roman" w:hAnsi="Times New Roman"/>
          <w:bCs/>
          <w:sz w:val="28"/>
          <w:szCs w:val="28"/>
        </w:rPr>
        <w:t>ном учреждении сферы культуры. – М., 2002.</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Артеменкова Т.А. Практический менеджмент для работников культуры. - Ярославль, 2009.</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Брижатова С.Б. Формирование культурной среды средствами культурно-просветительных учреждений: Автореф. дис... канд.пед.наук. /МГИК.-М., 1990.</w:t>
      </w:r>
    </w:p>
    <w:p w:rsidR="00475824" w:rsidRPr="00BC337C" w:rsidRDefault="00475824" w:rsidP="00BC337C">
      <w:pPr>
        <w:numPr>
          <w:ilvl w:val="0"/>
          <w:numId w:val="117"/>
        </w:numPr>
        <w:spacing w:after="0" w:line="360" w:lineRule="auto"/>
        <w:jc w:val="both"/>
        <w:rPr>
          <w:rFonts w:ascii="Times New Roman" w:hAnsi="Times New Roman"/>
          <w:sz w:val="28"/>
          <w:szCs w:val="28"/>
        </w:rPr>
      </w:pPr>
      <w:r w:rsidRPr="00BC337C">
        <w:rPr>
          <w:rFonts w:ascii="Times New Roman" w:hAnsi="Times New Roman"/>
          <w:sz w:val="28"/>
          <w:szCs w:val="28"/>
        </w:rPr>
        <w:t>Гладилина В.И. Культурно-досуговая деятельность как средство сам</w:t>
      </w:r>
      <w:r w:rsidRPr="00BC337C">
        <w:rPr>
          <w:rFonts w:ascii="Times New Roman" w:hAnsi="Times New Roman"/>
          <w:sz w:val="28"/>
          <w:szCs w:val="28"/>
        </w:rPr>
        <w:t>о</w:t>
      </w:r>
      <w:r w:rsidRPr="00BC337C">
        <w:rPr>
          <w:rFonts w:ascii="Times New Roman" w:hAnsi="Times New Roman"/>
          <w:sz w:val="28"/>
          <w:szCs w:val="28"/>
        </w:rPr>
        <w:t>утверждения и самовыражения личности подростка. Автореф. дис. …канд. пед. наук. - СПб, 2008.</w:t>
      </w:r>
    </w:p>
    <w:p w:rsidR="00475824" w:rsidRPr="00BC337C" w:rsidRDefault="00475824" w:rsidP="00BC337C">
      <w:pPr>
        <w:numPr>
          <w:ilvl w:val="0"/>
          <w:numId w:val="117"/>
        </w:numPr>
        <w:spacing w:after="0" w:line="360" w:lineRule="auto"/>
        <w:jc w:val="both"/>
        <w:rPr>
          <w:rFonts w:ascii="Times New Roman" w:hAnsi="Times New Roman"/>
          <w:sz w:val="28"/>
          <w:szCs w:val="28"/>
        </w:rPr>
      </w:pPr>
      <w:r w:rsidRPr="00BC337C">
        <w:rPr>
          <w:rFonts w:ascii="Times New Roman" w:hAnsi="Times New Roman"/>
          <w:sz w:val="28"/>
          <w:szCs w:val="28"/>
        </w:rPr>
        <w:t>Гультяев И.И. Социально-культурные условия развития досуговых интер</w:t>
      </w:r>
      <w:r w:rsidRPr="00BC337C">
        <w:rPr>
          <w:rFonts w:ascii="Times New Roman" w:hAnsi="Times New Roman"/>
          <w:sz w:val="28"/>
          <w:szCs w:val="28"/>
        </w:rPr>
        <w:t>е</w:t>
      </w:r>
      <w:r w:rsidRPr="00BC337C">
        <w:rPr>
          <w:rFonts w:ascii="Times New Roman" w:hAnsi="Times New Roman"/>
          <w:sz w:val="28"/>
          <w:szCs w:val="28"/>
        </w:rPr>
        <w:t>сов современной семьи. Автореф. дис. …канд. пед. наук. – М., 2005.</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Гуревич П.С. Культурология. Учеб пособие. - М.: Знание, 1996.</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 xml:space="preserve">Детские школы искусств. Книга </w:t>
      </w:r>
      <w:r w:rsidRPr="00BC337C">
        <w:rPr>
          <w:rFonts w:ascii="Times New Roman" w:hAnsi="Times New Roman"/>
          <w:bCs/>
          <w:sz w:val="28"/>
          <w:szCs w:val="28"/>
          <w:lang w:val="en-US"/>
        </w:rPr>
        <w:t>II</w:t>
      </w:r>
      <w:r w:rsidRPr="00BC337C">
        <w:rPr>
          <w:rFonts w:ascii="Times New Roman" w:hAnsi="Times New Roman"/>
          <w:bCs/>
          <w:sz w:val="28"/>
          <w:szCs w:val="28"/>
        </w:rPr>
        <w:t>.- М., 1996.</w:t>
      </w:r>
    </w:p>
    <w:p w:rsidR="00475824" w:rsidRPr="00BC337C" w:rsidRDefault="00475824" w:rsidP="00BC337C">
      <w:pPr>
        <w:numPr>
          <w:ilvl w:val="0"/>
          <w:numId w:val="117"/>
        </w:numPr>
        <w:spacing w:after="0" w:line="360" w:lineRule="auto"/>
        <w:jc w:val="both"/>
        <w:rPr>
          <w:rFonts w:ascii="Times New Roman" w:hAnsi="Times New Roman"/>
          <w:sz w:val="28"/>
          <w:szCs w:val="28"/>
        </w:rPr>
      </w:pPr>
      <w:r w:rsidRPr="00BC337C">
        <w:rPr>
          <w:rFonts w:ascii="Times New Roman" w:hAnsi="Times New Roman"/>
          <w:sz w:val="28"/>
          <w:szCs w:val="28"/>
        </w:rPr>
        <w:t xml:space="preserve">Ерасов Б.С. Социальная культурология. - М.: Просвещение, 1996. </w:t>
      </w:r>
    </w:p>
    <w:p w:rsidR="00475824" w:rsidRPr="00BC337C" w:rsidRDefault="00475824" w:rsidP="00BC337C">
      <w:pPr>
        <w:numPr>
          <w:ilvl w:val="0"/>
          <w:numId w:val="117"/>
        </w:numPr>
        <w:spacing w:after="0" w:line="360" w:lineRule="auto"/>
        <w:jc w:val="both"/>
        <w:rPr>
          <w:rFonts w:ascii="Times New Roman" w:hAnsi="Times New Roman"/>
          <w:sz w:val="28"/>
          <w:szCs w:val="28"/>
        </w:rPr>
      </w:pPr>
      <w:r w:rsidRPr="00BC337C">
        <w:rPr>
          <w:rFonts w:ascii="Times New Roman" w:hAnsi="Times New Roman"/>
          <w:sz w:val="28"/>
          <w:szCs w:val="28"/>
        </w:rPr>
        <w:lastRenderedPageBreak/>
        <w:t xml:space="preserve">Ионин Л.Г. Социология культуры. - М.: Логос, 1998. </w:t>
      </w:r>
    </w:p>
    <w:p w:rsidR="00475824" w:rsidRPr="00BC337C" w:rsidRDefault="00475824" w:rsidP="00BC337C">
      <w:pPr>
        <w:numPr>
          <w:ilvl w:val="0"/>
          <w:numId w:val="117"/>
        </w:numPr>
        <w:spacing w:after="0" w:line="360" w:lineRule="auto"/>
        <w:jc w:val="both"/>
        <w:rPr>
          <w:rFonts w:ascii="Times New Roman" w:hAnsi="Times New Roman"/>
          <w:sz w:val="28"/>
          <w:szCs w:val="28"/>
        </w:rPr>
      </w:pPr>
      <w:r w:rsidRPr="00BC337C">
        <w:rPr>
          <w:rFonts w:ascii="Times New Roman" w:hAnsi="Times New Roman"/>
          <w:sz w:val="28"/>
          <w:szCs w:val="28"/>
        </w:rPr>
        <w:t>Каган М.С. Социальные функции искусства. Л.:3нание, 1978.</w:t>
      </w:r>
    </w:p>
    <w:p w:rsidR="00475824" w:rsidRPr="00BC337C" w:rsidRDefault="00475824" w:rsidP="00BC337C">
      <w:pPr>
        <w:numPr>
          <w:ilvl w:val="0"/>
          <w:numId w:val="117"/>
        </w:numPr>
        <w:spacing w:after="0" w:line="360" w:lineRule="auto"/>
        <w:jc w:val="both"/>
        <w:rPr>
          <w:rFonts w:ascii="Times New Roman" w:hAnsi="Times New Roman"/>
          <w:sz w:val="28"/>
          <w:szCs w:val="28"/>
        </w:rPr>
      </w:pPr>
      <w:r w:rsidRPr="00BC337C">
        <w:rPr>
          <w:rFonts w:ascii="Times New Roman" w:hAnsi="Times New Roman"/>
          <w:sz w:val="28"/>
          <w:szCs w:val="28"/>
        </w:rPr>
        <w:t>Киселева Т.Г. Социально-культурная деятельность: поиски, проблемы, пе</w:t>
      </w:r>
      <w:r w:rsidRPr="00BC337C">
        <w:rPr>
          <w:rFonts w:ascii="Times New Roman" w:hAnsi="Times New Roman"/>
          <w:sz w:val="28"/>
          <w:szCs w:val="28"/>
        </w:rPr>
        <w:t>р</w:t>
      </w:r>
      <w:r w:rsidRPr="00BC337C">
        <w:rPr>
          <w:rFonts w:ascii="Times New Roman" w:hAnsi="Times New Roman"/>
          <w:sz w:val="28"/>
          <w:szCs w:val="28"/>
        </w:rPr>
        <w:t xml:space="preserve">спективы. М.: МГУКИ, 2000. </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Комарова Л.Н. Система социокультурных функций детской школы иску</w:t>
      </w:r>
      <w:r w:rsidRPr="00BC337C">
        <w:rPr>
          <w:rFonts w:ascii="Times New Roman" w:hAnsi="Times New Roman"/>
          <w:bCs/>
          <w:sz w:val="28"/>
          <w:szCs w:val="28"/>
        </w:rPr>
        <w:t>с</w:t>
      </w:r>
      <w:r w:rsidRPr="00BC337C">
        <w:rPr>
          <w:rFonts w:ascii="Times New Roman" w:hAnsi="Times New Roman"/>
          <w:bCs/>
          <w:sz w:val="28"/>
          <w:szCs w:val="28"/>
        </w:rPr>
        <w:t>ств: методика и практика реализации в городском образовательном пр</w:t>
      </w:r>
      <w:r w:rsidRPr="00BC337C">
        <w:rPr>
          <w:rFonts w:ascii="Times New Roman" w:hAnsi="Times New Roman"/>
          <w:bCs/>
          <w:sz w:val="28"/>
          <w:szCs w:val="28"/>
        </w:rPr>
        <w:t>о</w:t>
      </w:r>
      <w:r w:rsidRPr="00BC337C">
        <w:rPr>
          <w:rFonts w:ascii="Times New Roman" w:hAnsi="Times New Roman"/>
          <w:bCs/>
          <w:sz w:val="28"/>
          <w:szCs w:val="28"/>
        </w:rPr>
        <w:t xml:space="preserve">странстве. Автореф. дис. …канд. пед. наук.- М., 2009.  </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Кудрявцева М.Г. Детская школа искусств как социокультурный феномен в условиях малого города Западной Сибири. - Омск: Издательсий дом «Наука», 2003.</w:t>
      </w:r>
    </w:p>
    <w:p w:rsidR="00475824" w:rsidRPr="00BC337C" w:rsidRDefault="00475824" w:rsidP="00BC337C">
      <w:pPr>
        <w:numPr>
          <w:ilvl w:val="0"/>
          <w:numId w:val="117"/>
        </w:numPr>
        <w:spacing w:after="0" w:line="360" w:lineRule="auto"/>
        <w:jc w:val="both"/>
        <w:rPr>
          <w:rFonts w:ascii="Times New Roman" w:hAnsi="Times New Roman"/>
          <w:sz w:val="28"/>
          <w:szCs w:val="28"/>
        </w:rPr>
      </w:pPr>
      <w:r w:rsidRPr="00BC337C">
        <w:rPr>
          <w:rFonts w:ascii="Times New Roman" w:hAnsi="Times New Roman"/>
          <w:sz w:val="28"/>
          <w:szCs w:val="28"/>
        </w:rPr>
        <w:t xml:space="preserve">Культурно-досуговая деятельность: учебник / под ред. А.Д. Жаркова, В.М. Чижихова. - М.: МГУК, 1998. </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 xml:space="preserve">Куприянов Б.В. Социальное воспитание в учреждениях дополнительного образования детей: Учебное пособие. - М.: </w:t>
      </w:r>
      <w:r w:rsidRPr="00BC337C">
        <w:rPr>
          <w:rFonts w:ascii="Times New Roman" w:hAnsi="Times New Roman"/>
          <w:bCs/>
          <w:sz w:val="28"/>
          <w:szCs w:val="28"/>
          <w:lang w:val="en-US"/>
        </w:rPr>
        <w:t>Academia</w:t>
      </w:r>
      <w:r w:rsidRPr="00BC337C">
        <w:rPr>
          <w:rFonts w:ascii="Times New Roman" w:hAnsi="Times New Roman"/>
          <w:bCs/>
          <w:sz w:val="28"/>
          <w:szCs w:val="28"/>
        </w:rPr>
        <w:t>, 2004. - 240 с.</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Максютин, Н.Ф. Культура. Досуг. Социально-культурная деятел</w:t>
      </w:r>
      <w:r w:rsidRPr="00BC337C">
        <w:rPr>
          <w:rFonts w:ascii="Times New Roman" w:hAnsi="Times New Roman"/>
          <w:bCs/>
          <w:sz w:val="28"/>
          <w:szCs w:val="28"/>
        </w:rPr>
        <w:t>ь</w:t>
      </w:r>
      <w:r w:rsidRPr="00BC337C">
        <w:rPr>
          <w:rFonts w:ascii="Times New Roman" w:hAnsi="Times New Roman"/>
          <w:bCs/>
          <w:sz w:val="28"/>
          <w:szCs w:val="28"/>
        </w:rPr>
        <w:t>ность:Учебное пособие / Н.Ф. Максютин. - Казань, 1999.</w:t>
      </w:r>
    </w:p>
    <w:p w:rsidR="00475824" w:rsidRPr="00BC337C" w:rsidRDefault="00475824" w:rsidP="00BC337C">
      <w:pPr>
        <w:numPr>
          <w:ilvl w:val="0"/>
          <w:numId w:val="117"/>
        </w:numPr>
        <w:spacing w:after="0" w:line="360" w:lineRule="auto"/>
        <w:jc w:val="both"/>
        <w:rPr>
          <w:rFonts w:ascii="Times New Roman" w:hAnsi="Times New Roman"/>
          <w:sz w:val="28"/>
          <w:szCs w:val="28"/>
        </w:rPr>
      </w:pPr>
      <w:r w:rsidRPr="00BC337C">
        <w:rPr>
          <w:rFonts w:ascii="Times New Roman" w:hAnsi="Times New Roman"/>
          <w:sz w:val="28"/>
          <w:szCs w:val="28"/>
        </w:rPr>
        <w:t>Малакуцкая С.М. Социокультурная адаптация детей в условиях дополн</w:t>
      </w:r>
      <w:r w:rsidRPr="00BC337C">
        <w:rPr>
          <w:rFonts w:ascii="Times New Roman" w:hAnsi="Times New Roman"/>
          <w:sz w:val="28"/>
          <w:szCs w:val="28"/>
        </w:rPr>
        <w:t>и</w:t>
      </w:r>
      <w:r w:rsidRPr="00BC337C">
        <w:rPr>
          <w:rFonts w:ascii="Times New Roman" w:hAnsi="Times New Roman"/>
          <w:sz w:val="28"/>
          <w:szCs w:val="28"/>
        </w:rPr>
        <w:t>тельного художественного образования.                                  Автореф. дис. …канд. пед. наук.- М., 2004.</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 xml:space="preserve">Менеджмент в сфере культуры: Учебное пособие / Сост. В.А. Абчук и др. Под общ. ред. И.М. Болотникова, Г.Л. Тульчинского. — СПб.: СПбГУКИ, 2007. </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 xml:space="preserve"> Михеева Н.А., Галенская Л.Н. Менеджмент в социально-культурной сфере: социально-экономические механизмы и методы управления.- СПб, 2000.</w:t>
      </w:r>
    </w:p>
    <w:p w:rsidR="00475824" w:rsidRPr="00BC337C" w:rsidRDefault="00475824" w:rsidP="00BC337C">
      <w:pPr>
        <w:numPr>
          <w:ilvl w:val="0"/>
          <w:numId w:val="117"/>
        </w:numPr>
        <w:spacing w:after="0" w:line="360" w:lineRule="auto"/>
        <w:jc w:val="both"/>
        <w:rPr>
          <w:rFonts w:ascii="Times New Roman" w:hAnsi="Times New Roman"/>
          <w:sz w:val="28"/>
          <w:szCs w:val="28"/>
        </w:rPr>
      </w:pPr>
      <w:r w:rsidRPr="00BC337C">
        <w:rPr>
          <w:rFonts w:ascii="Times New Roman" w:hAnsi="Times New Roman"/>
          <w:sz w:val="28"/>
          <w:szCs w:val="28"/>
        </w:rPr>
        <w:t>Молодых О.М. Социально-культурные условия развития музыкальной од</w:t>
      </w:r>
      <w:r w:rsidRPr="00BC337C">
        <w:rPr>
          <w:rFonts w:ascii="Times New Roman" w:hAnsi="Times New Roman"/>
          <w:sz w:val="28"/>
          <w:szCs w:val="28"/>
        </w:rPr>
        <w:t>а</w:t>
      </w:r>
      <w:r w:rsidRPr="00BC337C">
        <w:rPr>
          <w:rFonts w:ascii="Times New Roman" w:hAnsi="Times New Roman"/>
          <w:sz w:val="28"/>
          <w:szCs w:val="28"/>
        </w:rPr>
        <w:t>ренности детей в учреждениях дополнительного образования. Автореф. дис. …канд. пед. наук.- Тамбов, 2009.</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 xml:space="preserve">Морева С.Н. Организационно-педагогические условия исследовательской деятельности менеджера социально-культурной сферы. Автореф. дис. …канд. пед. наук.- Тамбов, 2006. </w:t>
      </w:r>
    </w:p>
    <w:p w:rsidR="00475824" w:rsidRPr="00BC337C" w:rsidRDefault="00475824" w:rsidP="00BC337C">
      <w:pPr>
        <w:numPr>
          <w:ilvl w:val="0"/>
          <w:numId w:val="117"/>
        </w:numPr>
        <w:spacing w:after="0" w:line="360" w:lineRule="auto"/>
        <w:jc w:val="both"/>
        <w:rPr>
          <w:rFonts w:ascii="Times New Roman" w:hAnsi="Times New Roman"/>
          <w:sz w:val="28"/>
          <w:szCs w:val="28"/>
        </w:rPr>
      </w:pPr>
      <w:r w:rsidRPr="00BC337C">
        <w:rPr>
          <w:rFonts w:ascii="Times New Roman" w:hAnsi="Times New Roman"/>
          <w:sz w:val="28"/>
          <w:szCs w:val="28"/>
        </w:rPr>
        <w:lastRenderedPageBreak/>
        <w:t>Сморжок И.П. Проектирование социально-культурного пространства: Те</w:t>
      </w:r>
      <w:r w:rsidRPr="00BC337C">
        <w:rPr>
          <w:rFonts w:ascii="Times New Roman" w:hAnsi="Times New Roman"/>
          <w:sz w:val="28"/>
          <w:szCs w:val="28"/>
        </w:rPr>
        <w:t>о</w:t>
      </w:r>
      <w:r w:rsidRPr="00BC337C">
        <w:rPr>
          <w:rFonts w:ascii="Times New Roman" w:hAnsi="Times New Roman"/>
          <w:sz w:val="28"/>
          <w:szCs w:val="28"/>
        </w:rPr>
        <w:t>ретический и организационно-педагогический аспекты. Автореф. дис. …канд. пед. наук.- М., 2002.</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 xml:space="preserve">Соколов Э.В. Свободное время и культура досуга. - Л.: Лениздат, 1977. </w:t>
      </w:r>
    </w:p>
    <w:p w:rsidR="00475824" w:rsidRPr="00BC337C" w:rsidRDefault="00475824" w:rsidP="00BC337C">
      <w:pPr>
        <w:numPr>
          <w:ilvl w:val="0"/>
          <w:numId w:val="117"/>
        </w:numPr>
        <w:spacing w:after="0" w:line="360" w:lineRule="auto"/>
        <w:jc w:val="both"/>
        <w:rPr>
          <w:rFonts w:ascii="Times New Roman" w:hAnsi="Times New Roman"/>
          <w:sz w:val="28"/>
          <w:szCs w:val="28"/>
        </w:rPr>
      </w:pPr>
      <w:r w:rsidRPr="00BC337C">
        <w:rPr>
          <w:rFonts w:ascii="Times New Roman" w:hAnsi="Times New Roman"/>
          <w:sz w:val="28"/>
          <w:szCs w:val="28"/>
        </w:rPr>
        <w:t xml:space="preserve">Степанченко О.В. Педагогическое регулирование социально-культурного проектирования личности в учреждениях культуры: региональный аспект. Автореф. дис. …канд. пед. наук.- М., 2009. </w:t>
      </w:r>
    </w:p>
    <w:p w:rsidR="00475824" w:rsidRPr="00BC337C" w:rsidRDefault="00475824" w:rsidP="00BC337C">
      <w:pPr>
        <w:numPr>
          <w:ilvl w:val="0"/>
          <w:numId w:val="117"/>
        </w:numPr>
        <w:spacing w:after="0" w:line="360" w:lineRule="auto"/>
        <w:jc w:val="both"/>
        <w:rPr>
          <w:rFonts w:ascii="Times New Roman" w:hAnsi="Times New Roman"/>
          <w:sz w:val="28"/>
          <w:szCs w:val="28"/>
        </w:rPr>
      </w:pPr>
      <w:r w:rsidRPr="00BC337C">
        <w:rPr>
          <w:rFonts w:ascii="Times New Roman" w:hAnsi="Times New Roman"/>
          <w:sz w:val="28"/>
          <w:szCs w:val="28"/>
        </w:rPr>
        <w:t>Фридман Е.М. Оптимизация культурно-образовательной среды в условиях малого города. Автореф. дис. …канд. пед. наук.- СПб., 2002.</w:t>
      </w:r>
    </w:p>
    <w:p w:rsidR="00475824" w:rsidRPr="00BC337C" w:rsidRDefault="00475824" w:rsidP="00BC337C">
      <w:pPr>
        <w:pStyle w:val="a8"/>
        <w:widowControl/>
        <w:numPr>
          <w:ilvl w:val="0"/>
          <w:numId w:val="117"/>
        </w:numPr>
        <w:overflowPunct/>
        <w:autoSpaceDE/>
        <w:autoSpaceDN/>
        <w:adjustRightInd/>
        <w:spacing w:line="360" w:lineRule="auto"/>
        <w:rPr>
          <w:rFonts w:ascii="Times New Roman" w:hAnsi="Times New Roman"/>
          <w:bCs/>
          <w:sz w:val="28"/>
          <w:szCs w:val="28"/>
        </w:rPr>
      </w:pPr>
      <w:r w:rsidRPr="00BC337C">
        <w:rPr>
          <w:rFonts w:ascii="Times New Roman" w:hAnsi="Times New Roman"/>
          <w:bCs/>
          <w:sz w:val="28"/>
          <w:szCs w:val="28"/>
        </w:rPr>
        <w:t>Шамсутдинова Д.В. Досуговая деятельность как фактор социально-культурной интеграции личности. Автореф. дис. …канд. пед. наук.- Йо</w:t>
      </w:r>
      <w:r w:rsidRPr="00BC337C">
        <w:rPr>
          <w:rFonts w:ascii="Times New Roman" w:hAnsi="Times New Roman"/>
          <w:bCs/>
          <w:sz w:val="28"/>
          <w:szCs w:val="28"/>
        </w:rPr>
        <w:t>ш</w:t>
      </w:r>
      <w:r w:rsidRPr="00BC337C">
        <w:rPr>
          <w:rFonts w:ascii="Times New Roman" w:hAnsi="Times New Roman"/>
          <w:bCs/>
          <w:sz w:val="28"/>
          <w:szCs w:val="28"/>
        </w:rPr>
        <w:t xml:space="preserve">кар-Ола, 2003.  </w:t>
      </w:r>
    </w:p>
    <w:p w:rsidR="00475824" w:rsidRPr="00BC337C" w:rsidRDefault="00475824" w:rsidP="00BC337C">
      <w:pPr>
        <w:pStyle w:val="a8"/>
        <w:rPr>
          <w:rFonts w:ascii="Times New Roman" w:hAnsi="Times New Roman"/>
          <w:sz w:val="28"/>
          <w:szCs w:val="28"/>
        </w:rPr>
      </w:pPr>
    </w:p>
    <w:p w:rsidR="00475824" w:rsidRDefault="00475824" w:rsidP="00BC337C">
      <w:pPr>
        <w:rPr>
          <w:rFonts w:ascii="Times New Roman" w:hAnsi="Times New Roman"/>
          <w:color w:val="000000"/>
          <w:sz w:val="28"/>
          <w:szCs w:val="28"/>
          <w:lang w:eastAsia="ru-RU"/>
        </w:rPr>
      </w:pPr>
    </w:p>
    <w:p w:rsidR="00D50A4E" w:rsidRDefault="00D50A4E" w:rsidP="00BC337C">
      <w:pPr>
        <w:rPr>
          <w:rFonts w:ascii="Times New Roman" w:hAnsi="Times New Roman"/>
          <w:color w:val="000000"/>
          <w:sz w:val="28"/>
          <w:szCs w:val="28"/>
          <w:lang w:eastAsia="ru-RU"/>
        </w:rPr>
      </w:pPr>
    </w:p>
    <w:p w:rsidR="00D50A4E" w:rsidRDefault="00D50A4E" w:rsidP="00BC337C">
      <w:pPr>
        <w:rPr>
          <w:rFonts w:ascii="Times New Roman" w:hAnsi="Times New Roman"/>
          <w:color w:val="000000"/>
          <w:sz w:val="28"/>
          <w:szCs w:val="28"/>
          <w:lang w:eastAsia="ru-RU"/>
        </w:rPr>
      </w:pPr>
    </w:p>
    <w:p w:rsidR="00D50A4E" w:rsidRDefault="00D50A4E" w:rsidP="00BC337C">
      <w:pPr>
        <w:rPr>
          <w:rFonts w:ascii="Times New Roman" w:hAnsi="Times New Roman"/>
          <w:color w:val="000000"/>
          <w:sz w:val="28"/>
          <w:szCs w:val="28"/>
          <w:lang w:eastAsia="ru-RU"/>
        </w:rPr>
      </w:pPr>
    </w:p>
    <w:p w:rsidR="00D50A4E" w:rsidRDefault="00D50A4E" w:rsidP="00BC337C">
      <w:pPr>
        <w:rPr>
          <w:rFonts w:ascii="Times New Roman" w:hAnsi="Times New Roman"/>
          <w:color w:val="000000"/>
          <w:sz w:val="28"/>
          <w:szCs w:val="28"/>
          <w:lang w:eastAsia="ru-RU"/>
        </w:rPr>
      </w:pPr>
    </w:p>
    <w:p w:rsidR="00D50A4E" w:rsidRDefault="00D50A4E" w:rsidP="00BC337C">
      <w:pPr>
        <w:rPr>
          <w:rFonts w:ascii="Times New Roman" w:hAnsi="Times New Roman"/>
          <w:color w:val="000000"/>
          <w:sz w:val="28"/>
          <w:szCs w:val="28"/>
          <w:lang w:eastAsia="ru-RU"/>
        </w:rPr>
      </w:pPr>
    </w:p>
    <w:p w:rsidR="00D50A4E" w:rsidRDefault="00D50A4E" w:rsidP="00BC337C">
      <w:pPr>
        <w:rPr>
          <w:rFonts w:ascii="Times New Roman" w:hAnsi="Times New Roman"/>
          <w:color w:val="000000"/>
          <w:sz w:val="28"/>
          <w:szCs w:val="28"/>
          <w:lang w:eastAsia="ru-RU"/>
        </w:rPr>
      </w:pPr>
    </w:p>
    <w:p w:rsidR="00D50A4E" w:rsidRPr="00E970BC" w:rsidRDefault="00D50A4E" w:rsidP="00BC337C"/>
    <w:p w:rsidR="00475824" w:rsidRDefault="00475824" w:rsidP="00075D35">
      <w:pPr>
        <w:spacing w:line="240" w:lineRule="auto"/>
        <w:jc w:val="center"/>
        <w:rPr>
          <w:rFonts w:ascii="Times New Roman" w:hAnsi="Times New Roman"/>
          <w:b/>
          <w:sz w:val="28"/>
          <w:szCs w:val="28"/>
        </w:rPr>
      </w:pPr>
    </w:p>
    <w:p w:rsidR="00475824" w:rsidRDefault="00475824" w:rsidP="00075D35">
      <w:pPr>
        <w:spacing w:line="240" w:lineRule="auto"/>
        <w:jc w:val="center"/>
        <w:rPr>
          <w:rFonts w:ascii="Times New Roman" w:hAnsi="Times New Roman"/>
          <w:b/>
          <w:sz w:val="28"/>
          <w:szCs w:val="28"/>
        </w:rPr>
      </w:pPr>
      <w:r w:rsidRPr="006B1683">
        <w:rPr>
          <w:rFonts w:ascii="Times New Roman" w:hAnsi="Times New Roman"/>
          <w:b/>
          <w:sz w:val="28"/>
          <w:szCs w:val="28"/>
        </w:rPr>
        <w:t>ПРОЕКТ «ШКОЛА ПЕДАГОГИЧЕСКОГО МАСТЕРСТВА»</w:t>
      </w:r>
    </w:p>
    <w:p w:rsidR="00475824" w:rsidRPr="006B1683" w:rsidRDefault="00475824" w:rsidP="00BB4B96">
      <w:pPr>
        <w:spacing w:after="0" w:line="240" w:lineRule="auto"/>
        <w:jc w:val="right"/>
        <w:rPr>
          <w:rFonts w:ascii="Times New Roman" w:hAnsi="Times New Roman"/>
          <w:i/>
          <w:sz w:val="28"/>
          <w:szCs w:val="28"/>
        </w:rPr>
      </w:pPr>
      <w:r w:rsidRPr="006B1683">
        <w:rPr>
          <w:rFonts w:ascii="Times New Roman" w:hAnsi="Times New Roman"/>
          <w:i/>
          <w:sz w:val="28"/>
          <w:szCs w:val="28"/>
        </w:rPr>
        <w:t xml:space="preserve">Авторы проекта: </w:t>
      </w:r>
    </w:p>
    <w:p w:rsidR="00475824" w:rsidRPr="006B1683" w:rsidRDefault="00475824" w:rsidP="006B1683">
      <w:pPr>
        <w:spacing w:after="0" w:line="240" w:lineRule="auto"/>
        <w:jc w:val="right"/>
        <w:rPr>
          <w:rFonts w:ascii="Times New Roman" w:hAnsi="Times New Roman"/>
          <w:b/>
          <w:i/>
          <w:sz w:val="28"/>
          <w:szCs w:val="28"/>
        </w:rPr>
      </w:pPr>
      <w:r w:rsidRPr="006B1683">
        <w:rPr>
          <w:rFonts w:ascii="Times New Roman" w:hAnsi="Times New Roman"/>
          <w:b/>
          <w:i/>
          <w:sz w:val="28"/>
          <w:szCs w:val="28"/>
        </w:rPr>
        <w:t>Авдеева Ирина Ярославовна,</w:t>
      </w:r>
    </w:p>
    <w:p w:rsidR="00475824" w:rsidRDefault="00475824" w:rsidP="006B1683">
      <w:pPr>
        <w:spacing w:after="0" w:line="240" w:lineRule="auto"/>
        <w:jc w:val="right"/>
        <w:rPr>
          <w:rFonts w:ascii="Times New Roman" w:hAnsi="Times New Roman"/>
          <w:i/>
          <w:sz w:val="28"/>
          <w:szCs w:val="28"/>
        </w:rPr>
      </w:pPr>
      <w:r>
        <w:rPr>
          <w:rFonts w:ascii="Times New Roman" w:hAnsi="Times New Roman"/>
          <w:i/>
          <w:sz w:val="28"/>
          <w:szCs w:val="28"/>
        </w:rPr>
        <w:t xml:space="preserve"> заведующий теоретического отделения, </w:t>
      </w:r>
    </w:p>
    <w:p w:rsidR="00475824" w:rsidRPr="006B1683" w:rsidRDefault="00475824" w:rsidP="006B1683">
      <w:pPr>
        <w:spacing w:after="0" w:line="240" w:lineRule="auto"/>
        <w:jc w:val="right"/>
        <w:rPr>
          <w:rFonts w:ascii="Times New Roman" w:hAnsi="Times New Roman"/>
          <w:i/>
          <w:sz w:val="28"/>
          <w:szCs w:val="28"/>
        </w:rPr>
      </w:pPr>
      <w:r>
        <w:rPr>
          <w:rFonts w:ascii="Times New Roman" w:hAnsi="Times New Roman"/>
          <w:i/>
          <w:sz w:val="28"/>
          <w:szCs w:val="28"/>
        </w:rPr>
        <w:t>преподаватель</w:t>
      </w:r>
    </w:p>
    <w:p w:rsidR="00475824" w:rsidRPr="006B1683" w:rsidRDefault="00475824" w:rsidP="006B1683">
      <w:pPr>
        <w:spacing w:after="0" w:line="240" w:lineRule="auto"/>
        <w:jc w:val="right"/>
        <w:rPr>
          <w:rFonts w:ascii="Times New Roman" w:hAnsi="Times New Roman"/>
          <w:b/>
          <w:i/>
          <w:sz w:val="28"/>
          <w:szCs w:val="28"/>
        </w:rPr>
      </w:pPr>
      <w:r w:rsidRPr="006B1683">
        <w:rPr>
          <w:rFonts w:ascii="Times New Roman" w:hAnsi="Times New Roman"/>
          <w:b/>
          <w:i/>
          <w:sz w:val="28"/>
          <w:szCs w:val="28"/>
        </w:rPr>
        <w:t xml:space="preserve">Аграфенина Лариса Ивановна, </w:t>
      </w:r>
    </w:p>
    <w:p w:rsidR="00475824" w:rsidRPr="006B1683" w:rsidRDefault="00475824" w:rsidP="006B1683">
      <w:pPr>
        <w:spacing w:after="0" w:line="240" w:lineRule="auto"/>
        <w:jc w:val="right"/>
        <w:rPr>
          <w:rFonts w:ascii="Times New Roman" w:hAnsi="Times New Roman"/>
          <w:i/>
          <w:sz w:val="28"/>
          <w:szCs w:val="28"/>
        </w:rPr>
      </w:pPr>
      <w:r>
        <w:rPr>
          <w:rFonts w:ascii="Times New Roman" w:hAnsi="Times New Roman"/>
          <w:i/>
          <w:sz w:val="28"/>
          <w:szCs w:val="28"/>
        </w:rPr>
        <w:t>преподаватель теоретических дисциплин</w:t>
      </w:r>
    </w:p>
    <w:p w:rsidR="00475824" w:rsidRPr="006B1683" w:rsidRDefault="00475824" w:rsidP="006B1683">
      <w:pPr>
        <w:spacing w:after="0" w:line="240" w:lineRule="auto"/>
        <w:jc w:val="right"/>
        <w:rPr>
          <w:rFonts w:ascii="Times New Roman" w:hAnsi="Times New Roman"/>
          <w:b/>
          <w:i/>
          <w:sz w:val="28"/>
          <w:szCs w:val="28"/>
        </w:rPr>
      </w:pPr>
      <w:r w:rsidRPr="006B1683">
        <w:rPr>
          <w:rFonts w:ascii="Times New Roman" w:hAnsi="Times New Roman"/>
          <w:b/>
          <w:i/>
          <w:sz w:val="28"/>
          <w:szCs w:val="28"/>
        </w:rPr>
        <w:t xml:space="preserve">Васильева Светлана Петровна, </w:t>
      </w:r>
    </w:p>
    <w:p w:rsidR="00475824" w:rsidRPr="006B1683" w:rsidRDefault="00475824" w:rsidP="00BB4B96">
      <w:pPr>
        <w:spacing w:after="0" w:line="240" w:lineRule="auto"/>
        <w:jc w:val="right"/>
        <w:rPr>
          <w:rFonts w:ascii="Times New Roman" w:hAnsi="Times New Roman"/>
          <w:b/>
          <w:i/>
          <w:sz w:val="28"/>
          <w:szCs w:val="28"/>
        </w:rPr>
      </w:pPr>
      <w:r>
        <w:rPr>
          <w:rFonts w:ascii="Times New Roman" w:hAnsi="Times New Roman"/>
          <w:i/>
          <w:sz w:val="28"/>
          <w:szCs w:val="28"/>
        </w:rPr>
        <w:t xml:space="preserve">преподаватель </w:t>
      </w:r>
      <w:r w:rsidR="00207690">
        <w:rPr>
          <w:rFonts w:ascii="Times New Roman" w:hAnsi="Times New Roman"/>
          <w:i/>
          <w:sz w:val="28"/>
          <w:szCs w:val="28"/>
        </w:rPr>
        <w:t>по классу скрипки</w:t>
      </w:r>
      <w:r>
        <w:rPr>
          <w:rFonts w:ascii="Times New Roman" w:hAnsi="Times New Roman"/>
          <w:i/>
          <w:sz w:val="28"/>
          <w:szCs w:val="28"/>
        </w:rPr>
        <w:br/>
      </w:r>
      <w:r w:rsidRPr="006B1683">
        <w:rPr>
          <w:rFonts w:ascii="Times New Roman" w:hAnsi="Times New Roman"/>
          <w:b/>
          <w:i/>
          <w:sz w:val="28"/>
          <w:szCs w:val="28"/>
        </w:rPr>
        <w:t>Замфир Татьяна Владимировна,</w:t>
      </w:r>
    </w:p>
    <w:p w:rsidR="00475824" w:rsidRPr="006B1683" w:rsidRDefault="00475824" w:rsidP="00BB4B96">
      <w:pPr>
        <w:spacing w:after="0" w:line="240" w:lineRule="auto"/>
        <w:jc w:val="right"/>
        <w:rPr>
          <w:rFonts w:ascii="Times New Roman" w:hAnsi="Times New Roman"/>
          <w:i/>
          <w:sz w:val="28"/>
          <w:szCs w:val="28"/>
        </w:rPr>
      </w:pPr>
      <w:r>
        <w:rPr>
          <w:rFonts w:ascii="Times New Roman" w:hAnsi="Times New Roman"/>
          <w:i/>
          <w:sz w:val="28"/>
          <w:szCs w:val="28"/>
        </w:rPr>
        <w:t xml:space="preserve"> преподаватель </w:t>
      </w:r>
      <w:r w:rsidR="00207690">
        <w:rPr>
          <w:rFonts w:ascii="Times New Roman" w:hAnsi="Times New Roman"/>
          <w:i/>
          <w:sz w:val="28"/>
          <w:szCs w:val="28"/>
        </w:rPr>
        <w:t>по классу фортепиано</w:t>
      </w:r>
    </w:p>
    <w:p w:rsidR="00475824" w:rsidRPr="00BB4B96" w:rsidRDefault="00475824" w:rsidP="00BB4B96">
      <w:pPr>
        <w:spacing w:after="0" w:line="240" w:lineRule="auto"/>
        <w:jc w:val="right"/>
        <w:rPr>
          <w:rFonts w:ascii="Times New Roman" w:hAnsi="Times New Roman"/>
          <w:b/>
          <w:i/>
          <w:sz w:val="28"/>
          <w:szCs w:val="28"/>
        </w:rPr>
      </w:pPr>
      <w:r w:rsidRPr="00BB4B96">
        <w:rPr>
          <w:rFonts w:ascii="Times New Roman" w:hAnsi="Times New Roman"/>
          <w:b/>
          <w:i/>
          <w:sz w:val="28"/>
          <w:szCs w:val="28"/>
        </w:rPr>
        <w:lastRenderedPageBreak/>
        <w:t xml:space="preserve">Игнатьева Ольга Васильевна, </w:t>
      </w:r>
    </w:p>
    <w:p w:rsidR="00475824" w:rsidRPr="00BB4B96" w:rsidRDefault="00475824" w:rsidP="00BB4B96">
      <w:pPr>
        <w:spacing w:after="0" w:line="240" w:lineRule="auto"/>
        <w:jc w:val="right"/>
        <w:rPr>
          <w:rFonts w:ascii="Times New Roman" w:hAnsi="Times New Roman"/>
          <w:i/>
          <w:sz w:val="28"/>
          <w:szCs w:val="28"/>
        </w:rPr>
      </w:pPr>
      <w:r w:rsidRPr="00BB4B96">
        <w:rPr>
          <w:rFonts w:ascii="Times New Roman" w:hAnsi="Times New Roman"/>
          <w:i/>
          <w:sz w:val="28"/>
          <w:szCs w:val="28"/>
        </w:rPr>
        <w:t xml:space="preserve">преподаватель </w:t>
      </w:r>
      <w:r w:rsidR="00207690">
        <w:rPr>
          <w:rFonts w:ascii="Times New Roman" w:hAnsi="Times New Roman"/>
          <w:i/>
          <w:sz w:val="28"/>
          <w:szCs w:val="28"/>
        </w:rPr>
        <w:t xml:space="preserve">по классу </w:t>
      </w:r>
      <w:r w:rsidRPr="00BB4B96">
        <w:rPr>
          <w:rFonts w:ascii="Times New Roman" w:hAnsi="Times New Roman"/>
          <w:i/>
          <w:sz w:val="28"/>
          <w:szCs w:val="28"/>
        </w:rPr>
        <w:t>баян</w:t>
      </w:r>
      <w:r w:rsidR="00207690">
        <w:rPr>
          <w:rFonts w:ascii="Times New Roman" w:hAnsi="Times New Roman"/>
          <w:i/>
          <w:sz w:val="28"/>
          <w:szCs w:val="28"/>
        </w:rPr>
        <w:t>а</w:t>
      </w:r>
    </w:p>
    <w:p w:rsidR="00475824" w:rsidRPr="006B1683" w:rsidRDefault="00475824" w:rsidP="006B1683">
      <w:pPr>
        <w:spacing w:after="0" w:line="240" w:lineRule="auto"/>
        <w:jc w:val="right"/>
        <w:rPr>
          <w:rFonts w:ascii="Times New Roman" w:hAnsi="Times New Roman"/>
          <w:b/>
          <w:i/>
          <w:sz w:val="28"/>
          <w:szCs w:val="28"/>
        </w:rPr>
      </w:pPr>
      <w:r w:rsidRPr="006B1683">
        <w:rPr>
          <w:rFonts w:ascii="Times New Roman" w:hAnsi="Times New Roman"/>
          <w:b/>
          <w:i/>
          <w:sz w:val="28"/>
          <w:szCs w:val="28"/>
        </w:rPr>
        <w:t xml:space="preserve">Ольховская Татьяна Федоровна, </w:t>
      </w:r>
    </w:p>
    <w:p w:rsidR="00475824" w:rsidRPr="006B1683" w:rsidRDefault="00475824" w:rsidP="006B1683">
      <w:pPr>
        <w:spacing w:after="0" w:line="240" w:lineRule="auto"/>
        <w:jc w:val="right"/>
        <w:rPr>
          <w:rFonts w:ascii="Times New Roman" w:hAnsi="Times New Roman"/>
          <w:i/>
          <w:sz w:val="28"/>
          <w:szCs w:val="28"/>
        </w:rPr>
      </w:pPr>
      <w:r>
        <w:rPr>
          <w:rFonts w:ascii="Times New Roman" w:hAnsi="Times New Roman"/>
          <w:i/>
          <w:sz w:val="28"/>
          <w:szCs w:val="28"/>
        </w:rPr>
        <w:t xml:space="preserve">преподаватель </w:t>
      </w:r>
      <w:r w:rsidR="00207690">
        <w:rPr>
          <w:rFonts w:ascii="Times New Roman" w:hAnsi="Times New Roman"/>
          <w:i/>
          <w:sz w:val="28"/>
          <w:szCs w:val="28"/>
        </w:rPr>
        <w:t xml:space="preserve">по классу </w:t>
      </w:r>
      <w:r>
        <w:rPr>
          <w:rFonts w:ascii="Times New Roman" w:hAnsi="Times New Roman"/>
          <w:i/>
          <w:sz w:val="28"/>
          <w:szCs w:val="28"/>
        </w:rPr>
        <w:t>домр</w:t>
      </w:r>
      <w:r w:rsidR="00207690">
        <w:rPr>
          <w:rFonts w:ascii="Times New Roman" w:hAnsi="Times New Roman"/>
          <w:i/>
          <w:sz w:val="28"/>
          <w:szCs w:val="28"/>
        </w:rPr>
        <w:t>ы</w:t>
      </w:r>
      <w:r>
        <w:rPr>
          <w:rFonts w:ascii="Times New Roman" w:hAnsi="Times New Roman"/>
          <w:i/>
          <w:sz w:val="28"/>
          <w:szCs w:val="28"/>
        </w:rPr>
        <w:t>, балалайк</w:t>
      </w:r>
      <w:r w:rsidR="00207690">
        <w:rPr>
          <w:rFonts w:ascii="Times New Roman" w:hAnsi="Times New Roman"/>
          <w:i/>
          <w:sz w:val="28"/>
          <w:szCs w:val="28"/>
        </w:rPr>
        <w:t>и</w:t>
      </w:r>
    </w:p>
    <w:p w:rsidR="00475824" w:rsidRPr="006B1683" w:rsidRDefault="00475824" w:rsidP="006B1683">
      <w:pPr>
        <w:spacing w:after="0" w:line="240" w:lineRule="auto"/>
        <w:jc w:val="right"/>
        <w:rPr>
          <w:rFonts w:ascii="Times New Roman" w:hAnsi="Times New Roman"/>
          <w:b/>
          <w:i/>
          <w:sz w:val="28"/>
          <w:szCs w:val="28"/>
        </w:rPr>
      </w:pPr>
      <w:r w:rsidRPr="006B1683">
        <w:rPr>
          <w:rFonts w:ascii="Times New Roman" w:hAnsi="Times New Roman"/>
          <w:b/>
          <w:i/>
          <w:sz w:val="28"/>
          <w:szCs w:val="28"/>
        </w:rPr>
        <w:t>Серова Жанна Юрьевна,</w:t>
      </w:r>
    </w:p>
    <w:p w:rsidR="00475824" w:rsidRPr="006B1683" w:rsidRDefault="00475824" w:rsidP="006B1683">
      <w:pPr>
        <w:spacing w:after="0" w:line="240" w:lineRule="auto"/>
        <w:jc w:val="right"/>
        <w:rPr>
          <w:rFonts w:ascii="Times New Roman" w:hAnsi="Times New Roman"/>
          <w:i/>
          <w:sz w:val="28"/>
          <w:szCs w:val="28"/>
        </w:rPr>
      </w:pPr>
      <w:r>
        <w:rPr>
          <w:rFonts w:ascii="Times New Roman" w:hAnsi="Times New Roman"/>
          <w:i/>
          <w:sz w:val="28"/>
          <w:szCs w:val="28"/>
        </w:rPr>
        <w:t xml:space="preserve"> преподаватель теоретических дисциплин</w:t>
      </w:r>
    </w:p>
    <w:p w:rsidR="00475824" w:rsidRPr="006B1683" w:rsidRDefault="00475824" w:rsidP="00BB4B96">
      <w:pPr>
        <w:spacing w:after="0" w:line="240" w:lineRule="auto"/>
        <w:jc w:val="right"/>
        <w:rPr>
          <w:rFonts w:ascii="Times New Roman" w:hAnsi="Times New Roman"/>
          <w:b/>
          <w:i/>
          <w:sz w:val="28"/>
          <w:szCs w:val="28"/>
        </w:rPr>
      </w:pPr>
      <w:r w:rsidRPr="006B1683">
        <w:rPr>
          <w:rFonts w:ascii="Times New Roman" w:hAnsi="Times New Roman"/>
          <w:b/>
          <w:i/>
          <w:sz w:val="28"/>
          <w:szCs w:val="28"/>
        </w:rPr>
        <w:t xml:space="preserve">Чугриева Марина Валериевна, </w:t>
      </w:r>
    </w:p>
    <w:p w:rsidR="00475824" w:rsidRPr="006B1683" w:rsidRDefault="00475824" w:rsidP="00BB4B96">
      <w:pPr>
        <w:spacing w:after="0" w:line="240" w:lineRule="auto"/>
        <w:jc w:val="right"/>
        <w:rPr>
          <w:rFonts w:ascii="Times New Roman" w:hAnsi="Times New Roman"/>
          <w:i/>
          <w:sz w:val="28"/>
          <w:szCs w:val="28"/>
        </w:rPr>
      </w:pPr>
      <w:r>
        <w:rPr>
          <w:rFonts w:ascii="Times New Roman" w:hAnsi="Times New Roman"/>
          <w:i/>
          <w:sz w:val="28"/>
          <w:szCs w:val="28"/>
        </w:rPr>
        <w:t xml:space="preserve">преподаватель </w:t>
      </w:r>
      <w:r w:rsidR="00207690">
        <w:rPr>
          <w:rFonts w:ascii="Times New Roman" w:hAnsi="Times New Roman"/>
          <w:i/>
          <w:sz w:val="28"/>
          <w:szCs w:val="28"/>
        </w:rPr>
        <w:t xml:space="preserve">по классу </w:t>
      </w:r>
      <w:r>
        <w:rPr>
          <w:rFonts w:ascii="Times New Roman" w:hAnsi="Times New Roman"/>
          <w:i/>
          <w:sz w:val="28"/>
          <w:szCs w:val="28"/>
        </w:rPr>
        <w:t>фортепиано</w:t>
      </w:r>
    </w:p>
    <w:p w:rsidR="00475824" w:rsidRPr="006B1683" w:rsidRDefault="00475824" w:rsidP="00BB4B96">
      <w:pPr>
        <w:spacing w:after="0" w:line="240" w:lineRule="auto"/>
        <w:jc w:val="right"/>
        <w:rPr>
          <w:rFonts w:ascii="Times New Roman" w:hAnsi="Times New Roman"/>
          <w:b/>
          <w:i/>
          <w:sz w:val="28"/>
          <w:szCs w:val="28"/>
        </w:rPr>
      </w:pPr>
      <w:r w:rsidRPr="006B1683">
        <w:rPr>
          <w:rFonts w:ascii="Times New Roman" w:hAnsi="Times New Roman"/>
          <w:b/>
          <w:i/>
          <w:sz w:val="28"/>
          <w:szCs w:val="28"/>
        </w:rPr>
        <w:t>Шабанов  Андрей Александрович,</w:t>
      </w:r>
    </w:p>
    <w:p w:rsidR="00475824" w:rsidRPr="006B1683" w:rsidRDefault="00475824" w:rsidP="00BB4B96">
      <w:pPr>
        <w:spacing w:after="0" w:line="240" w:lineRule="auto"/>
        <w:jc w:val="right"/>
        <w:rPr>
          <w:rFonts w:ascii="Times New Roman" w:hAnsi="Times New Roman"/>
          <w:i/>
          <w:sz w:val="28"/>
          <w:szCs w:val="28"/>
        </w:rPr>
      </w:pPr>
      <w:r w:rsidRPr="006B1683">
        <w:rPr>
          <w:rFonts w:ascii="Times New Roman" w:hAnsi="Times New Roman"/>
          <w:i/>
          <w:sz w:val="28"/>
          <w:szCs w:val="28"/>
        </w:rPr>
        <w:t xml:space="preserve"> преподаватель </w:t>
      </w:r>
      <w:r w:rsidR="00207690">
        <w:rPr>
          <w:rFonts w:ascii="Times New Roman" w:hAnsi="Times New Roman"/>
          <w:i/>
          <w:sz w:val="28"/>
          <w:szCs w:val="28"/>
        </w:rPr>
        <w:t xml:space="preserve">по классу </w:t>
      </w:r>
      <w:r w:rsidRPr="006B1683">
        <w:rPr>
          <w:rFonts w:ascii="Times New Roman" w:hAnsi="Times New Roman"/>
          <w:i/>
          <w:sz w:val="28"/>
          <w:szCs w:val="28"/>
        </w:rPr>
        <w:t>духовы</w:t>
      </w:r>
      <w:r w:rsidR="00207690">
        <w:rPr>
          <w:rFonts w:ascii="Times New Roman" w:hAnsi="Times New Roman"/>
          <w:i/>
          <w:sz w:val="28"/>
          <w:szCs w:val="28"/>
        </w:rPr>
        <w:t>х</w:t>
      </w:r>
      <w:r w:rsidRPr="006B1683">
        <w:rPr>
          <w:rFonts w:ascii="Times New Roman" w:hAnsi="Times New Roman"/>
          <w:i/>
          <w:sz w:val="28"/>
          <w:szCs w:val="28"/>
        </w:rPr>
        <w:t xml:space="preserve"> и ударны</w:t>
      </w:r>
      <w:r w:rsidR="00207690">
        <w:rPr>
          <w:rFonts w:ascii="Times New Roman" w:hAnsi="Times New Roman"/>
          <w:i/>
          <w:sz w:val="28"/>
          <w:szCs w:val="28"/>
        </w:rPr>
        <w:t>х</w:t>
      </w:r>
      <w:r w:rsidRPr="006B1683">
        <w:rPr>
          <w:rFonts w:ascii="Times New Roman" w:hAnsi="Times New Roman"/>
          <w:i/>
          <w:sz w:val="28"/>
          <w:szCs w:val="28"/>
        </w:rPr>
        <w:t xml:space="preserve"> инструмент</w:t>
      </w:r>
      <w:r w:rsidR="00207690">
        <w:rPr>
          <w:rFonts w:ascii="Times New Roman" w:hAnsi="Times New Roman"/>
          <w:i/>
          <w:sz w:val="28"/>
          <w:szCs w:val="28"/>
        </w:rPr>
        <w:t>ов</w:t>
      </w:r>
    </w:p>
    <w:p w:rsidR="00475824" w:rsidRPr="006B1683" w:rsidRDefault="00475824" w:rsidP="006B1683">
      <w:pPr>
        <w:spacing w:after="0" w:line="240" w:lineRule="auto"/>
        <w:jc w:val="right"/>
        <w:rPr>
          <w:rFonts w:ascii="Times New Roman" w:hAnsi="Times New Roman"/>
          <w:b/>
          <w:sz w:val="28"/>
          <w:szCs w:val="28"/>
        </w:rPr>
      </w:pPr>
    </w:p>
    <w:p w:rsidR="00475824" w:rsidRPr="006B1683" w:rsidRDefault="00475824" w:rsidP="006B1683">
      <w:pPr>
        <w:jc w:val="center"/>
        <w:rPr>
          <w:rFonts w:ascii="Times New Roman" w:hAnsi="Times New Roman"/>
          <w:b/>
          <w:sz w:val="28"/>
          <w:szCs w:val="28"/>
        </w:rPr>
      </w:pPr>
      <w:r w:rsidRPr="006B1683">
        <w:rPr>
          <w:rFonts w:ascii="Times New Roman" w:hAnsi="Times New Roman"/>
          <w:b/>
          <w:sz w:val="28"/>
          <w:szCs w:val="28"/>
        </w:rPr>
        <w:t>Паспорт проекта</w:t>
      </w:r>
    </w:p>
    <w:p w:rsidR="00475824" w:rsidRPr="006B1683" w:rsidRDefault="00475824" w:rsidP="006B1683">
      <w:pPr>
        <w:jc w:val="center"/>
        <w:rPr>
          <w:rFonts w:ascii="Times New Roman" w:hAnsi="Times New Roman"/>
          <w:b/>
          <w:sz w:val="28"/>
          <w:szCs w:val="28"/>
        </w:rPr>
      </w:pPr>
    </w:p>
    <w:tbl>
      <w:tblPr>
        <w:tblW w:w="1054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628"/>
        <w:gridCol w:w="7920"/>
      </w:tblGrid>
      <w:tr w:rsidR="00475824" w:rsidRPr="00E5380F" w:rsidTr="00E5380F">
        <w:tc>
          <w:tcPr>
            <w:tcW w:w="2628"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1. Название проекта</w:t>
            </w:r>
          </w:p>
        </w:tc>
        <w:tc>
          <w:tcPr>
            <w:tcW w:w="7920"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Проект «Школа педагогического мастерства»</w:t>
            </w:r>
          </w:p>
        </w:tc>
      </w:tr>
      <w:tr w:rsidR="00475824" w:rsidRPr="00E5380F" w:rsidTr="00E5380F">
        <w:tc>
          <w:tcPr>
            <w:tcW w:w="2628"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2. Разработчики проекта</w:t>
            </w:r>
          </w:p>
        </w:tc>
        <w:tc>
          <w:tcPr>
            <w:tcW w:w="7920" w:type="dxa"/>
          </w:tcPr>
          <w:p w:rsidR="00475824" w:rsidRPr="00E5380F" w:rsidRDefault="00475824" w:rsidP="00E5380F">
            <w:pPr>
              <w:spacing w:after="0" w:line="240" w:lineRule="auto"/>
              <w:jc w:val="both"/>
              <w:rPr>
                <w:rFonts w:ascii="Times New Roman" w:hAnsi="Times New Roman"/>
                <w:sz w:val="28"/>
                <w:szCs w:val="28"/>
                <w:lang w:eastAsia="ru-RU"/>
              </w:rPr>
            </w:pPr>
            <w:r w:rsidRPr="00E5380F">
              <w:rPr>
                <w:rFonts w:ascii="Times New Roman" w:hAnsi="Times New Roman"/>
                <w:sz w:val="28"/>
                <w:szCs w:val="28"/>
                <w:lang w:eastAsia="ru-RU"/>
              </w:rPr>
              <w:t>Шабанов А.А. - руководитель</w:t>
            </w:r>
          </w:p>
          <w:p w:rsidR="00475824" w:rsidRPr="00E5380F" w:rsidRDefault="00475824" w:rsidP="00E5380F">
            <w:pPr>
              <w:spacing w:after="0" w:line="240" w:lineRule="auto"/>
              <w:jc w:val="both"/>
              <w:rPr>
                <w:rFonts w:ascii="Times New Roman" w:hAnsi="Times New Roman"/>
                <w:sz w:val="28"/>
                <w:szCs w:val="28"/>
                <w:lang w:eastAsia="ru-RU"/>
              </w:rPr>
            </w:pPr>
            <w:r w:rsidRPr="00E5380F">
              <w:rPr>
                <w:rFonts w:ascii="Times New Roman" w:hAnsi="Times New Roman"/>
                <w:sz w:val="28"/>
                <w:szCs w:val="28"/>
                <w:lang w:eastAsia="ru-RU"/>
              </w:rPr>
              <w:t>Авдеева И.Я.</w:t>
            </w:r>
          </w:p>
          <w:p w:rsidR="00475824" w:rsidRPr="00E5380F" w:rsidRDefault="00475824" w:rsidP="00E5380F">
            <w:pPr>
              <w:spacing w:after="0" w:line="240" w:lineRule="auto"/>
              <w:jc w:val="both"/>
              <w:rPr>
                <w:rFonts w:ascii="Times New Roman" w:hAnsi="Times New Roman"/>
                <w:sz w:val="28"/>
                <w:szCs w:val="28"/>
                <w:lang w:eastAsia="ru-RU"/>
              </w:rPr>
            </w:pPr>
            <w:r w:rsidRPr="00E5380F">
              <w:rPr>
                <w:rFonts w:ascii="Times New Roman" w:hAnsi="Times New Roman"/>
                <w:sz w:val="28"/>
                <w:szCs w:val="28"/>
                <w:lang w:eastAsia="ru-RU"/>
              </w:rPr>
              <w:t>Аграфенина Л.И.</w:t>
            </w:r>
          </w:p>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Васильева С.П.</w:t>
            </w:r>
            <w:r w:rsidRPr="00E5380F">
              <w:rPr>
                <w:rFonts w:ascii="Times New Roman" w:hAnsi="Times New Roman"/>
                <w:sz w:val="28"/>
                <w:szCs w:val="28"/>
                <w:lang w:eastAsia="ru-RU"/>
              </w:rPr>
              <w:br/>
              <w:t>Ольховская Т.Ф.</w:t>
            </w:r>
          </w:p>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Чугриева М.В.</w:t>
            </w:r>
          </w:p>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Серова Ж.Ю.</w:t>
            </w:r>
          </w:p>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Замфир Т.В.</w:t>
            </w:r>
          </w:p>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Игнатьева О.В.</w:t>
            </w:r>
          </w:p>
        </w:tc>
      </w:tr>
      <w:tr w:rsidR="00475824" w:rsidRPr="00E5380F" w:rsidTr="00E5380F">
        <w:tc>
          <w:tcPr>
            <w:tcW w:w="2628"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3. Основание для разработки проекта</w:t>
            </w:r>
          </w:p>
        </w:tc>
        <w:tc>
          <w:tcPr>
            <w:tcW w:w="7920" w:type="dxa"/>
          </w:tcPr>
          <w:p w:rsidR="00475824" w:rsidRPr="00E5380F" w:rsidRDefault="00475824" w:rsidP="00E5380F">
            <w:pPr>
              <w:numPr>
                <w:ilvl w:val="0"/>
                <w:numId w:val="8"/>
              </w:num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Современные требования к аттестации педагогических р</w:t>
            </w:r>
            <w:r w:rsidRPr="00E5380F">
              <w:rPr>
                <w:rFonts w:ascii="Times New Roman" w:hAnsi="Times New Roman"/>
                <w:sz w:val="28"/>
                <w:szCs w:val="28"/>
                <w:lang w:eastAsia="ru-RU"/>
              </w:rPr>
              <w:t>а</w:t>
            </w:r>
            <w:r w:rsidRPr="00E5380F">
              <w:rPr>
                <w:rFonts w:ascii="Times New Roman" w:hAnsi="Times New Roman"/>
                <w:sz w:val="28"/>
                <w:szCs w:val="28"/>
                <w:lang w:eastAsia="ru-RU"/>
              </w:rPr>
              <w:t>ботников государственных и муниципальных образовател</w:t>
            </w:r>
            <w:r w:rsidRPr="00E5380F">
              <w:rPr>
                <w:rFonts w:ascii="Times New Roman" w:hAnsi="Times New Roman"/>
                <w:sz w:val="28"/>
                <w:szCs w:val="28"/>
                <w:lang w:eastAsia="ru-RU"/>
              </w:rPr>
              <w:t>ь</w:t>
            </w:r>
            <w:r w:rsidRPr="00E5380F">
              <w:rPr>
                <w:rFonts w:ascii="Times New Roman" w:hAnsi="Times New Roman"/>
                <w:sz w:val="28"/>
                <w:szCs w:val="28"/>
                <w:lang w:eastAsia="ru-RU"/>
              </w:rPr>
              <w:t>ных учреждений.</w:t>
            </w:r>
          </w:p>
          <w:p w:rsidR="00475824" w:rsidRPr="00E5380F" w:rsidRDefault="00475824" w:rsidP="00E5380F">
            <w:pPr>
              <w:numPr>
                <w:ilvl w:val="0"/>
                <w:numId w:val="8"/>
              </w:num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Приказ министерства образования и науки РФ от 24.03.2010 г. № 209 «О порядке аттестации педагогических работников государственных и муниципальных образовательных учр</w:t>
            </w:r>
            <w:r w:rsidRPr="00E5380F">
              <w:rPr>
                <w:rFonts w:ascii="Times New Roman" w:hAnsi="Times New Roman"/>
                <w:sz w:val="28"/>
                <w:szCs w:val="28"/>
                <w:lang w:eastAsia="ru-RU"/>
              </w:rPr>
              <w:t>е</w:t>
            </w:r>
            <w:r w:rsidRPr="00E5380F">
              <w:rPr>
                <w:rFonts w:ascii="Times New Roman" w:hAnsi="Times New Roman"/>
                <w:sz w:val="28"/>
                <w:szCs w:val="28"/>
                <w:lang w:eastAsia="ru-RU"/>
              </w:rPr>
              <w:t>ждений».</w:t>
            </w:r>
          </w:p>
        </w:tc>
      </w:tr>
      <w:tr w:rsidR="00475824" w:rsidRPr="00E5380F" w:rsidTr="00E5380F">
        <w:tc>
          <w:tcPr>
            <w:tcW w:w="2628"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4. Заказчик проекта</w:t>
            </w:r>
          </w:p>
        </w:tc>
        <w:tc>
          <w:tcPr>
            <w:tcW w:w="7920"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Методический совет МБОУ ДОД «ДМШ № 5» г. Вологды</w:t>
            </w:r>
          </w:p>
        </w:tc>
      </w:tr>
      <w:tr w:rsidR="00475824" w:rsidRPr="00E5380F" w:rsidTr="00E5380F">
        <w:tc>
          <w:tcPr>
            <w:tcW w:w="2628"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5. Участники пр</w:t>
            </w:r>
            <w:r w:rsidRPr="00E5380F">
              <w:rPr>
                <w:rFonts w:ascii="Times New Roman" w:hAnsi="Times New Roman"/>
                <w:sz w:val="28"/>
                <w:szCs w:val="28"/>
                <w:lang w:eastAsia="ru-RU"/>
              </w:rPr>
              <w:t>о</w:t>
            </w:r>
            <w:r w:rsidRPr="00E5380F">
              <w:rPr>
                <w:rFonts w:ascii="Times New Roman" w:hAnsi="Times New Roman"/>
                <w:sz w:val="28"/>
                <w:szCs w:val="28"/>
                <w:lang w:eastAsia="ru-RU"/>
              </w:rPr>
              <w:t>екта</w:t>
            </w:r>
          </w:p>
        </w:tc>
        <w:tc>
          <w:tcPr>
            <w:tcW w:w="7920" w:type="dxa"/>
          </w:tcPr>
          <w:p w:rsidR="00475824" w:rsidRPr="00E5380F" w:rsidRDefault="00475824" w:rsidP="00E5380F">
            <w:pPr>
              <w:numPr>
                <w:ilvl w:val="0"/>
                <w:numId w:val="76"/>
              </w:num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Администрация школы</w:t>
            </w:r>
          </w:p>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Педагоги  и концертмейстеры МБОУ ДОД «ДМШ № 5»</w:t>
            </w:r>
          </w:p>
          <w:p w:rsidR="00475824" w:rsidRPr="00E5380F" w:rsidRDefault="00475824" w:rsidP="00E5380F">
            <w:pPr>
              <w:numPr>
                <w:ilvl w:val="0"/>
                <w:numId w:val="76"/>
              </w:num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Обучающиеся</w:t>
            </w:r>
          </w:p>
          <w:p w:rsidR="00475824" w:rsidRPr="00E5380F" w:rsidRDefault="00475824" w:rsidP="00E5380F">
            <w:pPr>
              <w:numPr>
                <w:ilvl w:val="0"/>
                <w:numId w:val="76"/>
              </w:num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Родители обучающихся</w:t>
            </w:r>
          </w:p>
          <w:p w:rsidR="00475824" w:rsidRPr="00E5380F" w:rsidRDefault="00475824" w:rsidP="00E5380F">
            <w:pPr>
              <w:numPr>
                <w:ilvl w:val="0"/>
                <w:numId w:val="76"/>
              </w:num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социальные партнеры</w:t>
            </w:r>
          </w:p>
        </w:tc>
      </w:tr>
      <w:tr w:rsidR="00475824" w:rsidRPr="00E5380F" w:rsidTr="00E5380F">
        <w:tc>
          <w:tcPr>
            <w:tcW w:w="2628"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6. Источники и объемы финанс</w:t>
            </w:r>
            <w:r w:rsidRPr="00E5380F">
              <w:rPr>
                <w:rFonts w:ascii="Times New Roman" w:hAnsi="Times New Roman"/>
                <w:sz w:val="28"/>
                <w:szCs w:val="28"/>
                <w:lang w:eastAsia="ru-RU"/>
              </w:rPr>
              <w:t>и</w:t>
            </w:r>
            <w:r w:rsidRPr="00E5380F">
              <w:rPr>
                <w:rFonts w:ascii="Times New Roman" w:hAnsi="Times New Roman"/>
                <w:sz w:val="28"/>
                <w:szCs w:val="28"/>
                <w:lang w:eastAsia="ru-RU"/>
              </w:rPr>
              <w:t>рования</w:t>
            </w:r>
          </w:p>
        </w:tc>
        <w:tc>
          <w:tcPr>
            <w:tcW w:w="7920"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Средства муниципального бюджета</w:t>
            </w:r>
          </w:p>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 xml:space="preserve">Личные средства участников проекта </w:t>
            </w:r>
          </w:p>
        </w:tc>
      </w:tr>
      <w:tr w:rsidR="00475824" w:rsidRPr="00E5380F" w:rsidTr="00E5380F">
        <w:tc>
          <w:tcPr>
            <w:tcW w:w="2628"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7. Срок реализации проекта</w:t>
            </w:r>
          </w:p>
        </w:tc>
        <w:tc>
          <w:tcPr>
            <w:tcW w:w="7920"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Проект рассчитан на реализацию в течение 2011/2012 учебного  и предполагает постоянную работу по его дополнению, корре</w:t>
            </w:r>
            <w:r w:rsidRPr="00E5380F">
              <w:rPr>
                <w:rFonts w:ascii="Times New Roman" w:hAnsi="Times New Roman"/>
                <w:sz w:val="28"/>
                <w:szCs w:val="28"/>
                <w:lang w:eastAsia="ru-RU"/>
              </w:rPr>
              <w:t>к</w:t>
            </w:r>
            <w:r w:rsidRPr="00E5380F">
              <w:rPr>
                <w:rFonts w:ascii="Times New Roman" w:hAnsi="Times New Roman"/>
                <w:sz w:val="28"/>
                <w:szCs w:val="28"/>
                <w:lang w:eastAsia="ru-RU"/>
              </w:rPr>
              <w:t>тированию и совершенствованию.</w:t>
            </w:r>
          </w:p>
        </w:tc>
      </w:tr>
      <w:tr w:rsidR="00475824" w:rsidRPr="00E5380F" w:rsidTr="00E5380F">
        <w:tc>
          <w:tcPr>
            <w:tcW w:w="2628" w:type="dxa"/>
          </w:tcPr>
          <w:p w:rsidR="00475824" w:rsidRPr="00E5380F" w:rsidRDefault="00475824" w:rsidP="00E5380F">
            <w:pPr>
              <w:spacing w:after="0" w:line="240" w:lineRule="auto"/>
              <w:rPr>
                <w:rFonts w:ascii="Times New Roman" w:hAnsi="Times New Roman"/>
                <w:sz w:val="28"/>
                <w:szCs w:val="28"/>
                <w:lang w:eastAsia="ru-RU"/>
              </w:rPr>
            </w:pPr>
          </w:p>
        </w:tc>
        <w:tc>
          <w:tcPr>
            <w:tcW w:w="7920" w:type="dxa"/>
          </w:tcPr>
          <w:p w:rsidR="00475824" w:rsidRPr="00E5380F" w:rsidRDefault="00475824" w:rsidP="00E5380F">
            <w:pPr>
              <w:shd w:val="clear" w:color="auto" w:fill="FFFFFF"/>
              <w:spacing w:after="0" w:line="240" w:lineRule="auto"/>
              <w:ind w:right="62"/>
              <w:jc w:val="both"/>
              <w:rPr>
                <w:rFonts w:ascii="Times New Roman" w:hAnsi="Times New Roman"/>
                <w:sz w:val="28"/>
                <w:szCs w:val="28"/>
                <w:lang w:eastAsia="ru-RU"/>
              </w:rPr>
            </w:pPr>
          </w:p>
        </w:tc>
      </w:tr>
    </w:tbl>
    <w:p w:rsidR="00475824" w:rsidRPr="006B1683" w:rsidRDefault="00475824" w:rsidP="004B555E">
      <w:pPr>
        <w:rPr>
          <w:rFonts w:ascii="Times New Roman" w:hAnsi="Times New Roman"/>
          <w:b/>
          <w:sz w:val="28"/>
          <w:szCs w:val="28"/>
        </w:rPr>
      </w:pPr>
    </w:p>
    <w:p w:rsidR="00475824" w:rsidRPr="004B555E" w:rsidRDefault="00475824" w:rsidP="004B555E">
      <w:pPr>
        <w:ind w:left="284"/>
        <w:jc w:val="center"/>
        <w:rPr>
          <w:rFonts w:ascii="Times New Roman" w:hAnsi="Times New Roman"/>
          <w:b/>
          <w:sz w:val="28"/>
          <w:szCs w:val="28"/>
        </w:rPr>
      </w:pPr>
      <w:r w:rsidRPr="006B1683">
        <w:rPr>
          <w:rFonts w:ascii="Times New Roman" w:hAnsi="Times New Roman"/>
          <w:b/>
          <w:sz w:val="28"/>
          <w:szCs w:val="28"/>
        </w:rPr>
        <w:lastRenderedPageBreak/>
        <w:t>Краткое описание проекта</w:t>
      </w:r>
    </w:p>
    <w:p w:rsidR="00475824" w:rsidRPr="006B1683" w:rsidRDefault="00475824" w:rsidP="004B555E">
      <w:pPr>
        <w:pStyle w:val="af1"/>
        <w:ind w:left="284"/>
        <w:rPr>
          <w:b/>
          <w:sz w:val="28"/>
          <w:szCs w:val="28"/>
        </w:rPr>
      </w:pPr>
      <w:r w:rsidRPr="006B1683">
        <w:rPr>
          <w:b/>
          <w:sz w:val="28"/>
          <w:szCs w:val="28"/>
        </w:rPr>
        <w:t>Проблема</w:t>
      </w:r>
    </w:p>
    <w:p w:rsidR="00475824" w:rsidRPr="006B1683" w:rsidRDefault="00475824" w:rsidP="004B555E">
      <w:pPr>
        <w:pStyle w:val="af1"/>
        <w:ind w:left="284"/>
        <w:rPr>
          <w:sz w:val="28"/>
          <w:szCs w:val="28"/>
        </w:rPr>
      </w:pPr>
      <w:r w:rsidRPr="006B1683">
        <w:rPr>
          <w:sz w:val="28"/>
          <w:szCs w:val="28"/>
        </w:rPr>
        <w:t>Образовательный процесс зависит от множества факторов, но главным образом от профессионального мастерства преподавателя. Совершенствование профе</w:t>
      </w:r>
      <w:r w:rsidRPr="006B1683">
        <w:rPr>
          <w:sz w:val="28"/>
          <w:szCs w:val="28"/>
        </w:rPr>
        <w:t>с</w:t>
      </w:r>
      <w:r w:rsidRPr="006B1683">
        <w:rPr>
          <w:sz w:val="28"/>
          <w:szCs w:val="28"/>
        </w:rPr>
        <w:t>сионального мастерства преподавателя и обмен педагогическим опытом явл</w:t>
      </w:r>
      <w:r w:rsidRPr="006B1683">
        <w:rPr>
          <w:sz w:val="28"/>
          <w:szCs w:val="28"/>
        </w:rPr>
        <w:t>я</w:t>
      </w:r>
      <w:r w:rsidRPr="006B1683">
        <w:rPr>
          <w:sz w:val="28"/>
          <w:szCs w:val="28"/>
        </w:rPr>
        <w:t>ется главным условием дальнейшего повышения качества учебно-воспитательной работы. Но в реальных условиях образовательной деятельности школы педагогический опыт и мастерство зачастую остается в рамках отдел</w:t>
      </w:r>
      <w:r w:rsidRPr="006B1683">
        <w:rPr>
          <w:sz w:val="28"/>
          <w:szCs w:val="28"/>
        </w:rPr>
        <w:t>е</w:t>
      </w:r>
      <w:r w:rsidRPr="006B1683">
        <w:rPr>
          <w:sz w:val="28"/>
          <w:szCs w:val="28"/>
        </w:rPr>
        <w:t>ний, секций, недостаточно реализуется межпредметная связь на практике.</w:t>
      </w:r>
    </w:p>
    <w:p w:rsidR="00475824" w:rsidRPr="006B1683" w:rsidRDefault="00475824" w:rsidP="004B555E">
      <w:pPr>
        <w:pStyle w:val="af1"/>
        <w:ind w:left="284"/>
        <w:rPr>
          <w:sz w:val="28"/>
          <w:szCs w:val="28"/>
        </w:rPr>
      </w:pPr>
    </w:p>
    <w:p w:rsidR="00475824" w:rsidRPr="006B1683" w:rsidRDefault="00475824" w:rsidP="004B555E">
      <w:pPr>
        <w:shd w:val="clear" w:color="auto" w:fill="FFFFFF"/>
        <w:ind w:left="284" w:right="62"/>
        <w:jc w:val="both"/>
        <w:rPr>
          <w:rFonts w:ascii="Times New Roman" w:hAnsi="Times New Roman"/>
          <w:b/>
          <w:sz w:val="28"/>
          <w:szCs w:val="28"/>
        </w:rPr>
      </w:pPr>
      <w:r w:rsidRPr="006B1683">
        <w:rPr>
          <w:rFonts w:ascii="Times New Roman" w:hAnsi="Times New Roman"/>
          <w:b/>
          <w:sz w:val="28"/>
          <w:szCs w:val="28"/>
        </w:rPr>
        <w:t>Цель и задачи проекта</w:t>
      </w:r>
    </w:p>
    <w:p w:rsidR="00475824" w:rsidRPr="006B1683" w:rsidRDefault="00475824" w:rsidP="004B555E">
      <w:pPr>
        <w:pStyle w:val="af1"/>
        <w:ind w:left="284"/>
        <w:rPr>
          <w:sz w:val="28"/>
          <w:szCs w:val="28"/>
        </w:rPr>
      </w:pPr>
      <w:r w:rsidRPr="006B1683">
        <w:rPr>
          <w:b/>
          <w:sz w:val="28"/>
          <w:szCs w:val="28"/>
          <w:u w:val="single"/>
        </w:rPr>
        <w:t>Цель:</w:t>
      </w:r>
      <w:r w:rsidRPr="006B1683">
        <w:rPr>
          <w:b/>
          <w:sz w:val="28"/>
          <w:szCs w:val="28"/>
        </w:rPr>
        <w:t xml:space="preserve"> </w:t>
      </w:r>
      <w:r w:rsidRPr="006B1683">
        <w:rPr>
          <w:sz w:val="28"/>
          <w:szCs w:val="28"/>
        </w:rPr>
        <w:t>обмен педагогическим опытом на основе  межпредметных связей в раб</w:t>
      </w:r>
      <w:r w:rsidRPr="006B1683">
        <w:rPr>
          <w:sz w:val="28"/>
          <w:szCs w:val="28"/>
        </w:rPr>
        <w:t>о</w:t>
      </w:r>
      <w:r w:rsidRPr="006B1683">
        <w:rPr>
          <w:sz w:val="28"/>
          <w:szCs w:val="28"/>
        </w:rPr>
        <w:t>те методических объединений  детской музыкальной школы.</w:t>
      </w:r>
    </w:p>
    <w:p w:rsidR="00475824" w:rsidRPr="006B1683" w:rsidRDefault="00475824" w:rsidP="004B555E">
      <w:pPr>
        <w:shd w:val="clear" w:color="auto" w:fill="FFFFFF"/>
        <w:ind w:left="284" w:right="62"/>
        <w:jc w:val="both"/>
        <w:rPr>
          <w:rFonts w:ascii="Times New Roman" w:hAnsi="Times New Roman"/>
          <w:b/>
          <w:sz w:val="28"/>
          <w:szCs w:val="28"/>
          <w:u w:val="single"/>
        </w:rPr>
      </w:pPr>
      <w:r w:rsidRPr="006B1683">
        <w:rPr>
          <w:rFonts w:ascii="Times New Roman" w:hAnsi="Times New Roman"/>
          <w:b/>
          <w:sz w:val="28"/>
          <w:szCs w:val="28"/>
          <w:u w:val="single"/>
        </w:rPr>
        <w:t>Задачи:</w:t>
      </w:r>
    </w:p>
    <w:p w:rsidR="00475824" w:rsidRPr="006B1683" w:rsidRDefault="00475824" w:rsidP="004B555E">
      <w:pPr>
        <w:ind w:left="284"/>
        <w:jc w:val="both"/>
        <w:rPr>
          <w:rFonts w:ascii="Times New Roman" w:hAnsi="Times New Roman"/>
          <w:sz w:val="28"/>
          <w:szCs w:val="28"/>
        </w:rPr>
      </w:pPr>
      <w:r w:rsidRPr="006B1683">
        <w:rPr>
          <w:rFonts w:ascii="Times New Roman" w:hAnsi="Times New Roman"/>
          <w:sz w:val="28"/>
          <w:szCs w:val="28"/>
        </w:rPr>
        <w:t xml:space="preserve">-  Создание проектной группы, включение в проектную деятельность. </w:t>
      </w:r>
    </w:p>
    <w:p w:rsidR="00475824" w:rsidRPr="006B1683" w:rsidRDefault="00475824" w:rsidP="00DD562A">
      <w:pPr>
        <w:numPr>
          <w:ilvl w:val="0"/>
          <w:numId w:val="69"/>
        </w:numPr>
        <w:spacing w:after="0" w:line="240" w:lineRule="auto"/>
        <w:ind w:left="284"/>
        <w:jc w:val="both"/>
        <w:rPr>
          <w:rFonts w:ascii="Times New Roman" w:hAnsi="Times New Roman"/>
          <w:sz w:val="28"/>
          <w:szCs w:val="28"/>
        </w:rPr>
      </w:pPr>
      <w:r w:rsidRPr="006B1683">
        <w:rPr>
          <w:rFonts w:ascii="Times New Roman" w:hAnsi="Times New Roman"/>
          <w:sz w:val="28"/>
          <w:szCs w:val="28"/>
        </w:rPr>
        <w:t>Изучение сущности понятия «Педагогическое мастерство»</w:t>
      </w:r>
    </w:p>
    <w:p w:rsidR="00475824" w:rsidRPr="006B1683" w:rsidRDefault="00475824" w:rsidP="00DD562A">
      <w:pPr>
        <w:numPr>
          <w:ilvl w:val="0"/>
          <w:numId w:val="69"/>
        </w:numPr>
        <w:spacing w:after="0" w:line="240" w:lineRule="auto"/>
        <w:ind w:left="284"/>
        <w:jc w:val="both"/>
        <w:rPr>
          <w:rFonts w:ascii="Times New Roman" w:hAnsi="Times New Roman"/>
          <w:sz w:val="28"/>
          <w:szCs w:val="28"/>
        </w:rPr>
      </w:pPr>
      <w:r w:rsidRPr="006B1683">
        <w:rPr>
          <w:rFonts w:ascii="Times New Roman" w:hAnsi="Times New Roman"/>
          <w:sz w:val="28"/>
          <w:szCs w:val="28"/>
        </w:rPr>
        <w:t>Изучение передового российского опыта по организации работы «Школы п</w:t>
      </w:r>
      <w:r w:rsidRPr="006B1683">
        <w:rPr>
          <w:rFonts w:ascii="Times New Roman" w:hAnsi="Times New Roman"/>
          <w:sz w:val="28"/>
          <w:szCs w:val="28"/>
        </w:rPr>
        <w:t>е</w:t>
      </w:r>
      <w:r w:rsidRPr="006B1683">
        <w:rPr>
          <w:rFonts w:ascii="Times New Roman" w:hAnsi="Times New Roman"/>
          <w:sz w:val="28"/>
          <w:szCs w:val="28"/>
        </w:rPr>
        <w:t>дагогического мастерства».</w:t>
      </w:r>
    </w:p>
    <w:p w:rsidR="00475824" w:rsidRPr="006B1683" w:rsidRDefault="00475824" w:rsidP="00DD562A">
      <w:pPr>
        <w:numPr>
          <w:ilvl w:val="0"/>
          <w:numId w:val="69"/>
        </w:numPr>
        <w:spacing w:after="0" w:line="240" w:lineRule="auto"/>
        <w:ind w:left="284"/>
        <w:jc w:val="both"/>
        <w:rPr>
          <w:rFonts w:ascii="Times New Roman" w:hAnsi="Times New Roman"/>
          <w:sz w:val="28"/>
          <w:szCs w:val="28"/>
        </w:rPr>
      </w:pPr>
      <w:r w:rsidRPr="006B1683">
        <w:rPr>
          <w:rFonts w:ascii="Times New Roman" w:hAnsi="Times New Roman"/>
          <w:sz w:val="28"/>
          <w:szCs w:val="28"/>
        </w:rPr>
        <w:t xml:space="preserve">Вовлечение большего количества педагогов и концертмейстеров в проект «Школа педагогического мастерства» </w:t>
      </w:r>
    </w:p>
    <w:p w:rsidR="00475824" w:rsidRPr="006B1683" w:rsidRDefault="00475824" w:rsidP="00DD562A">
      <w:pPr>
        <w:numPr>
          <w:ilvl w:val="0"/>
          <w:numId w:val="69"/>
        </w:numPr>
        <w:spacing w:after="0" w:line="240" w:lineRule="auto"/>
        <w:ind w:left="284"/>
        <w:jc w:val="both"/>
        <w:rPr>
          <w:rFonts w:ascii="Times New Roman" w:hAnsi="Times New Roman"/>
          <w:sz w:val="28"/>
          <w:szCs w:val="28"/>
        </w:rPr>
      </w:pPr>
      <w:r w:rsidRPr="006B1683">
        <w:rPr>
          <w:rFonts w:ascii="Times New Roman" w:hAnsi="Times New Roman"/>
          <w:sz w:val="28"/>
          <w:szCs w:val="28"/>
        </w:rPr>
        <w:t>Вовлечение родителей обучающихся в проект «Школа педагогического м</w:t>
      </w:r>
      <w:r w:rsidRPr="006B1683">
        <w:rPr>
          <w:rFonts w:ascii="Times New Roman" w:hAnsi="Times New Roman"/>
          <w:sz w:val="28"/>
          <w:szCs w:val="28"/>
        </w:rPr>
        <w:t>а</w:t>
      </w:r>
      <w:r w:rsidRPr="006B1683">
        <w:rPr>
          <w:rFonts w:ascii="Times New Roman" w:hAnsi="Times New Roman"/>
          <w:sz w:val="28"/>
          <w:szCs w:val="28"/>
        </w:rPr>
        <w:t xml:space="preserve">стерства» </w:t>
      </w:r>
    </w:p>
    <w:p w:rsidR="00475824" w:rsidRPr="006B1683" w:rsidRDefault="00475824" w:rsidP="00DD562A">
      <w:pPr>
        <w:numPr>
          <w:ilvl w:val="0"/>
          <w:numId w:val="69"/>
        </w:numPr>
        <w:shd w:val="clear" w:color="auto" w:fill="FFFFFF"/>
        <w:spacing w:after="0" w:line="240" w:lineRule="auto"/>
        <w:ind w:left="284" w:right="62"/>
        <w:jc w:val="both"/>
        <w:rPr>
          <w:rFonts w:ascii="Times New Roman" w:hAnsi="Times New Roman"/>
          <w:sz w:val="28"/>
          <w:szCs w:val="28"/>
        </w:rPr>
      </w:pPr>
      <w:r w:rsidRPr="006B1683">
        <w:rPr>
          <w:rFonts w:ascii="Times New Roman" w:hAnsi="Times New Roman"/>
          <w:sz w:val="28"/>
          <w:szCs w:val="28"/>
        </w:rPr>
        <w:t>Определение направление деятельности проекта</w:t>
      </w:r>
    </w:p>
    <w:p w:rsidR="00475824" w:rsidRPr="006B1683" w:rsidRDefault="00475824" w:rsidP="00DD562A">
      <w:pPr>
        <w:numPr>
          <w:ilvl w:val="0"/>
          <w:numId w:val="69"/>
        </w:numPr>
        <w:shd w:val="clear" w:color="auto" w:fill="FFFFFF"/>
        <w:spacing w:after="0" w:line="240" w:lineRule="auto"/>
        <w:ind w:left="284" w:right="62"/>
        <w:jc w:val="both"/>
        <w:rPr>
          <w:rFonts w:ascii="Times New Roman" w:hAnsi="Times New Roman"/>
          <w:sz w:val="28"/>
          <w:szCs w:val="28"/>
        </w:rPr>
      </w:pPr>
      <w:r w:rsidRPr="006B1683">
        <w:rPr>
          <w:rFonts w:ascii="Times New Roman" w:hAnsi="Times New Roman"/>
          <w:sz w:val="28"/>
          <w:szCs w:val="28"/>
        </w:rPr>
        <w:t>создать муниципальную систему дистанционного обучения на всех уровнях образования;</w:t>
      </w:r>
    </w:p>
    <w:p w:rsidR="00475824" w:rsidRPr="006B1683" w:rsidRDefault="00475824" w:rsidP="00DD562A">
      <w:pPr>
        <w:numPr>
          <w:ilvl w:val="0"/>
          <w:numId w:val="69"/>
        </w:numPr>
        <w:shd w:val="clear" w:color="auto" w:fill="FFFFFF"/>
        <w:spacing w:after="0" w:line="240" w:lineRule="auto"/>
        <w:ind w:left="284" w:right="62"/>
        <w:jc w:val="both"/>
        <w:rPr>
          <w:rFonts w:ascii="Times New Roman" w:hAnsi="Times New Roman"/>
          <w:sz w:val="28"/>
          <w:szCs w:val="28"/>
        </w:rPr>
      </w:pPr>
      <w:r w:rsidRPr="006B1683">
        <w:rPr>
          <w:rFonts w:ascii="Times New Roman" w:hAnsi="Times New Roman"/>
          <w:sz w:val="28"/>
          <w:szCs w:val="28"/>
        </w:rPr>
        <w:t>организовать взаимодействие между методическими объединениями МБОУ ДОД «ДМШ № 5» г. Вологды</w:t>
      </w:r>
    </w:p>
    <w:p w:rsidR="00475824" w:rsidRPr="006B1683" w:rsidRDefault="00475824" w:rsidP="00DD562A">
      <w:pPr>
        <w:numPr>
          <w:ilvl w:val="0"/>
          <w:numId w:val="69"/>
        </w:numPr>
        <w:shd w:val="clear" w:color="auto" w:fill="FFFFFF"/>
        <w:spacing w:after="0" w:line="240" w:lineRule="auto"/>
        <w:ind w:left="284" w:right="62"/>
        <w:jc w:val="both"/>
        <w:rPr>
          <w:rFonts w:ascii="Times New Roman" w:hAnsi="Times New Roman"/>
          <w:sz w:val="28"/>
          <w:szCs w:val="28"/>
        </w:rPr>
      </w:pPr>
      <w:r w:rsidRPr="006B1683">
        <w:rPr>
          <w:rFonts w:ascii="Times New Roman" w:hAnsi="Times New Roman"/>
          <w:sz w:val="28"/>
          <w:szCs w:val="28"/>
        </w:rPr>
        <w:t>текстуальное оформление методических, фото, видео материалов «Школа п</w:t>
      </w:r>
      <w:r w:rsidRPr="006B1683">
        <w:rPr>
          <w:rFonts w:ascii="Times New Roman" w:hAnsi="Times New Roman"/>
          <w:sz w:val="28"/>
          <w:szCs w:val="28"/>
        </w:rPr>
        <w:t>е</w:t>
      </w:r>
      <w:r w:rsidRPr="006B1683">
        <w:rPr>
          <w:rFonts w:ascii="Times New Roman" w:hAnsi="Times New Roman"/>
          <w:sz w:val="28"/>
          <w:szCs w:val="28"/>
        </w:rPr>
        <w:t>дагогического мастерства»</w:t>
      </w:r>
    </w:p>
    <w:p w:rsidR="00475824" w:rsidRPr="006B1683" w:rsidRDefault="00475824" w:rsidP="00DD562A">
      <w:pPr>
        <w:numPr>
          <w:ilvl w:val="0"/>
          <w:numId w:val="69"/>
        </w:numPr>
        <w:shd w:val="clear" w:color="auto" w:fill="FFFFFF"/>
        <w:spacing w:after="0" w:line="240" w:lineRule="auto"/>
        <w:ind w:left="284" w:right="62"/>
        <w:rPr>
          <w:rFonts w:ascii="Times New Roman" w:hAnsi="Times New Roman"/>
          <w:sz w:val="28"/>
          <w:szCs w:val="28"/>
        </w:rPr>
      </w:pPr>
      <w:r w:rsidRPr="006B1683">
        <w:rPr>
          <w:rFonts w:ascii="Times New Roman" w:hAnsi="Times New Roman"/>
          <w:sz w:val="28"/>
          <w:szCs w:val="28"/>
        </w:rPr>
        <w:t>обеспечить информационно–методическое сопровождение использования ИКТ в рамках проекта</w:t>
      </w:r>
    </w:p>
    <w:p w:rsidR="00475824" w:rsidRPr="006B1683" w:rsidRDefault="00475824" w:rsidP="006B1683">
      <w:pPr>
        <w:jc w:val="center"/>
        <w:rPr>
          <w:rFonts w:ascii="Times New Roman" w:hAnsi="Times New Roman"/>
          <w:b/>
          <w:sz w:val="28"/>
          <w:szCs w:val="28"/>
        </w:rPr>
      </w:pPr>
      <w:r w:rsidRPr="006B1683">
        <w:rPr>
          <w:rFonts w:ascii="Times New Roman" w:hAnsi="Times New Roman"/>
          <w:b/>
          <w:sz w:val="28"/>
          <w:szCs w:val="28"/>
        </w:rPr>
        <w:t>Целевые группы проекта</w:t>
      </w:r>
    </w:p>
    <w:p w:rsidR="00475824" w:rsidRPr="006B1683" w:rsidRDefault="00475824" w:rsidP="006B1683">
      <w:pPr>
        <w:jc w:val="center"/>
        <w:rPr>
          <w:rFonts w:ascii="Times New Roman" w:hAnsi="Times New Roman"/>
          <w:b/>
          <w:sz w:val="28"/>
          <w:szCs w:val="28"/>
        </w:rPr>
      </w:pPr>
    </w:p>
    <w:tbl>
      <w:tblPr>
        <w:tblW w:w="10333"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59"/>
        <w:gridCol w:w="5954"/>
        <w:gridCol w:w="3420"/>
      </w:tblGrid>
      <w:tr w:rsidR="00475824" w:rsidRPr="00E5380F" w:rsidTr="00E5380F">
        <w:tc>
          <w:tcPr>
            <w:tcW w:w="959" w:type="dxa"/>
          </w:tcPr>
          <w:p w:rsidR="00475824" w:rsidRPr="00E5380F" w:rsidRDefault="00475824" w:rsidP="00E5380F">
            <w:pPr>
              <w:spacing w:after="0" w:line="240" w:lineRule="auto"/>
              <w:rPr>
                <w:rFonts w:ascii="Times New Roman" w:hAnsi="Times New Roman"/>
                <w:sz w:val="28"/>
                <w:szCs w:val="28"/>
                <w:lang w:eastAsia="ru-RU"/>
              </w:rPr>
            </w:pPr>
          </w:p>
        </w:tc>
        <w:tc>
          <w:tcPr>
            <w:tcW w:w="5954" w:type="dxa"/>
          </w:tcPr>
          <w:p w:rsidR="00475824" w:rsidRPr="00E5380F" w:rsidRDefault="00475824" w:rsidP="00E5380F">
            <w:pPr>
              <w:spacing w:after="0" w:line="240" w:lineRule="auto"/>
              <w:jc w:val="center"/>
              <w:rPr>
                <w:rFonts w:ascii="Times New Roman" w:hAnsi="Times New Roman"/>
                <w:sz w:val="28"/>
                <w:szCs w:val="28"/>
                <w:lang w:eastAsia="ru-RU"/>
              </w:rPr>
            </w:pPr>
            <w:r w:rsidRPr="00E5380F">
              <w:rPr>
                <w:rFonts w:ascii="Times New Roman" w:hAnsi="Times New Roman"/>
                <w:sz w:val="28"/>
                <w:szCs w:val="28"/>
                <w:lang w:eastAsia="ru-RU"/>
              </w:rPr>
              <w:t>Наименование целевой группы</w:t>
            </w:r>
          </w:p>
        </w:tc>
        <w:tc>
          <w:tcPr>
            <w:tcW w:w="3420" w:type="dxa"/>
          </w:tcPr>
          <w:p w:rsidR="00475824" w:rsidRPr="00E5380F" w:rsidRDefault="00475824" w:rsidP="00E5380F">
            <w:pPr>
              <w:spacing w:after="0" w:line="240" w:lineRule="auto"/>
              <w:jc w:val="center"/>
              <w:rPr>
                <w:rFonts w:ascii="Times New Roman" w:hAnsi="Times New Roman"/>
                <w:sz w:val="28"/>
                <w:szCs w:val="28"/>
                <w:lang w:eastAsia="ru-RU"/>
              </w:rPr>
            </w:pPr>
            <w:r w:rsidRPr="00E5380F">
              <w:rPr>
                <w:rFonts w:ascii="Times New Roman" w:hAnsi="Times New Roman"/>
                <w:sz w:val="28"/>
                <w:szCs w:val="28"/>
                <w:lang w:eastAsia="ru-RU"/>
              </w:rPr>
              <w:t>Количественный состав</w:t>
            </w:r>
          </w:p>
          <w:p w:rsidR="00475824" w:rsidRPr="00E5380F" w:rsidRDefault="00475824" w:rsidP="00E5380F">
            <w:pPr>
              <w:spacing w:after="0" w:line="240" w:lineRule="auto"/>
              <w:jc w:val="center"/>
              <w:rPr>
                <w:rFonts w:ascii="Times New Roman" w:hAnsi="Times New Roman"/>
                <w:sz w:val="28"/>
                <w:szCs w:val="28"/>
                <w:lang w:eastAsia="ru-RU"/>
              </w:rPr>
            </w:pPr>
            <w:r w:rsidRPr="00E5380F">
              <w:rPr>
                <w:rFonts w:ascii="Times New Roman" w:hAnsi="Times New Roman"/>
                <w:sz w:val="28"/>
                <w:szCs w:val="28"/>
                <w:lang w:eastAsia="ru-RU"/>
              </w:rPr>
              <w:t xml:space="preserve">(на конец </w:t>
            </w:r>
            <w:smartTag w:uri="urn:schemas-microsoft-com:office:smarttags" w:element="metricconverter">
              <w:smartTagPr>
                <w:attr w:name="ProductID" w:val="2008 г"/>
              </w:smartTagPr>
              <w:r w:rsidRPr="00E5380F">
                <w:rPr>
                  <w:rFonts w:ascii="Times New Roman" w:hAnsi="Times New Roman"/>
                  <w:sz w:val="28"/>
                  <w:szCs w:val="28"/>
                  <w:lang w:eastAsia="ru-RU"/>
                </w:rPr>
                <w:t>2008 г</w:t>
              </w:r>
            </w:smartTag>
            <w:r w:rsidRPr="00E5380F">
              <w:rPr>
                <w:rFonts w:ascii="Times New Roman" w:hAnsi="Times New Roman"/>
                <w:sz w:val="28"/>
                <w:szCs w:val="28"/>
                <w:lang w:eastAsia="ru-RU"/>
              </w:rPr>
              <w:t>.)</w:t>
            </w:r>
          </w:p>
        </w:tc>
      </w:tr>
      <w:tr w:rsidR="00475824" w:rsidRPr="00E5380F" w:rsidTr="00E5380F">
        <w:tc>
          <w:tcPr>
            <w:tcW w:w="959"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1</w:t>
            </w:r>
          </w:p>
        </w:tc>
        <w:tc>
          <w:tcPr>
            <w:tcW w:w="5954"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Преподаватели и концертмейстеры</w:t>
            </w:r>
          </w:p>
        </w:tc>
        <w:tc>
          <w:tcPr>
            <w:tcW w:w="3420" w:type="dxa"/>
          </w:tcPr>
          <w:p w:rsidR="00475824" w:rsidRPr="00E5380F" w:rsidRDefault="00475824" w:rsidP="00E5380F">
            <w:pPr>
              <w:spacing w:after="0" w:line="240" w:lineRule="auto"/>
              <w:jc w:val="center"/>
              <w:rPr>
                <w:rFonts w:ascii="Times New Roman" w:hAnsi="Times New Roman"/>
                <w:sz w:val="28"/>
                <w:szCs w:val="28"/>
                <w:lang w:eastAsia="ru-RU"/>
              </w:rPr>
            </w:pPr>
            <w:r w:rsidRPr="00E5380F">
              <w:rPr>
                <w:rFonts w:ascii="Times New Roman" w:hAnsi="Times New Roman"/>
                <w:sz w:val="28"/>
                <w:szCs w:val="28"/>
                <w:lang w:eastAsia="ru-RU"/>
              </w:rPr>
              <w:t>48</w:t>
            </w:r>
          </w:p>
        </w:tc>
      </w:tr>
      <w:tr w:rsidR="00475824" w:rsidRPr="00E5380F" w:rsidTr="00E5380F">
        <w:tc>
          <w:tcPr>
            <w:tcW w:w="959"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2</w:t>
            </w:r>
          </w:p>
        </w:tc>
        <w:tc>
          <w:tcPr>
            <w:tcW w:w="5954"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Руководители МО</w:t>
            </w:r>
          </w:p>
        </w:tc>
        <w:tc>
          <w:tcPr>
            <w:tcW w:w="3420" w:type="dxa"/>
          </w:tcPr>
          <w:p w:rsidR="00475824" w:rsidRPr="00E5380F" w:rsidRDefault="00475824" w:rsidP="00E5380F">
            <w:pPr>
              <w:spacing w:after="0" w:line="240" w:lineRule="auto"/>
              <w:jc w:val="center"/>
              <w:rPr>
                <w:rFonts w:ascii="Times New Roman" w:hAnsi="Times New Roman"/>
                <w:sz w:val="28"/>
                <w:szCs w:val="28"/>
                <w:lang w:eastAsia="ru-RU"/>
              </w:rPr>
            </w:pPr>
            <w:r w:rsidRPr="00E5380F">
              <w:rPr>
                <w:rFonts w:ascii="Times New Roman" w:hAnsi="Times New Roman"/>
                <w:sz w:val="28"/>
                <w:szCs w:val="28"/>
                <w:lang w:eastAsia="ru-RU"/>
              </w:rPr>
              <w:t>5</w:t>
            </w:r>
          </w:p>
        </w:tc>
      </w:tr>
      <w:tr w:rsidR="00475824" w:rsidRPr="00E5380F" w:rsidTr="00E5380F">
        <w:tc>
          <w:tcPr>
            <w:tcW w:w="959"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3</w:t>
            </w:r>
          </w:p>
        </w:tc>
        <w:tc>
          <w:tcPr>
            <w:tcW w:w="5954"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Обучающиеся МБОУ ДОД «ДМШ № 5» г. В</w:t>
            </w:r>
            <w:r w:rsidRPr="00E5380F">
              <w:rPr>
                <w:rFonts w:ascii="Times New Roman" w:hAnsi="Times New Roman"/>
                <w:sz w:val="28"/>
                <w:szCs w:val="28"/>
                <w:lang w:eastAsia="ru-RU"/>
              </w:rPr>
              <w:t>о</w:t>
            </w:r>
            <w:r w:rsidRPr="00E5380F">
              <w:rPr>
                <w:rFonts w:ascii="Times New Roman" w:hAnsi="Times New Roman"/>
                <w:sz w:val="28"/>
                <w:szCs w:val="28"/>
                <w:lang w:eastAsia="ru-RU"/>
              </w:rPr>
              <w:lastRenderedPageBreak/>
              <w:t>логды</w:t>
            </w:r>
          </w:p>
        </w:tc>
        <w:tc>
          <w:tcPr>
            <w:tcW w:w="3420" w:type="dxa"/>
          </w:tcPr>
          <w:p w:rsidR="00475824" w:rsidRPr="00E5380F" w:rsidRDefault="00475824" w:rsidP="00E5380F">
            <w:pPr>
              <w:spacing w:after="0" w:line="240" w:lineRule="auto"/>
              <w:jc w:val="center"/>
              <w:rPr>
                <w:rFonts w:ascii="Times New Roman" w:hAnsi="Times New Roman"/>
                <w:sz w:val="28"/>
                <w:szCs w:val="28"/>
                <w:lang w:eastAsia="ru-RU"/>
              </w:rPr>
            </w:pPr>
            <w:r w:rsidRPr="00E5380F">
              <w:rPr>
                <w:rFonts w:ascii="Times New Roman" w:hAnsi="Times New Roman"/>
                <w:sz w:val="28"/>
                <w:szCs w:val="28"/>
                <w:lang w:eastAsia="ru-RU"/>
              </w:rPr>
              <w:lastRenderedPageBreak/>
              <w:t>625</w:t>
            </w:r>
          </w:p>
        </w:tc>
      </w:tr>
      <w:tr w:rsidR="00475824" w:rsidRPr="00E5380F" w:rsidTr="00E5380F">
        <w:tc>
          <w:tcPr>
            <w:tcW w:w="959"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lastRenderedPageBreak/>
              <w:t>4</w:t>
            </w:r>
          </w:p>
        </w:tc>
        <w:tc>
          <w:tcPr>
            <w:tcW w:w="5954"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Родители обучающихся</w:t>
            </w:r>
          </w:p>
        </w:tc>
        <w:tc>
          <w:tcPr>
            <w:tcW w:w="3420" w:type="dxa"/>
          </w:tcPr>
          <w:p w:rsidR="00475824" w:rsidRPr="00E5380F" w:rsidRDefault="00475824" w:rsidP="00E5380F">
            <w:pPr>
              <w:spacing w:after="0" w:line="240" w:lineRule="auto"/>
              <w:jc w:val="center"/>
              <w:rPr>
                <w:rFonts w:ascii="Times New Roman" w:hAnsi="Times New Roman"/>
                <w:sz w:val="28"/>
                <w:szCs w:val="28"/>
                <w:lang w:eastAsia="ru-RU"/>
              </w:rPr>
            </w:pPr>
            <w:r w:rsidRPr="00E5380F">
              <w:rPr>
                <w:rFonts w:ascii="Times New Roman" w:hAnsi="Times New Roman"/>
                <w:sz w:val="28"/>
                <w:szCs w:val="28"/>
                <w:lang w:eastAsia="ru-RU"/>
              </w:rPr>
              <w:t>400</w:t>
            </w:r>
          </w:p>
        </w:tc>
      </w:tr>
      <w:tr w:rsidR="00475824" w:rsidRPr="00E5380F" w:rsidTr="00E5380F">
        <w:tc>
          <w:tcPr>
            <w:tcW w:w="959"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5</w:t>
            </w:r>
          </w:p>
        </w:tc>
        <w:tc>
          <w:tcPr>
            <w:tcW w:w="5954"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Обучающиеся СОШ г. Вологды</w:t>
            </w:r>
          </w:p>
        </w:tc>
        <w:tc>
          <w:tcPr>
            <w:tcW w:w="3420" w:type="dxa"/>
          </w:tcPr>
          <w:p w:rsidR="00475824" w:rsidRPr="00E5380F" w:rsidRDefault="00475824" w:rsidP="00E5380F">
            <w:pPr>
              <w:spacing w:after="0" w:line="240" w:lineRule="auto"/>
              <w:jc w:val="center"/>
              <w:rPr>
                <w:rFonts w:ascii="Times New Roman" w:hAnsi="Times New Roman"/>
                <w:sz w:val="28"/>
                <w:szCs w:val="28"/>
                <w:lang w:eastAsia="ru-RU"/>
              </w:rPr>
            </w:pPr>
            <w:r w:rsidRPr="00E5380F">
              <w:rPr>
                <w:rFonts w:ascii="Times New Roman" w:hAnsi="Times New Roman"/>
                <w:sz w:val="28"/>
                <w:szCs w:val="28"/>
                <w:lang w:eastAsia="ru-RU"/>
              </w:rPr>
              <w:t>500</w:t>
            </w:r>
          </w:p>
        </w:tc>
      </w:tr>
      <w:tr w:rsidR="00475824" w:rsidRPr="00E5380F" w:rsidTr="00E5380F">
        <w:tc>
          <w:tcPr>
            <w:tcW w:w="959"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6</w:t>
            </w:r>
          </w:p>
        </w:tc>
        <w:tc>
          <w:tcPr>
            <w:tcW w:w="5954"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Преподаватели СОШ г.Вологды</w:t>
            </w:r>
          </w:p>
        </w:tc>
        <w:tc>
          <w:tcPr>
            <w:tcW w:w="3420" w:type="dxa"/>
          </w:tcPr>
          <w:p w:rsidR="00475824" w:rsidRPr="00E5380F" w:rsidRDefault="00475824" w:rsidP="00E5380F">
            <w:pPr>
              <w:spacing w:after="0" w:line="240" w:lineRule="auto"/>
              <w:jc w:val="center"/>
              <w:rPr>
                <w:rFonts w:ascii="Times New Roman" w:hAnsi="Times New Roman"/>
                <w:sz w:val="28"/>
                <w:szCs w:val="28"/>
                <w:lang w:eastAsia="ru-RU"/>
              </w:rPr>
            </w:pPr>
            <w:r w:rsidRPr="00E5380F">
              <w:rPr>
                <w:rFonts w:ascii="Times New Roman" w:hAnsi="Times New Roman"/>
                <w:sz w:val="28"/>
                <w:szCs w:val="28"/>
                <w:lang w:eastAsia="ru-RU"/>
              </w:rPr>
              <w:t>33</w:t>
            </w:r>
          </w:p>
        </w:tc>
      </w:tr>
      <w:tr w:rsidR="00475824" w:rsidRPr="00E5380F" w:rsidTr="00E5380F">
        <w:tc>
          <w:tcPr>
            <w:tcW w:w="959"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7</w:t>
            </w:r>
          </w:p>
        </w:tc>
        <w:tc>
          <w:tcPr>
            <w:tcW w:w="5954"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Социальные группы: (ветераны, дети-инвалиды)</w:t>
            </w:r>
          </w:p>
        </w:tc>
        <w:tc>
          <w:tcPr>
            <w:tcW w:w="3420" w:type="dxa"/>
          </w:tcPr>
          <w:p w:rsidR="00475824" w:rsidRPr="00E5380F" w:rsidRDefault="00475824" w:rsidP="00E5380F">
            <w:pPr>
              <w:spacing w:after="0" w:line="240" w:lineRule="auto"/>
              <w:jc w:val="center"/>
              <w:rPr>
                <w:rFonts w:ascii="Times New Roman" w:hAnsi="Times New Roman"/>
                <w:sz w:val="28"/>
                <w:szCs w:val="28"/>
                <w:lang w:eastAsia="ru-RU"/>
              </w:rPr>
            </w:pPr>
            <w:r w:rsidRPr="00E5380F">
              <w:rPr>
                <w:rFonts w:ascii="Times New Roman" w:hAnsi="Times New Roman"/>
                <w:sz w:val="28"/>
                <w:szCs w:val="28"/>
                <w:lang w:eastAsia="ru-RU"/>
              </w:rPr>
              <w:t>657</w:t>
            </w:r>
          </w:p>
        </w:tc>
      </w:tr>
      <w:tr w:rsidR="00475824" w:rsidRPr="00E5380F" w:rsidTr="00E5380F">
        <w:tc>
          <w:tcPr>
            <w:tcW w:w="959"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8</w:t>
            </w:r>
          </w:p>
        </w:tc>
        <w:tc>
          <w:tcPr>
            <w:tcW w:w="5954" w:type="dxa"/>
          </w:tcPr>
          <w:p w:rsidR="00475824" w:rsidRPr="00E5380F" w:rsidRDefault="00475824" w:rsidP="00E5380F">
            <w:pPr>
              <w:spacing w:after="0" w:line="240" w:lineRule="auto"/>
              <w:rPr>
                <w:rFonts w:ascii="Times New Roman" w:hAnsi="Times New Roman"/>
                <w:sz w:val="28"/>
                <w:szCs w:val="28"/>
                <w:lang w:eastAsia="ru-RU"/>
              </w:rPr>
            </w:pPr>
            <w:r w:rsidRPr="00E5380F">
              <w:rPr>
                <w:rFonts w:ascii="Times New Roman" w:hAnsi="Times New Roman"/>
                <w:sz w:val="28"/>
                <w:szCs w:val="28"/>
                <w:lang w:eastAsia="ru-RU"/>
              </w:rPr>
              <w:t>Воспитанники МДОУ г. Вологды</w:t>
            </w:r>
          </w:p>
        </w:tc>
        <w:tc>
          <w:tcPr>
            <w:tcW w:w="3420" w:type="dxa"/>
          </w:tcPr>
          <w:p w:rsidR="00475824" w:rsidRPr="00E5380F" w:rsidRDefault="00475824" w:rsidP="00E5380F">
            <w:pPr>
              <w:spacing w:after="0" w:line="240" w:lineRule="auto"/>
              <w:jc w:val="center"/>
              <w:rPr>
                <w:rFonts w:ascii="Times New Roman" w:hAnsi="Times New Roman"/>
                <w:sz w:val="28"/>
                <w:szCs w:val="28"/>
                <w:lang w:eastAsia="ru-RU"/>
              </w:rPr>
            </w:pPr>
            <w:r w:rsidRPr="00E5380F">
              <w:rPr>
                <w:rFonts w:ascii="Times New Roman" w:hAnsi="Times New Roman"/>
                <w:sz w:val="28"/>
                <w:szCs w:val="28"/>
                <w:lang w:eastAsia="ru-RU"/>
              </w:rPr>
              <w:t>553</w:t>
            </w:r>
          </w:p>
        </w:tc>
      </w:tr>
    </w:tbl>
    <w:p w:rsidR="00475824" w:rsidRPr="006B1683" w:rsidRDefault="00475824" w:rsidP="00E970BC">
      <w:pPr>
        <w:shd w:val="clear" w:color="auto" w:fill="FFFFFF"/>
        <w:ind w:right="62"/>
        <w:rPr>
          <w:rFonts w:ascii="Times New Roman" w:hAnsi="Times New Roman"/>
          <w:b/>
          <w:sz w:val="28"/>
          <w:szCs w:val="28"/>
        </w:rPr>
      </w:pPr>
    </w:p>
    <w:p w:rsidR="00475824" w:rsidRPr="006B1683" w:rsidRDefault="00475824" w:rsidP="004B555E">
      <w:pPr>
        <w:shd w:val="clear" w:color="auto" w:fill="FFFFFF"/>
        <w:ind w:right="62"/>
        <w:jc w:val="center"/>
        <w:rPr>
          <w:rFonts w:ascii="Times New Roman" w:hAnsi="Times New Roman"/>
          <w:b/>
          <w:sz w:val="28"/>
          <w:szCs w:val="28"/>
        </w:rPr>
      </w:pPr>
      <w:r w:rsidRPr="006B1683">
        <w:rPr>
          <w:rFonts w:ascii="Times New Roman" w:hAnsi="Times New Roman"/>
          <w:b/>
          <w:sz w:val="28"/>
          <w:szCs w:val="28"/>
        </w:rPr>
        <w:t>Этапы реализации проекта</w:t>
      </w:r>
    </w:p>
    <w:p w:rsidR="00475824" w:rsidRPr="006B1683" w:rsidRDefault="00475824" w:rsidP="004B555E">
      <w:pPr>
        <w:ind w:left="284"/>
        <w:jc w:val="both"/>
        <w:rPr>
          <w:rFonts w:ascii="Times New Roman" w:hAnsi="Times New Roman"/>
          <w:sz w:val="28"/>
          <w:szCs w:val="28"/>
        </w:rPr>
      </w:pPr>
      <w:r w:rsidRPr="006B1683">
        <w:rPr>
          <w:rFonts w:ascii="Times New Roman" w:hAnsi="Times New Roman"/>
          <w:sz w:val="28"/>
          <w:szCs w:val="28"/>
        </w:rPr>
        <w:t>Реализация поставленной цели требует поэтапного разрешения ряда задач:</w:t>
      </w:r>
    </w:p>
    <w:p w:rsidR="00475824" w:rsidRPr="006B1683" w:rsidRDefault="00475824" w:rsidP="006B1683">
      <w:pPr>
        <w:shd w:val="clear" w:color="auto" w:fill="FFFFFF"/>
        <w:ind w:right="62"/>
        <w:rPr>
          <w:rFonts w:ascii="Times New Roman" w:hAnsi="Times New Roman"/>
          <w:sz w:val="28"/>
          <w:szCs w:val="28"/>
        </w:rPr>
      </w:pPr>
    </w:p>
    <w:tbl>
      <w:tblPr>
        <w:tblW w:w="10064"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68"/>
        <w:gridCol w:w="2147"/>
        <w:gridCol w:w="4749"/>
      </w:tblGrid>
      <w:tr w:rsidR="00475824" w:rsidRPr="00E5380F" w:rsidTr="00E5380F">
        <w:tc>
          <w:tcPr>
            <w:tcW w:w="3168" w:type="dxa"/>
          </w:tcPr>
          <w:p w:rsidR="00475824" w:rsidRPr="00E5380F" w:rsidRDefault="00475824" w:rsidP="00E5380F">
            <w:pPr>
              <w:spacing w:after="0" w:line="240" w:lineRule="auto"/>
              <w:ind w:right="62"/>
              <w:jc w:val="center"/>
              <w:rPr>
                <w:rFonts w:ascii="Times New Roman" w:hAnsi="Times New Roman"/>
                <w:b/>
                <w:sz w:val="28"/>
                <w:szCs w:val="28"/>
                <w:lang w:eastAsia="ru-RU"/>
              </w:rPr>
            </w:pPr>
            <w:r w:rsidRPr="00E5380F">
              <w:rPr>
                <w:rFonts w:ascii="Times New Roman" w:hAnsi="Times New Roman"/>
                <w:b/>
                <w:sz w:val="28"/>
                <w:szCs w:val="28"/>
                <w:lang w:eastAsia="ru-RU"/>
              </w:rPr>
              <w:t xml:space="preserve">Этапы </w:t>
            </w:r>
          </w:p>
        </w:tc>
        <w:tc>
          <w:tcPr>
            <w:tcW w:w="2147" w:type="dxa"/>
          </w:tcPr>
          <w:p w:rsidR="00475824" w:rsidRPr="00E5380F" w:rsidRDefault="00475824" w:rsidP="00E5380F">
            <w:pPr>
              <w:spacing w:after="0" w:line="240" w:lineRule="auto"/>
              <w:ind w:right="62"/>
              <w:jc w:val="center"/>
              <w:rPr>
                <w:rFonts w:ascii="Times New Roman" w:hAnsi="Times New Roman"/>
                <w:b/>
                <w:sz w:val="28"/>
                <w:szCs w:val="28"/>
                <w:lang w:eastAsia="ru-RU"/>
              </w:rPr>
            </w:pPr>
            <w:r w:rsidRPr="00E5380F">
              <w:rPr>
                <w:rFonts w:ascii="Times New Roman" w:hAnsi="Times New Roman"/>
                <w:b/>
                <w:sz w:val="28"/>
                <w:szCs w:val="28"/>
                <w:lang w:eastAsia="ru-RU"/>
              </w:rPr>
              <w:t>Сроки</w:t>
            </w:r>
          </w:p>
        </w:tc>
        <w:tc>
          <w:tcPr>
            <w:tcW w:w="4749" w:type="dxa"/>
          </w:tcPr>
          <w:p w:rsidR="00475824" w:rsidRPr="00E5380F" w:rsidRDefault="00475824" w:rsidP="00E5380F">
            <w:pPr>
              <w:spacing w:after="0" w:line="240" w:lineRule="auto"/>
              <w:ind w:right="62"/>
              <w:jc w:val="center"/>
              <w:rPr>
                <w:rFonts w:ascii="Times New Roman" w:hAnsi="Times New Roman"/>
                <w:b/>
                <w:sz w:val="28"/>
                <w:szCs w:val="28"/>
                <w:lang w:eastAsia="ru-RU"/>
              </w:rPr>
            </w:pPr>
            <w:r w:rsidRPr="00E5380F">
              <w:rPr>
                <w:rFonts w:ascii="Times New Roman" w:hAnsi="Times New Roman"/>
                <w:b/>
                <w:sz w:val="28"/>
                <w:szCs w:val="28"/>
                <w:lang w:eastAsia="ru-RU"/>
              </w:rPr>
              <w:t>Содержание деятельности</w:t>
            </w:r>
          </w:p>
        </w:tc>
      </w:tr>
      <w:tr w:rsidR="00475824" w:rsidRPr="00E5380F" w:rsidTr="00E5380F">
        <w:tc>
          <w:tcPr>
            <w:tcW w:w="3168" w:type="dxa"/>
          </w:tcPr>
          <w:p w:rsidR="00475824" w:rsidRPr="00E5380F" w:rsidRDefault="00475824" w:rsidP="00E5380F">
            <w:pPr>
              <w:spacing w:after="0" w:line="240" w:lineRule="auto"/>
              <w:ind w:right="62"/>
              <w:rPr>
                <w:rFonts w:ascii="Times New Roman" w:hAnsi="Times New Roman"/>
                <w:sz w:val="28"/>
                <w:szCs w:val="28"/>
                <w:lang w:eastAsia="ru-RU"/>
              </w:rPr>
            </w:pPr>
            <w:smartTag w:uri="urn:schemas-microsoft-com:office:smarttags" w:element="place">
              <w:r w:rsidRPr="00E5380F">
                <w:rPr>
                  <w:rFonts w:ascii="Times New Roman" w:hAnsi="Times New Roman"/>
                  <w:sz w:val="28"/>
                  <w:szCs w:val="28"/>
                  <w:lang w:val="en-US" w:eastAsia="ru-RU"/>
                </w:rPr>
                <w:t>I</w:t>
              </w:r>
              <w:r w:rsidRPr="00E5380F">
                <w:rPr>
                  <w:rFonts w:ascii="Times New Roman" w:hAnsi="Times New Roman"/>
                  <w:sz w:val="28"/>
                  <w:szCs w:val="28"/>
                  <w:lang w:eastAsia="ru-RU"/>
                </w:rPr>
                <w:t>.</w:t>
              </w:r>
            </w:smartTag>
            <w:r w:rsidRPr="00E5380F">
              <w:rPr>
                <w:rFonts w:ascii="Times New Roman" w:hAnsi="Times New Roman"/>
                <w:sz w:val="28"/>
                <w:szCs w:val="28"/>
                <w:lang w:eastAsia="ru-RU"/>
              </w:rPr>
              <w:t xml:space="preserve"> Предпроектный (по</w:t>
            </w:r>
            <w:r w:rsidRPr="00E5380F">
              <w:rPr>
                <w:rFonts w:ascii="Times New Roman" w:hAnsi="Times New Roman"/>
                <w:sz w:val="28"/>
                <w:szCs w:val="28"/>
                <w:lang w:eastAsia="ru-RU"/>
              </w:rPr>
              <w:t>д</w:t>
            </w:r>
            <w:r w:rsidRPr="00E5380F">
              <w:rPr>
                <w:rFonts w:ascii="Times New Roman" w:hAnsi="Times New Roman"/>
                <w:sz w:val="28"/>
                <w:szCs w:val="28"/>
                <w:lang w:eastAsia="ru-RU"/>
              </w:rPr>
              <w:t>готовительный)</w:t>
            </w:r>
          </w:p>
        </w:tc>
        <w:tc>
          <w:tcPr>
            <w:tcW w:w="2147" w:type="dxa"/>
          </w:tcPr>
          <w:p w:rsidR="00475824" w:rsidRPr="00E5380F" w:rsidRDefault="00475824" w:rsidP="00E5380F">
            <w:pPr>
              <w:spacing w:after="0" w:line="240" w:lineRule="auto"/>
              <w:ind w:right="62"/>
              <w:jc w:val="center"/>
              <w:rPr>
                <w:rFonts w:ascii="Times New Roman" w:hAnsi="Times New Roman"/>
                <w:sz w:val="28"/>
                <w:szCs w:val="28"/>
                <w:lang w:eastAsia="ru-RU"/>
              </w:rPr>
            </w:pPr>
            <w:smartTag w:uri="urn:schemas-microsoft-com:office:smarttags" w:element="metricconverter">
              <w:smartTagPr>
                <w:attr w:name="ProductID" w:val="2011 г"/>
              </w:smartTagPr>
              <w:r w:rsidRPr="00E5380F">
                <w:rPr>
                  <w:rFonts w:ascii="Times New Roman" w:hAnsi="Times New Roman"/>
                  <w:sz w:val="28"/>
                  <w:szCs w:val="28"/>
                  <w:lang w:eastAsia="ru-RU"/>
                </w:rPr>
                <w:t>2011 г</w:t>
              </w:r>
            </w:smartTag>
            <w:r w:rsidRPr="00E5380F">
              <w:rPr>
                <w:rFonts w:ascii="Times New Roman" w:hAnsi="Times New Roman"/>
                <w:sz w:val="28"/>
                <w:szCs w:val="28"/>
                <w:lang w:eastAsia="ru-RU"/>
              </w:rPr>
              <w:t>.</w:t>
            </w:r>
          </w:p>
          <w:p w:rsidR="00475824" w:rsidRPr="00E5380F" w:rsidRDefault="00475824" w:rsidP="00E5380F">
            <w:pPr>
              <w:spacing w:after="0" w:line="240" w:lineRule="auto"/>
              <w:ind w:right="62"/>
              <w:jc w:val="center"/>
              <w:rPr>
                <w:rFonts w:ascii="Times New Roman" w:hAnsi="Times New Roman"/>
                <w:sz w:val="28"/>
                <w:szCs w:val="28"/>
                <w:lang w:eastAsia="ru-RU"/>
              </w:rPr>
            </w:pPr>
            <w:r w:rsidRPr="00E5380F">
              <w:rPr>
                <w:rFonts w:ascii="Times New Roman" w:hAnsi="Times New Roman"/>
                <w:sz w:val="28"/>
                <w:szCs w:val="28"/>
                <w:lang w:eastAsia="ru-RU"/>
              </w:rPr>
              <w:t>август – се</w:t>
            </w:r>
            <w:r w:rsidRPr="00E5380F">
              <w:rPr>
                <w:rFonts w:ascii="Times New Roman" w:hAnsi="Times New Roman"/>
                <w:sz w:val="28"/>
                <w:szCs w:val="28"/>
                <w:lang w:eastAsia="ru-RU"/>
              </w:rPr>
              <w:t>н</w:t>
            </w:r>
            <w:r w:rsidRPr="00E5380F">
              <w:rPr>
                <w:rFonts w:ascii="Times New Roman" w:hAnsi="Times New Roman"/>
                <w:sz w:val="28"/>
                <w:szCs w:val="28"/>
                <w:lang w:eastAsia="ru-RU"/>
              </w:rPr>
              <w:t>тябрь</w:t>
            </w:r>
          </w:p>
        </w:tc>
        <w:tc>
          <w:tcPr>
            <w:tcW w:w="4749" w:type="dxa"/>
          </w:tcPr>
          <w:p w:rsidR="00475824" w:rsidRPr="00E5380F" w:rsidRDefault="00475824" w:rsidP="00E5380F">
            <w:pPr>
              <w:numPr>
                <w:ilvl w:val="0"/>
                <w:numId w:val="73"/>
              </w:numPr>
              <w:spacing w:after="0" w:line="240" w:lineRule="auto"/>
              <w:jc w:val="both"/>
              <w:rPr>
                <w:rFonts w:ascii="Times New Roman" w:hAnsi="Times New Roman"/>
                <w:sz w:val="28"/>
                <w:szCs w:val="28"/>
                <w:lang w:eastAsia="ru-RU"/>
              </w:rPr>
            </w:pPr>
            <w:r w:rsidRPr="00E5380F">
              <w:rPr>
                <w:rFonts w:ascii="Times New Roman" w:hAnsi="Times New Roman"/>
                <w:sz w:val="28"/>
                <w:szCs w:val="28"/>
                <w:lang w:eastAsia="ru-RU"/>
              </w:rPr>
              <w:t>Создание проектной группы, включение в проектную деятел</w:t>
            </w:r>
            <w:r w:rsidRPr="00E5380F">
              <w:rPr>
                <w:rFonts w:ascii="Times New Roman" w:hAnsi="Times New Roman"/>
                <w:sz w:val="28"/>
                <w:szCs w:val="28"/>
                <w:lang w:eastAsia="ru-RU"/>
              </w:rPr>
              <w:t>ь</w:t>
            </w:r>
            <w:r w:rsidRPr="00E5380F">
              <w:rPr>
                <w:rFonts w:ascii="Times New Roman" w:hAnsi="Times New Roman"/>
                <w:sz w:val="28"/>
                <w:szCs w:val="28"/>
                <w:lang w:eastAsia="ru-RU"/>
              </w:rPr>
              <w:t xml:space="preserve">ность. </w:t>
            </w:r>
          </w:p>
          <w:p w:rsidR="00475824" w:rsidRPr="00E5380F" w:rsidRDefault="00475824" w:rsidP="00E5380F">
            <w:pPr>
              <w:numPr>
                <w:ilvl w:val="0"/>
                <w:numId w:val="73"/>
              </w:numPr>
              <w:spacing w:after="0" w:line="240" w:lineRule="auto"/>
              <w:jc w:val="both"/>
              <w:rPr>
                <w:rFonts w:ascii="Times New Roman" w:hAnsi="Times New Roman"/>
                <w:bCs/>
                <w:sz w:val="28"/>
                <w:szCs w:val="28"/>
                <w:lang w:eastAsia="ru-RU"/>
              </w:rPr>
            </w:pPr>
            <w:r w:rsidRPr="00E5380F">
              <w:rPr>
                <w:rFonts w:ascii="Times New Roman" w:hAnsi="Times New Roman"/>
                <w:bCs/>
                <w:sz w:val="28"/>
                <w:szCs w:val="28"/>
                <w:lang w:eastAsia="ru-RU"/>
              </w:rPr>
              <w:t>Подбор кадрового состава для р</w:t>
            </w:r>
            <w:r w:rsidRPr="00E5380F">
              <w:rPr>
                <w:rFonts w:ascii="Times New Roman" w:hAnsi="Times New Roman"/>
                <w:bCs/>
                <w:sz w:val="28"/>
                <w:szCs w:val="28"/>
                <w:lang w:eastAsia="ru-RU"/>
              </w:rPr>
              <w:t>е</w:t>
            </w:r>
            <w:r w:rsidRPr="00E5380F">
              <w:rPr>
                <w:rFonts w:ascii="Times New Roman" w:hAnsi="Times New Roman"/>
                <w:bCs/>
                <w:sz w:val="28"/>
                <w:szCs w:val="28"/>
                <w:lang w:eastAsia="ru-RU"/>
              </w:rPr>
              <w:t>ализации проекта.</w:t>
            </w:r>
          </w:p>
          <w:p w:rsidR="00475824" w:rsidRPr="00E5380F" w:rsidRDefault="00475824" w:rsidP="00E5380F">
            <w:pPr>
              <w:numPr>
                <w:ilvl w:val="0"/>
                <w:numId w:val="73"/>
              </w:numPr>
              <w:spacing w:after="0" w:line="240" w:lineRule="auto"/>
              <w:jc w:val="both"/>
              <w:rPr>
                <w:rFonts w:ascii="Times New Roman" w:hAnsi="Times New Roman"/>
                <w:bCs/>
                <w:sz w:val="28"/>
                <w:szCs w:val="28"/>
                <w:lang w:eastAsia="ru-RU"/>
              </w:rPr>
            </w:pPr>
            <w:r w:rsidRPr="00E5380F">
              <w:rPr>
                <w:rFonts w:ascii="Times New Roman" w:hAnsi="Times New Roman"/>
                <w:bCs/>
                <w:sz w:val="28"/>
                <w:szCs w:val="28"/>
                <w:lang w:eastAsia="ru-RU"/>
              </w:rPr>
              <w:t>Подготовка документации по пр</w:t>
            </w:r>
            <w:r w:rsidRPr="00E5380F">
              <w:rPr>
                <w:rFonts w:ascii="Times New Roman" w:hAnsi="Times New Roman"/>
                <w:bCs/>
                <w:sz w:val="28"/>
                <w:szCs w:val="28"/>
                <w:lang w:eastAsia="ru-RU"/>
              </w:rPr>
              <w:t>о</w:t>
            </w:r>
            <w:r w:rsidRPr="00E5380F">
              <w:rPr>
                <w:rFonts w:ascii="Times New Roman" w:hAnsi="Times New Roman"/>
                <w:bCs/>
                <w:sz w:val="28"/>
                <w:szCs w:val="28"/>
                <w:lang w:eastAsia="ru-RU"/>
              </w:rPr>
              <w:t>екту.</w:t>
            </w:r>
          </w:p>
          <w:p w:rsidR="00475824" w:rsidRPr="00E5380F" w:rsidRDefault="00475824" w:rsidP="00E5380F">
            <w:pPr>
              <w:spacing w:after="0" w:line="240" w:lineRule="auto"/>
              <w:ind w:right="62"/>
              <w:rPr>
                <w:rFonts w:ascii="Times New Roman" w:hAnsi="Times New Roman"/>
                <w:sz w:val="28"/>
                <w:szCs w:val="28"/>
                <w:lang w:eastAsia="ru-RU"/>
              </w:rPr>
            </w:pPr>
          </w:p>
        </w:tc>
      </w:tr>
      <w:tr w:rsidR="00475824" w:rsidRPr="00E5380F" w:rsidTr="00E5380F">
        <w:tc>
          <w:tcPr>
            <w:tcW w:w="3168" w:type="dxa"/>
          </w:tcPr>
          <w:p w:rsidR="00475824" w:rsidRPr="00E5380F" w:rsidRDefault="00475824" w:rsidP="00E5380F">
            <w:pPr>
              <w:spacing w:after="0" w:line="240" w:lineRule="auto"/>
              <w:ind w:right="62"/>
              <w:rPr>
                <w:rFonts w:ascii="Times New Roman" w:hAnsi="Times New Roman"/>
                <w:sz w:val="28"/>
                <w:szCs w:val="28"/>
                <w:lang w:eastAsia="ru-RU"/>
              </w:rPr>
            </w:pPr>
            <w:r w:rsidRPr="00E5380F">
              <w:rPr>
                <w:rFonts w:ascii="Times New Roman" w:hAnsi="Times New Roman"/>
                <w:sz w:val="28"/>
                <w:szCs w:val="28"/>
                <w:lang w:val="en-US" w:eastAsia="ru-RU"/>
              </w:rPr>
              <w:t xml:space="preserve">II. </w:t>
            </w:r>
            <w:r w:rsidRPr="00E5380F">
              <w:rPr>
                <w:rFonts w:ascii="Times New Roman" w:hAnsi="Times New Roman"/>
                <w:sz w:val="28"/>
                <w:szCs w:val="28"/>
                <w:lang w:eastAsia="ru-RU"/>
              </w:rPr>
              <w:t>Диагностический</w:t>
            </w:r>
          </w:p>
        </w:tc>
        <w:tc>
          <w:tcPr>
            <w:tcW w:w="2147" w:type="dxa"/>
          </w:tcPr>
          <w:p w:rsidR="00475824" w:rsidRPr="00E5380F" w:rsidRDefault="00475824" w:rsidP="00E5380F">
            <w:pPr>
              <w:spacing w:after="0" w:line="240" w:lineRule="auto"/>
              <w:ind w:right="62"/>
              <w:jc w:val="center"/>
              <w:rPr>
                <w:rFonts w:ascii="Times New Roman" w:hAnsi="Times New Roman"/>
                <w:sz w:val="28"/>
                <w:szCs w:val="28"/>
                <w:lang w:eastAsia="ru-RU"/>
              </w:rPr>
            </w:pPr>
            <w:smartTag w:uri="urn:schemas-microsoft-com:office:smarttags" w:element="metricconverter">
              <w:smartTagPr>
                <w:attr w:name="ProductID" w:val="2011 г"/>
              </w:smartTagPr>
              <w:r w:rsidRPr="00E5380F">
                <w:rPr>
                  <w:rFonts w:ascii="Times New Roman" w:hAnsi="Times New Roman"/>
                  <w:sz w:val="28"/>
                  <w:szCs w:val="28"/>
                  <w:lang w:eastAsia="ru-RU"/>
                </w:rPr>
                <w:t>2011 г</w:t>
              </w:r>
            </w:smartTag>
            <w:r w:rsidRPr="00E5380F">
              <w:rPr>
                <w:rFonts w:ascii="Times New Roman" w:hAnsi="Times New Roman"/>
                <w:sz w:val="28"/>
                <w:szCs w:val="28"/>
                <w:lang w:eastAsia="ru-RU"/>
              </w:rPr>
              <w:t xml:space="preserve">. </w:t>
            </w:r>
          </w:p>
          <w:p w:rsidR="00475824" w:rsidRPr="00E5380F" w:rsidRDefault="00475824" w:rsidP="00E5380F">
            <w:pPr>
              <w:spacing w:after="0" w:line="240" w:lineRule="auto"/>
              <w:ind w:right="62"/>
              <w:jc w:val="center"/>
              <w:rPr>
                <w:rFonts w:ascii="Times New Roman" w:hAnsi="Times New Roman"/>
                <w:sz w:val="28"/>
                <w:szCs w:val="28"/>
                <w:lang w:eastAsia="ru-RU"/>
              </w:rPr>
            </w:pPr>
            <w:r w:rsidRPr="00E5380F">
              <w:rPr>
                <w:rFonts w:ascii="Times New Roman" w:hAnsi="Times New Roman"/>
                <w:sz w:val="28"/>
                <w:szCs w:val="28"/>
                <w:lang w:eastAsia="ru-RU"/>
              </w:rPr>
              <w:t xml:space="preserve"> сентябрь</w:t>
            </w:r>
          </w:p>
        </w:tc>
        <w:tc>
          <w:tcPr>
            <w:tcW w:w="4749" w:type="dxa"/>
          </w:tcPr>
          <w:p w:rsidR="00475824" w:rsidRPr="00E5380F" w:rsidRDefault="00475824" w:rsidP="00E5380F">
            <w:pPr>
              <w:numPr>
                <w:ilvl w:val="0"/>
                <w:numId w:val="71"/>
              </w:numPr>
              <w:spacing w:after="0" w:line="240" w:lineRule="auto"/>
              <w:jc w:val="both"/>
              <w:rPr>
                <w:rFonts w:ascii="Times New Roman" w:hAnsi="Times New Roman"/>
                <w:bCs/>
                <w:sz w:val="28"/>
                <w:szCs w:val="28"/>
                <w:lang w:eastAsia="ru-RU"/>
              </w:rPr>
            </w:pPr>
            <w:r w:rsidRPr="00E5380F">
              <w:rPr>
                <w:rFonts w:ascii="Times New Roman" w:hAnsi="Times New Roman"/>
                <w:bCs/>
                <w:sz w:val="28"/>
                <w:szCs w:val="28"/>
                <w:lang w:eastAsia="ru-RU"/>
              </w:rPr>
              <w:t>Разработка диагностического и</w:t>
            </w:r>
            <w:r w:rsidRPr="00E5380F">
              <w:rPr>
                <w:rFonts w:ascii="Times New Roman" w:hAnsi="Times New Roman"/>
                <w:bCs/>
                <w:sz w:val="28"/>
                <w:szCs w:val="28"/>
                <w:lang w:eastAsia="ru-RU"/>
              </w:rPr>
              <w:t>н</w:t>
            </w:r>
            <w:r w:rsidRPr="00E5380F">
              <w:rPr>
                <w:rFonts w:ascii="Times New Roman" w:hAnsi="Times New Roman"/>
                <w:bCs/>
                <w:sz w:val="28"/>
                <w:szCs w:val="28"/>
                <w:lang w:eastAsia="ru-RU"/>
              </w:rPr>
              <w:t>струментария по изучению сост</w:t>
            </w:r>
            <w:r w:rsidRPr="00E5380F">
              <w:rPr>
                <w:rFonts w:ascii="Times New Roman" w:hAnsi="Times New Roman"/>
                <w:bCs/>
                <w:sz w:val="28"/>
                <w:szCs w:val="28"/>
                <w:lang w:eastAsia="ru-RU"/>
              </w:rPr>
              <w:t>о</w:t>
            </w:r>
            <w:r w:rsidRPr="00E5380F">
              <w:rPr>
                <w:rFonts w:ascii="Times New Roman" w:hAnsi="Times New Roman"/>
                <w:bCs/>
                <w:sz w:val="28"/>
                <w:szCs w:val="28"/>
                <w:lang w:eastAsia="ru-RU"/>
              </w:rPr>
              <w:t>яния образовательной среды  и потребностей различных участн</w:t>
            </w:r>
            <w:r w:rsidRPr="00E5380F">
              <w:rPr>
                <w:rFonts w:ascii="Times New Roman" w:hAnsi="Times New Roman"/>
                <w:bCs/>
                <w:sz w:val="28"/>
                <w:szCs w:val="28"/>
                <w:lang w:eastAsia="ru-RU"/>
              </w:rPr>
              <w:t>и</w:t>
            </w:r>
            <w:r w:rsidRPr="00E5380F">
              <w:rPr>
                <w:rFonts w:ascii="Times New Roman" w:hAnsi="Times New Roman"/>
                <w:bCs/>
                <w:sz w:val="28"/>
                <w:szCs w:val="28"/>
                <w:lang w:eastAsia="ru-RU"/>
              </w:rPr>
              <w:t>ков образовательного процесса (анализ проблемы)</w:t>
            </w:r>
          </w:p>
          <w:p w:rsidR="00475824" w:rsidRPr="00E5380F" w:rsidRDefault="00475824" w:rsidP="00E5380F">
            <w:pPr>
              <w:numPr>
                <w:ilvl w:val="0"/>
                <w:numId w:val="71"/>
              </w:numPr>
              <w:spacing w:after="0" w:line="240" w:lineRule="auto"/>
              <w:jc w:val="both"/>
              <w:rPr>
                <w:rFonts w:ascii="Times New Roman" w:hAnsi="Times New Roman"/>
                <w:bCs/>
                <w:sz w:val="28"/>
                <w:szCs w:val="28"/>
                <w:lang w:eastAsia="ru-RU"/>
              </w:rPr>
            </w:pPr>
            <w:r w:rsidRPr="00E5380F">
              <w:rPr>
                <w:rFonts w:ascii="Times New Roman" w:hAnsi="Times New Roman"/>
                <w:bCs/>
                <w:sz w:val="28"/>
                <w:szCs w:val="28"/>
                <w:lang w:eastAsia="ru-RU"/>
              </w:rPr>
              <w:t xml:space="preserve">Проведение диагностики и  ее анализ. </w:t>
            </w:r>
          </w:p>
          <w:p w:rsidR="00475824" w:rsidRPr="00E5380F" w:rsidRDefault="00475824" w:rsidP="00E5380F">
            <w:pPr>
              <w:numPr>
                <w:ilvl w:val="0"/>
                <w:numId w:val="71"/>
              </w:numPr>
              <w:spacing w:after="0" w:line="240" w:lineRule="auto"/>
              <w:jc w:val="both"/>
              <w:rPr>
                <w:rFonts w:ascii="Times New Roman" w:hAnsi="Times New Roman"/>
                <w:bCs/>
                <w:sz w:val="28"/>
                <w:szCs w:val="28"/>
                <w:lang w:eastAsia="ru-RU"/>
              </w:rPr>
            </w:pPr>
            <w:r w:rsidRPr="00E5380F">
              <w:rPr>
                <w:rFonts w:ascii="Times New Roman" w:hAnsi="Times New Roman"/>
                <w:bCs/>
                <w:sz w:val="28"/>
                <w:szCs w:val="28"/>
                <w:lang w:eastAsia="ru-RU"/>
              </w:rPr>
              <w:t>Разработка комплекса направл</w:t>
            </w:r>
            <w:r w:rsidRPr="00E5380F">
              <w:rPr>
                <w:rFonts w:ascii="Times New Roman" w:hAnsi="Times New Roman"/>
                <w:bCs/>
                <w:sz w:val="28"/>
                <w:szCs w:val="28"/>
                <w:lang w:eastAsia="ru-RU"/>
              </w:rPr>
              <w:t>е</w:t>
            </w:r>
            <w:r w:rsidRPr="00E5380F">
              <w:rPr>
                <w:rFonts w:ascii="Times New Roman" w:hAnsi="Times New Roman"/>
                <w:bCs/>
                <w:sz w:val="28"/>
                <w:szCs w:val="28"/>
                <w:lang w:eastAsia="ru-RU"/>
              </w:rPr>
              <w:t xml:space="preserve">ний по проекту.  </w:t>
            </w:r>
          </w:p>
        </w:tc>
      </w:tr>
      <w:tr w:rsidR="00475824" w:rsidRPr="00E5380F" w:rsidTr="00E5380F">
        <w:tc>
          <w:tcPr>
            <w:tcW w:w="3168" w:type="dxa"/>
          </w:tcPr>
          <w:p w:rsidR="00475824" w:rsidRPr="00E5380F" w:rsidRDefault="00475824" w:rsidP="00E5380F">
            <w:pPr>
              <w:spacing w:after="0" w:line="240" w:lineRule="auto"/>
              <w:ind w:right="62"/>
              <w:rPr>
                <w:rFonts w:ascii="Times New Roman" w:hAnsi="Times New Roman"/>
                <w:sz w:val="28"/>
                <w:szCs w:val="28"/>
                <w:lang w:eastAsia="ru-RU"/>
              </w:rPr>
            </w:pPr>
            <w:r w:rsidRPr="00E5380F">
              <w:rPr>
                <w:rFonts w:ascii="Times New Roman" w:hAnsi="Times New Roman"/>
                <w:sz w:val="28"/>
                <w:szCs w:val="28"/>
                <w:lang w:val="en-US" w:eastAsia="ru-RU"/>
              </w:rPr>
              <w:t>III</w:t>
            </w:r>
            <w:r w:rsidRPr="00E5380F">
              <w:rPr>
                <w:rFonts w:ascii="Times New Roman" w:hAnsi="Times New Roman"/>
                <w:sz w:val="28"/>
                <w:szCs w:val="28"/>
                <w:lang w:eastAsia="ru-RU"/>
              </w:rPr>
              <w:t>. Организационный</w:t>
            </w:r>
          </w:p>
        </w:tc>
        <w:tc>
          <w:tcPr>
            <w:tcW w:w="2147" w:type="dxa"/>
          </w:tcPr>
          <w:p w:rsidR="00475824" w:rsidRPr="00E5380F" w:rsidRDefault="00475824" w:rsidP="00E5380F">
            <w:pPr>
              <w:spacing w:after="0" w:line="240" w:lineRule="auto"/>
              <w:ind w:right="62"/>
              <w:jc w:val="center"/>
              <w:rPr>
                <w:rFonts w:ascii="Times New Roman" w:hAnsi="Times New Roman"/>
                <w:sz w:val="28"/>
                <w:szCs w:val="28"/>
                <w:lang w:eastAsia="ru-RU"/>
              </w:rPr>
            </w:pPr>
            <w:smartTag w:uri="urn:schemas-microsoft-com:office:smarttags" w:element="metricconverter">
              <w:smartTagPr>
                <w:attr w:name="ProductID" w:val="2011 г"/>
              </w:smartTagPr>
              <w:r w:rsidRPr="00E5380F">
                <w:rPr>
                  <w:rFonts w:ascii="Times New Roman" w:hAnsi="Times New Roman"/>
                  <w:sz w:val="28"/>
                  <w:szCs w:val="28"/>
                  <w:lang w:eastAsia="ru-RU"/>
                </w:rPr>
                <w:t>2011 г</w:t>
              </w:r>
            </w:smartTag>
            <w:r w:rsidRPr="00E5380F">
              <w:rPr>
                <w:rFonts w:ascii="Times New Roman" w:hAnsi="Times New Roman"/>
                <w:sz w:val="28"/>
                <w:szCs w:val="28"/>
                <w:lang w:eastAsia="ru-RU"/>
              </w:rPr>
              <w:t>.</w:t>
            </w:r>
          </w:p>
          <w:p w:rsidR="00475824" w:rsidRPr="00E5380F" w:rsidRDefault="00475824" w:rsidP="00E5380F">
            <w:pPr>
              <w:spacing w:after="0" w:line="240" w:lineRule="auto"/>
              <w:ind w:right="62"/>
              <w:jc w:val="center"/>
              <w:rPr>
                <w:rFonts w:ascii="Times New Roman" w:hAnsi="Times New Roman"/>
                <w:sz w:val="28"/>
                <w:szCs w:val="28"/>
                <w:lang w:eastAsia="ru-RU"/>
              </w:rPr>
            </w:pPr>
            <w:r w:rsidRPr="00E5380F">
              <w:rPr>
                <w:rFonts w:ascii="Times New Roman" w:hAnsi="Times New Roman"/>
                <w:sz w:val="28"/>
                <w:szCs w:val="28"/>
                <w:lang w:eastAsia="ru-RU"/>
              </w:rPr>
              <w:t>(1 полугодие)</w:t>
            </w:r>
          </w:p>
        </w:tc>
        <w:tc>
          <w:tcPr>
            <w:tcW w:w="4749" w:type="dxa"/>
          </w:tcPr>
          <w:p w:rsidR="00475824" w:rsidRPr="00E5380F" w:rsidRDefault="00475824" w:rsidP="00E5380F">
            <w:pPr>
              <w:spacing w:after="0" w:line="240" w:lineRule="auto"/>
              <w:ind w:right="62"/>
              <w:rPr>
                <w:rFonts w:ascii="Times New Roman" w:hAnsi="Times New Roman"/>
                <w:sz w:val="28"/>
                <w:szCs w:val="28"/>
                <w:lang w:eastAsia="ru-RU"/>
              </w:rPr>
            </w:pPr>
          </w:p>
          <w:p w:rsidR="00475824" w:rsidRPr="00E5380F" w:rsidRDefault="00475824" w:rsidP="00E5380F">
            <w:pPr>
              <w:numPr>
                <w:ilvl w:val="0"/>
                <w:numId w:val="70"/>
              </w:numPr>
              <w:spacing w:after="0" w:line="240" w:lineRule="auto"/>
              <w:ind w:right="62"/>
              <w:rPr>
                <w:rFonts w:ascii="Times New Roman" w:hAnsi="Times New Roman"/>
                <w:sz w:val="28"/>
                <w:szCs w:val="28"/>
                <w:lang w:eastAsia="ru-RU"/>
              </w:rPr>
            </w:pPr>
            <w:r w:rsidRPr="00E5380F">
              <w:rPr>
                <w:rFonts w:ascii="Times New Roman" w:hAnsi="Times New Roman"/>
                <w:sz w:val="28"/>
                <w:szCs w:val="28"/>
                <w:lang w:eastAsia="ru-RU"/>
              </w:rPr>
              <w:t>Составление графика меропри</w:t>
            </w:r>
            <w:r w:rsidRPr="00E5380F">
              <w:rPr>
                <w:rFonts w:ascii="Times New Roman" w:hAnsi="Times New Roman"/>
                <w:sz w:val="28"/>
                <w:szCs w:val="28"/>
                <w:lang w:eastAsia="ru-RU"/>
              </w:rPr>
              <w:t>я</w:t>
            </w:r>
            <w:r w:rsidRPr="00E5380F">
              <w:rPr>
                <w:rFonts w:ascii="Times New Roman" w:hAnsi="Times New Roman"/>
                <w:sz w:val="28"/>
                <w:szCs w:val="28"/>
                <w:lang w:eastAsia="ru-RU"/>
              </w:rPr>
              <w:t>тий</w:t>
            </w:r>
          </w:p>
          <w:p w:rsidR="00475824" w:rsidRPr="00E5380F" w:rsidRDefault="00475824" w:rsidP="00E5380F">
            <w:pPr>
              <w:numPr>
                <w:ilvl w:val="0"/>
                <w:numId w:val="70"/>
              </w:numPr>
              <w:spacing w:after="0" w:line="240" w:lineRule="auto"/>
              <w:ind w:right="62"/>
              <w:rPr>
                <w:rFonts w:ascii="Times New Roman" w:hAnsi="Times New Roman"/>
                <w:sz w:val="28"/>
                <w:szCs w:val="28"/>
                <w:lang w:eastAsia="ru-RU"/>
              </w:rPr>
            </w:pPr>
            <w:r w:rsidRPr="00E5380F">
              <w:rPr>
                <w:rFonts w:ascii="Times New Roman" w:hAnsi="Times New Roman"/>
                <w:sz w:val="28"/>
                <w:szCs w:val="28"/>
                <w:lang w:eastAsia="ru-RU"/>
              </w:rPr>
              <w:t>Утверждение проекта «Школа педагогического мастерства» на заседании методического совета.</w:t>
            </w:r>
          </w:p>
          <w:p w:rsidR="00475824" w:rsidRPr="00E5380F" w:rsidRDefault="00475824" w:rsidP="00E5380F">
            <w:pPr>
              <w:numPr>
                <w:ilvl w:val="0"/>
                <w:numId w:val="70"/>
              </w:numPr>
              <w:spacing w:after="0" w:line="240" w:lineRule="auto"/>
              <w:ind w:right="62"/>
              <w:rPr>
                <w:rFonts w:ascii="Times New Roman" w:hAnsi="Times New Roman"/>
                <w:sz w:val="28"/>
                <w:szCs w:val="28"/>
                <w:lang w:eastAsia="ru-RU"/>
              </w:rPr>
            </w:pPr>
            <w:r w:rsidRPr="00E5380F">
              <w:rPr>
                <w:rFonts w:ascii="Times New Roman" w:hAnsi="Times New Roman"/>
                <w:sz w:val="28"/>
                <w:szCs w:val="28"/>
                <w:lang w:eastAsia="ru-RU"/>
              </w:rPr>
              <w:t>Утверждение проекта «Виртуал</w:t>
            </w:r>
            <w:r w:rsidRPr="00E5380F">
              <w:rPr>
                <w:rFonts w:ascii="Times New Roman" w:hAnsi="Times New Roman"/>
                <w:sz w:val="28"/>
                <w:szCs w:val="28"/>
                <w:lang w:eastAsia="ru-RU"/>
              </w:rPr>
              <w:t>ь</w:t>
            </w:r>
            <w:r w:rsidRPr="00E5380F">
              <w:rPr>
                <w:rFonts w:ascii="Times New Roman" w:hAnsi="Times New Roman"/>
                <w:sz w:val="28"/>
                <w:szCs w:val="28"/>
                <w:lang w:eastAsia="ru-RU"/>
              </w:rPr>
              <w:t>ная школа педагогического м</w:t>
            </w:r>
            <w:r w:rsidRPr="00E5380F">
              <w:rPr>
                <w:rFonts w:ascii="Times New Roman" w:hAnsi="Times New Roman"/>
                <w:sz w:val="28"/>
                <w:szCs w:val="28"/>
                <w:lang w:eastAsia="ru-RU"/>
              </w:rPr>
              <w:t>а</w:t>
            </w:r>
            <w:r w:rsidRPr="00E5380F">
              <w:rPr>
                <w:rFonts w:ascii="Times New Roman" w:hAnsi="Times New Roman"/>
                <w:sz w:val="28"/>
                <w:szCs w:val="28"/>
                <w:lang w:eastAsia="ru-RU"/>
              </w:rPr>
              <w:t>стерства» на заседании координ</w:t>
            </w:r>
            <w:r w:rsidRPr="00E5380F">
              <w:rPr>
                <w:rFonts w:ascii="Times New Roman" w:hAnsi="Times New Roman"/>
                <w:sz w:val="28"/>
                <w:szCs w:val="28"/>
                <w:lang w:eastAsia="ru-RU"/>
              </w:rPr>
              <w:t>а</w:t>
            </w:r>
            <w:r w:rsidRPr="00E5380F">
              <w:rPr>
                <w:rFonts w:ascii="Times New Roman" w:hAnsi="Times New Roman"/>
                <w:sz w:val="28"/>
                <w:szCs w:val="28"/>
                <w:lang w:eastAsia="ru-RU"/>
              </w:rPr>
              <w:t>ционного совета.</w:t>
            </w:r>
          </w:p>
          <w:p w:rsidR="00475824" w:rsidRPr="00E5380F" w:rsidRDefault="00475824" w:rsidP="00E5380F">
            <w:pPr>
              <w:spacing w:after="0" w:line="240" w:lineRule="auto"/>
              <w:ind w:right="62"/>
              <w:rPr>
                <w:rFonts w:ascii="Times New Roman" w:hAnsi="Times New Roman"/>
                <w:sz w:val="28"/>
                <w:szCs w:val="28"/>
                <w:lang w:eastAsia="ru-RU"/>
              </w:rPr>
            </w:pPr>
          </w:p>
        </w:tc>
      </w:tr>
      <w:tr w:rsidR="00475824" w:rsidRPr="00E5380F" w:rsidTr="00E5380F">
        <w:tc>
          <w:tcPr>
            <w:tcW w:w="3168" w:type="dxa"/>
          </w:tcPr>
          <w:p w:rsidR="00475824" w:rsidRPr="00E5380F" w:rsidRDefault="00475824" w:rsidP="00E5380F">
            <w:pPr>
              <w:spacing w:after="0" w:line="240" w:lineRule="auto"/>
              <w:ind w:right="62"/>
              <w:rPr>
                <w:rFonts w:ascii="Times New Roman" w:hAnsi="Times New Roman"/>
                <w:sz w:val="28"/>
                <w:szCs w:val="28"/>
                <w:lang w:eastAsia="ru-RU"/>
              </w:rPr>
            </w:pPr>
            <w:r w:rsidRPr="00E5380F">
              <w:rPr>
                <w:rFonts w:ascii="Times New Roman" w:hAnsi="Times New Roman"/>
                <w:sz w:val="28"/>
                <w:szCs w:val="28"/>
                <w:lang w:val="en-US" w:eastAsia="ru-RU"/>
              </w:rPr>
              <w:t>IV</w:t>
            </w:r>
            <w:r w:rsidRPr="00E5380F">
              <w:rPr>
                <w:rFonts w:ascii="Times New Roman" w:hAnsi="Times New Roman"/>
                <w:sz w:val="28"/>
                <w:szCs w:val="28"/>
                <w:lang w:eastAsia="ru-RU"/>
              </w:rPr>
              <w:t>. Практический</w:t>
            </w:r>
          </w:p>
        </w:tc>
        <w:tc>
          <w:tcPr>
            <w:tcW w:w="2147" w:type="dxa"/>
          </w:tcPr>
          <w:p w:rsidR="00475824" w:rsidRPr="00E5380F" w:rsidRDefault="00475824" w:rsidP="00E5380F">
            <w:pPr>
              <w:spacing w:after="0" w:line="240" w:lineRule="auto"/>
              <w:ind w:right="62"/>
              <w:jc w:val="center"/>
              <w:rPr>
                <w:rFonts w:ascii="Times New Roman" w:hAnsi="Times New Roman"/>
                <w:sz w:val="28"/>
                <w:szCs w:val="28"/>
                <w:lang w:eastAsia="ru-RU"/>
              </w:rPr>
            </w:pPr>
            <w:smartTag w:uri="urn:schemas-microsoft-com:office:smarttags" w:element="metricconverter">
              <w:smartTagPr>
                <w:attr w:name="ProductID" w:val="2011 г"/>
              </w:smartTagPr>
              <w:r w:rsidRPr="00E5380F">
                <w:rPr>
                  <w:rFonts w:ascii="Times New Roman" w:hAnsi="Times New Roman"/>
                  <w:sz w:val="28"/>
                  <w:szCs w:val="28"/>
                  <w:lang w:eastAsia="ru-RU"/>
                </w:rPr>
                <w:t>2011 г</w:t>
              </w:r>
            </w:smartTag>
            <w:r w:rsidRPr="00E5380F">
              <w:rPr>
                <w:rFonts w:ascii="Times New Roman" w:hAnsi="Times New Roman"/>
                <w:sz w:val="28"/>
                <w:szCs w:val="28"/>
                <w:lang w:eastAsia="ru-RU"/>
              </w:rPr>
              <w:t xml:space="preserve">. </w:t>
            </w:r>
          </w:p>
          <w:p w:rsidR="00475824" w:rsidRPr="00E5380F" w:rsidRDefault="00475824" w:rsidP="00E5380F">
            <w:pPr>
              <w:spacing w:after="0" w:line="240" w:lineRule="auto"/>
              <w:ind w:right="62"/>
              <w:jc w:val="center"/>
              <w:rPr>
                <w:rFonts w:ascii="Times New Roman" w:hAnsi="Times New Roman"/>
                <w:sz w:val="28"/>
                <w:szCs w:val="28"/>
                <w:lang w:eastAsia="ru-RU"/>
              </w:rPr>
            </w:pPr>
            <w:r w:rsidRPr="00E5380F">
              <w:rPr>
                <w:rFonts w:ascii="Times New Roman" w:hAnsi="Times New Roman"/>
                <w:sz w:val="28"/>
                <w:szCs w:val="28"/>
                <w:lang w:eastAsia="ru-RU"/>
              </w:rPr>
              <w:t xml:space="preserve">(2 полугодие) – </w:t>
            </w:r>
            <w:r w:rsidRPr="00E5380F">
              <w:rPr>
                <w:rFonts w:ascii="Times New Roman" w:hAnsi="Times New Roman"/>
                <w:sz w:val="28"/>
                <w:szCs w:val="28"/>
                <w:lang w:eastAsia="ru-RU"/>
              </w:rPr>
              <w:lastRenderedPageBreak/>
              <w:t xml:space="preserve">2012 </w:t>
            </w:r>
          </w:p>
          <w:p w:rsidR="00475824" w:rsidRPr="00E5380F" w:rsidRDefault="00475824" w:rsidP="00E5380F">
            <w:pPr>
              <w:spacing w:after="0" w:line="240" w:lineRule="auto"/>
              <w:ind w:right="62"/>
              <w:jc w:val="center"/>
              <w:rPr>
                <w:rFonts w:ascii="Times New Roman" w:hAnsi="Times New Roman"/>
                <w:sz w:val="28"/>
                <w:szCs w:val="28"/>
                <w:lang w:eastAsia="ru-RU"/>
              </w:rPr>
            </w:pPr>
            <w:r w:rsidRPr="00E5380F">
              <w:rPr>
                <w:rFonts w:ascii="Times New Roman" w:hAnsi="Times New Roman"/>
                <w:sz w:val="28"/>
                <w:szCs w:val="28"/>
                <w:lang w:eastAsia="ru-RU"/>
              </w:rPr>
              <w:t>(1 полугодие)</w:t>
            </w:r>
          </w:p>
        </w:tc>
        <w:tc>
          <w:tcPr>
            <w:tcW w:w="4749" w:type="dxa"/>
          </w:tcPr>
          <w:p w:rsidR="00475824" w:rsidRPr="00E5380F" w:rsidRDefault="00475824" w:rsidP="00E5380F">
            <w:pPr>
              <w:numPr>
                <w:ilvl w:val="0"/>
                <w:numId w:val="74"/>
              </w:numPr>
              <w:spacing w:after="0" w:line="240" w:lineRule="auto"/>
              <w:jc w:val="both"/>
              <w:rPr>
                <w:rFonts w:ascii="Times New Roman" w:hAnsi="Times New Roman"/>
                <w:sz w:val="28"/>
                <w:szCs w:val="28"/>
                <w:lang w:eastAsia="ru-RU"/>
              </w:rPr>
            </w:pPr>
            <w:r w:rsidRPr="00E5380F">
              <w:rPr>
                <w:rFonts w:ascii="Times New Roman" w:hAnsi="Times New Roman"/>
                <w:sz w:val="28"/>
                <w:szCs w:val="28"/>
                <w:lang w:eastAsia="ru-RU"/>
              </w:rPr>
              <w:lastRenderedPageBreak/>
              <w:t>Участие в мероприятиях пров</w:t>
            </w:r>
            <w:r w:rsidRPr="00E5380F">
              <w:rPr>
                <w:rFonts w:ascii="Times New Roman" w:hAnsi="Times New Roman"/>
                <w:sz w:val="28"/>
                <w:szCs w:val="28"/>
                <w:lang w:eastAsia="ru-RU"/>
              </w:rPr>
              <w:t>о</w:t>
            </w:r>
            <w:r w:rsidRPr="00E5380F">
              <w:rPr>
                <w:rFonts w:ascii="Times New Roman" w:hAnsi="Times New Roman"/>
                <w:sz w:val="28"/>
                <w:szCs w:val="28"/>
                <w:lang w:eastAsia="ru-RU"/>
              </w:rPr>
              <w:t xml:space="preserve">димых в рамках проекта «Школа </w:t>
            </w:r>
            <w:r w:rsidRPr="00E5380F">
              <w:rPr>
                <w:rFonts w:ascii="Times New Roman" w:hAnsi="Times New Roman"/>
                <w:sz w:val="28"/>
                <w:szCs w:val="28"/>
                <w:lang w:eastAsia="ru-RU"/>
              </w:rPr>
              <w:lastRenderedPageBreak/>
              <w:t>педагогического мастерства» (в</w:t>
            </w:r>
            <w:r w:rsidRPr="00E5380F">
              <w:rPr>
                <w:rFonts w:ascii="Times New Roman" w:hAnsi="Times New Roman"/>
                <w:sz w:val="28"/>
                <w:szCs w:val="28"/>
                <w:lang w:eastAsia="ru-RU"/>
              </w:rPr>
              <w:t>и</w:t>
            </w:r>
            <w:r w:rsidRPr="00E5380F">
              <w:rPr>
                <w:rFonts w:ascii="Times New Roman" w:hAnsi="Times New Roman"/>
                <w:sz w:val="28"/>
                <w:szCs w:val="28"/>
                <w:lang w:eastAsia="ru-RU"/>
              </w:rPr>
              <w:t>деоконференции).</w:t>
            </w:r>
          </w:p>
        </w:tc>
      </w:tr>
      <w:tr w:rsidR="00475824" w:rsidRPr="00E5380F" w:rsidTr="00E5380F">
        <w:tc>
          <w:tcPr>
            <w:tcW w:w="3168" w:type="dxa"/>
          </w:tcPr>
          <w:p w:rsidR="00475824" w:rsidRPr="00E5380F" w:rsidRDefault="00475824" w:rsidP="00E5380F">
            <w:pPr>
              <w:spacing w:after="0" w:line="240" w:lineRule="auto"/>
              <w:ind w:right="62"/>
              <w:rPr>
                <w:rFonts w:ascii="Times New Roman" w:hAnsi="Times New Roman"/>
                <w:sz w:val="28"/>
                <w:szCs w:val="28"/>
                <w:lang w:eastAsia="ru-RU"/>
              </w:rPr>
            </w:pPr>
            <w:r w:rsidRPr="00E5380F">
              <w:rPr>
                <w:rFonts w:ascii="Times New Roman" w:hAnsi="Times New Roman"/>
                <w:sz w:val="28"/>
                <w:szCs w:val="28"/>
                <w:lang w:val="en-US" w:eastAsia="ru-RU"/>
              </w:rPr>
              <w:lastRenderedPageBreak/>
              <w:t>V</w:t>
            </w:r>
            <w:r w:rsidRPr="00E5380F">
              <w:rPr>
                <w:rFonts w:ascii="Times New Roman" w:hAnsi="Times New Roman"/>
                <w:sz w:val="28"/>
                <w:szCs w:val="28"/>
                <w:lang w:eastAsia="ru-RU"/>
              </w:rPr>
              <w:t>. Итогово-аналитический</w:t>
            </w:r>
          </w:p>
        </w:tc>
        <w:tc>
          <w:tcPr>
            <w:tcW w:w="2147" w:type="dxa"/>
          </w:tcPr>
          <w:p w:rsidR="00475824" w:rsidRPr="00E5380F" w:rsidRDefault="00475824" w:rsidP="00E5380F">
            <w:pPr>
              <w:spacing w:after="0" w:line="240" w:lineRule="auto"/>
              <w:ind w:right="62"/>
              <w:jc w:val="center"/>
              <w:rPr>
                <w:rFonts w:ascii="Times New Roman" w:hAnsi="Times New Roman"/>
                <w:sz w:val="28"/>
                <w:szCs w:val="28"/>
                <w:lang w:eastAsia="ru-RU"/>
              </w:rPr>
            </w:pPr>
            <w:r w:rsidRPr="00E5380F">
              <w:rPr>
                <w:rFonts w:ascii="Times New Roman" w:hAnsi="Times New Roman"/>
                <w:sz w:val="28"/>
                <w:szCs w:val="28"/>
                <w:lang w:eastAsia="ru-RU"/>
              </w:rPr>
              <w:t xml:space="preserve">2012 </w:t>
            </w:r>
          </w:p>
          <w:p w:rsidR="00475824" w:rsidRPr="00E5380F" w:rsidRDefault="00475824" w:rsidP="00E5380F">
            <w:pPr>
              <w:spacing w:after="0" w:line="240" w:lineRule="auto"/>
              <w:ind w:right="62"/>
              <w:jc w:val="center"/>
              <w:rPr>
                <w:rFonts w:ascii="Times New Roman" w:hAnsi="Times New Roman"/>
                <w:sz w:val="28"/>
                <w:szCs w:val="28"/>
                <w:lang w:eastAsia="ru-RU"/>
              </w:rPr>
            </w:pPr>
            <w:r w:rsidRPr="00E5380F">
              <w:rPr>
                <w:rFonts w:ascii="Times New Roman" w:hAnsi="Times New Roman"/>
                <w:sz w:val="28"/>
                <w:szCs w:val="28"/>
                <w:lang w:eastAsia="ru-RU"/>
              </w:rPr>
              <w:t>(июнь)</w:t>
            </w:r>
          </w:p>
        </w:tc>
        <w:tc>
          <w:tcPr>
            <w:tcW w:w="4749" w:type="dxa"/>
          </w:tcPr>
          <w:p w:rsidR="00475824" w:rsidRPr="00E5380F" w:rsidRDefault="00475824" w:rsidP="00E5380F">
            <w:pPr>
              <w:numPr>
                <w:ilvl w:val="0"/>
                <w:numId w:val="72"/>
              </w:numPr>
              <w:spacing w:after="0" w:line="240" w:lineRule="auto"/>
              <w:jc w:val="both"/>
              <w:rPr>
                <w:rFonts w:ascii="Times New Roman" w:hAnsi="Times New Roman"/>
                <w:bCs/>
                <w:color w:val="000000"/>
                <w:sz w:val="28"/>
                <w:szCs w:val="28"/>
                <w:lang w:eastAsia="ru-RU"/>
              </w:rPr>
            </w:pPr>
            <w:r w:rsidRPr="00E5380F">
              <w:rPr>
                <w:rFonts w:ascii="Times New Roman" w:hAnsi="Times New Roman"/>
                <w:bCs/>
                <w:color w:val="000000"/>
                <w:sz w:val="28"/>
                <w:szCs w:val="28"/>
                <w:lang w:eastAsia="ru-RU"/>
              </w:rPr>
              <w:t>Обобщение и анализ итогов пр</w:t>
            </w:r>
            <w:r w:rsidRPr="00E5380F">
              <w:rPr>
                <w:rFonts w:ascii="Times New Roman" w:hAnsi="Times New Roman"/>
                <w:bCs/>
                <w:color w:val="000000"/>
                <w:sz w:val="28"/>
                <w:szCs w:val="28"/>
                <w:lang w:eastAsia="ru-RU"/>
              </w:rPr>
              <w:t>о</w:t>
            </w:r>
            <w:r w:rsidRPr="00E5380F">
              <w:rPr>
                <w:rFonts w:ascii="Times New Roman" w:hAnsi="Times New Roman"/>
                <w:bCs/>
                <w:color w:val="000000"/>
                <w:sz w:val="28"/>
                <w:szCs w:val="28"/>
                <w:lang w:eastAsia="ru-RU"/>
              </w:rPr>
              <w:t>екта, систематизация результатов практической работы.</w:t>
            </w:r>
          </w:p>
          <w:p w:rsidR="00475824" w:rsidRPr="00E5380F" w:rsidRDefault="00475824" w:rsidP="00E5380F">
            <w:pPr>
              <w:numPr>
                <w:ilvl w:val="0"/>
                <w:numId w:val="72"/>
              </w:numPr>
              <w:spacing w:after="0" w:line="240" w:lineRule="auto"/>
              <w:jc w:val="both"/>
              <w:rPr>
                <w:rFonts w:ascii="Times New Roman" w:hAnsi="Times New Roman"/>
                <w:bCs/>
                <w:color w:val="000000"/>
                <w:sz w:val="28"/>
                <w:szCs w:val="28"/>
                <w:lang w:eastAsia="ru-RU"/>
              </w:rPr>
            </w:pPr>
            <w:r w:rsidRPr="00E5380F">
              <w:rPr>
                <w:rFonts w:ascii="Times New Roman" w:hAnsi="Times New Roman"/>
                <w:bCs/>
                <w:color w:val="000000"/>
                <w:sz w:val="28"/>
                <w:szCs w:val="28"/>
                <w:lang w:eastAsia="ru-RU"/>
              </w:rPr>
              <w:t xml:space="preserve">Мониторинг реализации проекта </w:t>
            </w:r>
            <w:r w:rsidRPr="00E5380F">
              <w:rPr>
                <w:rFonts w:ascii="Times New Roman" w:hAnsi="Times New Roman"/>
                <w:sz w:val="28"/>
                <w:szCs w:val="28"/>
                <w:lang w:eastAsia="ru-RU"/>
              </w:rPr>
              <w:t>«Школа педагогического масте</w:t>
            </w:r>
            <w:r w:rsidRPr="00E5380F">
              <w:rPr>
                <w:rFonts w:ascii="Times New Roman" w:hAnsi="Times New Roman"/>
                <w:sz w:val="28"/>
                <w:szCs w:val="28"/>
                <w:lang w:eastAsia="ru-RU"/>
              </w:rPr>
              <w:t>р</w:t>
            </w:r>
            <w:r w:rsidRPr="00E5380F">
              <w:rPr>
                <w:rFonts w:ascii="Times New Roman" w:hAnsi="Times New Roman"/>
                <w:sz w:val="28"/>
                <w:szCs w:val="28"/>
                <w:lang w:eastAsia="ru-RU"/>
              </w:rPr>
              <w:t>ства».</w:t>
            </w:r>
          </w:p>
          <w:p w:rsidR="00475824" w:rsidRPr="00E5380F" w:rsidRDefault="00475824" w:rsidP="00E5380F">
            <w:pPr>
              <w:numPr>
                <w:ilvl w:val="0"/>
                <w:numId w:val="72"/>
              </w:numPr>
              <w:spacing w:after="0" w:line="240" w:lineRule="auto"/>
              <w:jc w:val="both"/>
              <w:rPr>
                <w:rFonts w:ascii="Times New Roman" w:hAnsi="Times New Roman"/>
                <w:bCs/>
                <w:color w:val="000000"/>
                <w:sz w:val="28"/>
                <w:szCs w:val="28"/>
                <w:lang w:eastAsia="ru-RU"/>
              </w:rPr>
            </w:pPr>
            <w:r w:rsidRPr="00E5380F">
              <w:rPr>
                <w:rFonts w:ascii="Times New Roman" w:hAnsi="Times New Roman"/>
                <w:sz w:val="28"/>
                <w:szCs w:val="28"/>
                <w:lang w:eastAsia="ru-RU"/>
              </w:rPr>
              <w:t>Выработка методических рек</w:t>
            </w:r>
            <w:r w:rsidRPr="00E5380F">
              <w:rPr>
                <w:rFonts w:ascii="Times New Roman" w:hAnsi="Times New Roman"/>
                <w:sz w:val="28"/>
                <w:szCs w:val="28"/>
                <w:lang w:eastAsia="ru-RU"/>
              </w:rPr>
              <w:t>о</w:t>
            </w:r>
            <w:r w:rsidRPr="00E5380F">
              <w:rPr>
                <w:rFonts w:ascii="Times New Roman" w:hAnsi="Times New Roman"/>
                <w:sz w:val="28"/>
                <w:szCs w:val="28"/>
                <w:lang w:eastAsia="ru-RU"/>
              </w:rPr>
              <w:t xml:space="preserve">мендаций по организации работы проекта  «Школы педагогического мастерства». </w:t>
            </w:r>
          </w:p>
          <w:p w:rsidR="00475824" w:rsidRPr="00E5380F" w:rsidRDefault="00475824" w:rsidP="00E5380F">
            <w:pPr>
              <w:numPr>
                <w:ilvl w:val="0"/>
                <w:numId w:val="72"/>
              </w:numPr>
              <w:spacing w:after="0" w:line="240" w:lineRule="auto"/>
              <w:jc w:val="both"/>
              <w:rPr>
                <w:rFonts w:ascii="Times New Roman" w:hAnsi="Times New Roman"/>
                <w:bCs/>
                <w:color w:val="000000"/>
                <w:sz w:val="28"/>
                <w:szCs w:val="28"/>
                <w:lang w:eastAsia="ru-RU"/>
              </w:rPr>
            </w:pPr>
            <w:r w:rsidRPr="00E5380F">
              <w:rPr>
                <w:rFonts w:ascii="Times New Roman" w:hAnsi="Times New Roman"/>
                <w:sz w:val="28"/>
                <w:szCs w:val="28"/>
                <w:lang w:eastAsia="ru-RU"/>
              </w:rPr>
              <w:t>Обобщение опыта работы по да</w:t>
            </w:r>
            <w:r w:rsidRPr="00E5380F">
              <w:rPr>
                <w:rFonts w:ascii="Times New Roman" w:hAnsi="Times New Roman"/>
                <w:sz w:val="28"/>
                <w:szCs w:val="28"/>
                <w:lang w:eastAsia="ru-RU"/>
              </w:rPr>
              <w:t>н</w:t>
            </w:r>
            <w:r w:rsidRPr="00E5380F">
              <w:rPr>
                <w:rFonts w:ascii="Times New Roman" w:hAnsi="Times New Roman"/>
                <w:sz w:val="28"/>
                <w:szCs w:val="28"/>
                <w:lang w:eastAsia="ru-RU"/>
              </w:rPr>
              <w:t>ной теме на Методическом Совете и на школьной конференции.</w:t>
            </w:r>
          </w:p>
        </w:tc>
      </w:tr>
    </w:tbl>
    <w:p w:rsidR="00475824" w:rsidRPr="006B1683" w:rsidRDefault="00475824" w:rsidP="00886F35">
      <w:pPr>
        <w:shd w:val="clear" w:color="auto" w:fill="FFFFFF"/>
        <w:ind w:right="62"/>
        <w:rPr>
          <w:rFonts w:ascii="Times New Roman" w:hAnsi="Times New Roman"/>
          <w:b/>
          <w:sz w:val="28"/>
          <w:szCs w:val="28"/>
        </w:rPr>
      </w:pPr>
    </w:p>
    <w:p w:rsidR="00475824" w:rsidRPr="006B1683" w:rsidRDefault="00475824" w:rsidP="006B1683">
      <w:pPr>
        <w:shd w:val="clear" w:color="auto" w:fill="FFFFFF"/>
        <w:ind w:right="62"/>
        <w:jc w:val="center"/>
        <w:rPr>
          <w:rFonts w:ascii="Times New Roman" w:hAnsi="Times New Roman"/>
          <w:b/>
          <w:sz w:val="28"/>
          <w:szCs w:val="28"/>
        </w:rPr>
      </w:pPr>
      <w:r w:rsidRPr="006B1683">
        <w:rPr>
          <w:rFonts w:ascii="Times New Roman" w:hAnsi="Times New Roman"/>
          <w:b/>
          <w:sz w:val="28"/>
          <w:szCs w:val="28"/>
        </w:rPr>
        <w:t>План реализации проекта</w:t>
      </w:r>
    </w:p>
    <w:p w:rsidR="00475824" w:rsidRPr="006B1683" w:rsidRDefault="00475824" w:rsidP="006B1683">
      <w:pPr>
        <w:shd w:val="clear" w:color="auto" w:fill="FFFFFF"/>
        <w:ind w:right="62"/>
        <w:jc w:val="center"/>
        <w:rPr>
          <w:rFonts w:ascii="Times New Roman" w:hAnsi="Times New Roman"/>
          <w:b/>
          <w:sz w:val="28"/>
          <w:szCs w:val="28"/>
        </w:rPr>
      </w:pPr>
      <w:r w:rsidRPr="006B1683">
        <w:rPr>
          <w:rFonts w:ascii="Times New Roman" w:hAnsi="Times New Roman"/>
          <w:b/>
          <w:sz w:val="28"/>
          <w:szCs w:val="28"/>
        </w:rPr>
        <w:t>по направлениям деятельности</w:t>
      </w:r>
    </w:p>
    <w:p w:rsidR="00475824" w:rsidRPr="006B1683" w:rsidRDefault="00475824" w:rsidP="006B1683">
      <w:pPr>
        <w:shd w:val="clear" w:color="auto" w:fill="FFFFFF"/>
        <w:ind w:right="62"/>
        <w:jc w:val="center"/>
        <w:rPr>
          <w:rFonts w:ascii="Times New Roman" w:hAnsi="Times New Roman"/>
          <w:b/>
          <w:sz w:val="28"/>
          <w:szCs w:val="28"/>
        </w:rPr>
      </w:pPr>
    </w:p>
    <w:tbl>
      <w:tblPr>
        <w:tblW w:w="9941" w:type="dxa"/>
        <w:jc w:val="center"/>
        <w:tblInd w:w="64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87"/>
        <w:gridCol w:w="3848"/>
        <w:gridCol w:w="1296"/>
        <w:gridCol w:w="1217"/>
        <w:gridCol w:w="1797"/>
      </w:tblGrid>
      <w:tr w:rsidR="00475824" w:rsidRPr="00E5380F" w:rsidTr="00D50A4E">
        <w:trPr>
          <w:jc w:val="center"/>
        </w:trPr>
        <w:tc>
          <w:tcPr>
            <w:tcW w:w="1783" w:type="dxa"/>
          </w:tcPr>
          <w:p w:rsidR="00475824" w:rsidRPr="00E5380F" w:rsidRDefault="00475824" w:rsidP="00E5380F">
            <w:pPr>
              <w:spacing w:after="0" w:line="240" w:lineRule="auto"/>
              <w:ind w:left="185"/>
              <w:jc w:val="center"/>
              <w:rPr>
                <w:rFonts w:ascii="Times New Roman" w:hAnsi="Times New Roman"/>
                <w:sz w:val="24"/>
                <w:szCs w:val="24"/>
                <w:lang w:eastAsia="ru-RU"/>
              </w:rPr>
            </w:pPr>
            <w:r w:rsidRPr="00E5380F">
              <w:rPr>
                <w:rFonts w:ascii="Times New Roman" w:hAnsi="Times New Roman"/>
                <w:sz w:val="24"/>
                <w:szCs w:val="24"/>
                <w:lang w:eastAsia="ru-RU"/>
              </w:rPr>
              <w:t>Целевая</w:t>
            </w:r>
          </w:p>
          <w:p w:rsidR="00475824" w:rsidRPr="00E5380F" w:rsidRDefault="00475824" w:rsidP="00E5380F">
            <w:pPr>
              <w:spacing w:after="0" w:line="240" w:lineRule="auto"/>
              <w:jc w:val="center"/>
              <w:rPr>
                <w:rFonts w:ascii="Times New Roman" w:hAnsi="Times New Roman"/>
                <w:sz w:val="24"/>
                <w:szCs w:val="24"/>
                <w:lang w:eastAsia="ru-RU"/>
              </w:rPr>
            </w:pPr>
            <w:r w:rsidRPr="00E5380F">
              <w:rPr>
                <w:rFonts w:ascii="Times New Roman" w:hAnsi="Times New Roman"/>
                <w:sz w:val="24"/>
                <w:szCs w:val="24"/>
                <w:lang w:eastAsia="ru-RU"/>
              </w:rPr>
              <w:t>группа</w:t>
            </w:r>
          </w:p>
          <w:p w:rsidR="00475824" w:rsidRPr="00E5380F" w:rsidRDefault="00475824" w:rsidP="00E5380F">
            <w:pPr>
              <w:spacing w:after="0" w:line="240" w:lineRule="auto"/>
              <w:jc w:val="center"/>
              <w:rPr>
                <w:rFonts w:ascii="Times New Roman" w:hAnsi="Times New Roman"/>
                <w:sz w:val="24"/>
                <w:szCs w:val="24"/>
                <w:lang w:eastAsia="ru-RU"/>
              </w:rPr>
            </w:pPr>
          </w:p>
        </w:tc>
        <w:tc>
          <w:tcPr>
            <w:tcW w:w="3848" w:type="dxa"/>
          </w:tcPr>
          <w:p w:rsidR="00475824" w:rsidRPr="00E5380F" w:rsidRDefault="00475824" w:rsidP="00E5380F">
            <w:pPr>
              <w:spacing w:after="0" w:line="240" w:lineRule="auto"/>
              <w:jc w:val="center"/>
              <w:rPr>
                <w:rFonts w:ascii="Times New Roman" w:hAnsi="Times New Roman"/>
                <w:sz w:val="24"/>
                <w:szCs w:val="24"/>
                <w:lang w:eastAsia="ru-RU"/>
              </w:rPr>
            </w:pPr>
            <w:r w:rsidRPr="00E5380F">
              <w:rPr>
                <w:rFonts w:ascii="Times New Roman" w:hAnsi="Times New Roman"/>
                <w:sz w:val="24"/>
                <w:szCs w:val="24"/>
                <w:lang w:eastAsia="ru-RU"/>
              </w:rPr>
              <w:t>Направления деятельности</w:t>
            </w:r>
          </w:p>
          <w:p w:rsidR="00475824" w:rsidRPr="00E5380F" w:rsidRDefault="00475824" w:rsidP="00E5380F">
            <w:pPr>
              <w:spacing w:after="0" w:line="240" w:lineRule="auto"/>
              <w:jc w:val="center"/>
              <w:rPr>
                <w:rFonts w:ascii="Times New Roman" w:hAnsi="Times New Roman"/>
                <w:sz w:val="24"/>
                <w:szCs w:val="24"/>
                <w:lang w:eastAsia="ru-RU"/>
              </w:rPr>
            </w:pPr>
            <w:r w:rsidRPr="00E5380F">
              <w:rPr>
                <w:rFonts w:ascii="Times New Roman" w:hAnsi="Times New Roman"/>
                <w:sz w:val="24"/>
                <w:szCs w:val="24"/>
                <w:lang w:eastAsia="ru-RU"/>
              </w:rPr>
              <w:t>и мероприятия</w:t>
            </w:r>
          </w:p>
        </w:tc>
        <w:tc>
          <w:tcPr>
            <w:tcW w:w="1296" w:type="dxa"/>
          </w:tcPr>
          <w:p w:rsidR="00475824" w:rsidRPr="00E5380F" w:rsidRDefault="00475824" w:rsidP="00E5380F">
            <w:pPr>
              <w:spacing w:after="0" w:line="240" w:lineRule="auto"/>
              <w:jc w:val="center"/>
              <w:rPr>
                <w:rFonts w:ascii="Times New Roman" w:hAnsi="Times New Roman"/>
                <w:sz w:val="24"/>
                <w:szCs w:val="24"/>
                <w:lang w:eastAsia="ru-RU"/>
              </w:rPr>
            </w:pPr>
            <w:r w:rsidRPr="00E5380F">
              <w:rPr>
                <w:rFonts w:ascii="Times New Roman" w:hAnsi="Times New Roman"/>
                <w:sz w:val="24"/>
                <w:szCs w:val="24"/>
                <w:lang w:eastAsia="ru-RU"/>
              </w:rPr>
              <w:t>Сроки</w:t>
            </w:r>
          </w:p>
        </w:tc>
        <w:tc>
          <w:tcPr>
            <w:tcW w:w="1217" w:type="dxa"/>
          </w:tcPr>
          <w:p w:rsidR="00475824" w:rsidRPr="00E5380F" w:rsidRDefault="00475824" w:rsidP="00E5380F">
            <w:pPr>
              <w:spacing w:after="0" w:line="240" w:lineRule="auto"/>
              <w:jc w:val="center"/>
              <w:rPr>
                <w:rFonts w:ascii="Times New Roman" w:hAnsi="Times New Roman"/>
                <w:sz w:val="24"/>
                <w:szCs w:val="24"/>
                <w:lang w:eastAsia="ru-RU"/>
              </w:rPr>
            </w:pPr>
            <w:r w:rsidRPr="00E5380F">
              <w:rPr>
                <w:rFonts w:ascii="Times New Roman" w:hAnsi="Times New Roman"/>
                <w:sz w:val="24"/>
                <w:szCs w:val="24"/>
                <w:lang w:eastAsia="ru-RU"/>
              </w:rPr>
              <w:t>Результат</w:t>
            </w:r>
          </w:p>
        </w:tc>
        <w:tc>
          <w:tcPr>
            <w:tcW w:w="1797" w:type="dxa"/>
          </w:tcPr>
          <w:p w:rsidR="00475824" w:rsidRPr="00E5380F" w:rsidRDefault="00475824" w:rsidP="00E5380F">
            <w:pPr>
              <w:spacing w:after="0" w:line="240" w:lineRule="auto"/>
              <w:jc w:val="center"/>
              <w:rPr>
                <w:rFonts w:ascii="Times New Roman" w:hAnsi="Times New Roman"/>
                <w:sz w:val="24"/>
                <w:szCs w:val="24"/>
                <w:lang w:eastAsia="ru-RU"/>
              </w:rPr>
            </w:pPr>
            <w:r w:rsidRPr="00E5380F">
              <w:rPr>
                <w:rFonts w:ascii="Times New Roman" w:hAnsi="Times New Roman"/>
                <w:sz w:val="24"/>
                <w:szCs w:val="24"/>
                <w:lang w:eastAsia="ru-RU"/>
              </w:rPr>
              <w:t>Ответственный</w:t>
            </w:r>
          </w:p>
        </w:tc>
      </w:tr>
      <w:tr w:rsidR="00475824" w:rsidRPr="00E5380F" w:rsidTr="00D50A4E">
        <w:trPr>
          <w:jc w:val="center"/>
        </w:trPr>
        <w:tc>
          <w:tcPr>
            <w:tcW w:w="1783" w:type="dxa"/>
          </w:tcPr>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 xml:space="preserve">Преподаватели, концертмейстеры </w:t>
            </w:r>
          </w:p>
        </w:tc>
        <w:tc>
          <w:tcPr>
            <w:tcW w:w="3848" w:type="dxa"/>
          </w:tcPr>
          <w:p w:rsidR="00475824" w:rsidRPr="00E5380F" w:rsidRDefault="00475824" w:rsidP="00E5380F">
            <w:pPr>
              <w:spacing w:after="0" w:line="240" w:lineRule="auto"/>
              <w:rPr>
                <w:rFonts w:ascii="Times New Roman" w:hAnsi="Times New Roman"/>
                <w:sz w:val="24"/>
                <w:szCs w:val="24"/>
                <w:lang w:eastAsia="ru-RU"/>
              </w:rPr>
            </w:pPr>
          </w:p>
          <w:p w:rsidR="00475824" w:rsidRPr="00E5380F" w:rsidRDefault="00475824" w:rsidP="00E5380F">
            <w:pPr>
              <w:spacing w:after="0" w:line="240" w:lineRule="auto"/>
              <w:jc w:val="both"/>
              <w:rPr>
                <w:rFonts w:ascii="Times New Roman" w:hAnsi="Times New Roman"/>
                <w:sz w:val="24"/>
                <w:szCs w:val="24"/>
                <w:lang w:eastAsia="ru-RU"/>
              </w:rPr>
            </w:pPr>
            <w:r w:rsidRPr="00E5380F">
              <w:rPr>
                <w:rFonts w:ascii="Times New Roman" w:hAnsi="Times New Roman"/>
                <w:b/>
                <w:sz w:val="24"/>
                <w:szCs w:val="24"/>
                <w:lang w:eastAsia="ru-RU"/>
              </w:rPr>
              <w:t xml:space="preserve">Конференция </w:t>
            </w:r>
            <w:r w:rsidRPr="00E5380F">
              <w:rPr>
                <w:rFonts w:ascii="Times New Roman" w:hAnsi="Times New Roman"/>
                <w:sz w:val="24"/>
                <w:szCs w:val="24"/>
                <w:lang w:eastAsia="ru-RU"/>
              </w:rPr>
              <w:t>«Компетентнос</w:t>
            </w:r>
            <w:r w:rsidRPr="00E5380F">
              <w:rPr>
                <w:rFonts w:ascii="Times New Roman" w:hAnsi="Times New Roman"/>
                <w:sz w:val="24"/>
                <w:szCs w:val="24"/>
                <w:lang w:eastAsia="ru-RU"/>
              </w:rPr>
              <w:t>т</w:t>
            </w:r>
            <w:r w:rsidRPr="00E5380F">
              <w:rPr>
                <w:rFonts w:ascii="Times New Roman" w:hAnsi="Times New Roman"/>
                <w:sz w:val="24"/>
                <w:szCs w:val="24"/>
                <w:lang w:eastAsia="ru-RU"/>
              </w:rPr>
              <w:t>ный подход как основа развива</w:t>
            </w:r>
            <w:r w:rsidRPr="00E5380F">
              <w:rPr>
                <w:rFonts w:ascii="Times New Roman" w:hAnsi="Times New Roman"/>
                <w:sz w:val="24"/>
                <w:szCs w:val="24"/>
                <w:lang w:eastAsia="ru-RU"/>
              </w:rPr>
              <w:t>ю</w:t>
            </w:r>
            <w:r w:rsidRPr="00E5380F">
              <w:rPr>
                <w:rFonts w:ascii="Times New Roman" w:hAnsi="Times New Roman"/>
                <w:sz w:val="24"/>
                <w:szCs w:val="24"/>
                <w:lang w:eastAsia="ru-RU"/>
              </w:rPr>
              <w:t>щегося образования: пробл</w:t>
            </w:r>
            <w:r w:rsidRPr="00E5380F">
              <w:rPr>
                <w:rFonts w:ascii="Times New Roman" w:hAnsi="Times New Roman"/>
                <w:sz w:val="24"/>
                <w:szCs w:val="24"/>
                <w:lang w:eastAsia="ru-RU"/>
              </w:rPr>
              <w:t>е</w:t>
            </w:r>
            <w:r w:rsidRPr="00E5380F">
              <w:rPr>
                <w:rFonts w:ascii="Times New Roman" w:hAnsi="Times New Roman"/>
                <w:sz w:val="24"/>
                <w:szCs w:val="24"/>
                <w:lang w:eastAsia="ru-RU"/>
              </w:rPr>
              <w:t>мы,сущность,перспективы».</w:t>
            </w:r>
          </w:p>
          <w:p w:rsidR="00475824" w:rsidRPr="00E5380F" w:rsidRDefault="00475824" w:rsidP="00E5380F">
            <w:pPr>
              <w:spacing w:after="0" w:line="240" w:lineRule="auto"/>
              <w:rPr>
                <w:rFonts w:ascii="Times New Roman" w:hAnsi="Times New Roman"/>
                <w:sz w:val="24"/>
                <w:szCs w:val="24"/>
                <w:lang w:eastAsia="ru-RU"/>
              </w:rPr>
            </w:pPr>
          </w:p>
        </w:tc>
        <w:tc>
          <w:tcPr>
            <w:tcW w:w="1296" w:type="dxa"/>
          </w:tcPr>
          <w:p w:rsidR="00475824" w:rsidRPr="00E5380F" w:rsidRDefault="00475824" w:rsidP="00E5380F">
            <w:pPr>
              <w:spacing w:after="0" w:line="240" w:lineRule="auto"/>
              <w:jc w:val="center"/>
              <w:rPr>
                <w:rFonts w:ascii="Times New Roman" w:hAnsi="Times New Roman"/>
                <w:sz w:val="24"/>
                <w:szCs w:val="24"/>
                <w:lang w:eastAsia="ru-RU"/>
              </w:rPr>
            </w:pPr>
            <w:r w:rsidRPr="00E5380F">
              <w:rPr>
                <w:rFonts w:ascii="Times New Roman" w:hAnsi="Times New Roman"/>
                <w:sz w:val="24"/>
                <w:szCs w:val="24"/>
                <w:lang w:eastAsia="ru-RU"/>
              </w:rPr>
              <w:t>25.01.2012</w:t>
            </w:r>
          </w:p>
        </w:tc>
        <w:tc>
          <w:tcPr>
            <w:tcW w:w="1217" w:type="dxa"/>
          </w:tcPr>
          <w:p w:rsidR="00475824" w:rsidRPr="00E5380F" w:rsidRDefault="00475824" w:rsidP="00E5380F">
            <w:pPr>
              <w:spacing w:after="0" w:line="240" w:lineRule="auto"/>
              <w:rPr>
                <w:rFonts w:ascii="Times New Roman" w:hAnsi="Times New Roman"/>
                <w:sz w:val="24"/>
                <w:szCs w:val="24"/>
                <w:lang w:eastAsia="ru-RU"/>
              </w:rPr>
            </w:pPr>
          </w:p>
        </w:tc>
        <w:tc>
          <w:tcPr>
            <w:tcW w:w="1797" w:type="dxa"/>
          </w:tcPr>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Авдеева И.Я.</w:t>
            </w:r>
          </w:p>
        </w:tc>
      </w:tr>
      <w:tr w:rsidR="00475824" w:rsidRPr="00E5380F" w:rsidTr="00D50A4E">
        <w:trPr>
          <w:jc w:val="center"/>
        </w:trPr>
        <w:tc>
          <w:tcPr>
            <w:tcW w:w="1783" w:type="dxa"/>
          </w:tcPr>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Преподаватели, концертмейстеры</w:t>
            </w:r>
          </w:p>
        </w:tc>
        <w:tc>
          <w:tcPr>
            <w:tcW w:w="3848" w:type="dxa"/>
          </w:tcPr>
          <w:p w:rsidR="00475824" w:rsidRPr="00E5380F" w:rsidRDefault="00475824" w:rsidP="00E5380F">
            <w:pPr>
              <w:spacing w:after="0" w:line="240" w:lineRule="auto"/>
              <w:jc w:val="center"/>
              <w:rPr>
                <w:rFonts w:ascii="Times New Roman" w:hAnsi="Times New Roman"/>
                <w:b/>
                <w:sz w:val="24"/>
                <w:szCs w:val="24"/>
                <w:lang w:eastAsia="ru-RU"/>
              </w:rPr>
            </w:pPr>
            <w:r w:rsidRPr="00E5380F">
              <w:rPr>
                <w:rFonts w:ascii="Times New Roman" w:hAnsi="Times New Roman"/>
                <w:b/>
                <w:sz w:val="24"/>
                <w:szCs w:val="24"/>
                <w:lang w:eastAsia="ru-RU"/>
              </w:rPr>
              <w:t>Методические пособия, разр</w:t>
            </w:r>
            <w:r w:rsidRPr="00E5380F">
              <w:rPr>
                <w:rFonts w:ascii="Times New Roman" w:hAnsi="Times New Roman"/>
                <w:b/>
                <w:sz w:val="24"/>
                <w:szCs w:val="24"/>
                <w:lang w:eastAsia="ru-RU"/>
              </w:rPr>
              <w:t>а</w:t>
            </w:r>
            <w:r w:rsidRPr="00E5380F">
              <w:rPr>
                <w:rFonts w:ascii="Times New Roman" w:hAnsi="Times New Roman"/>
                <w:b/>
                <w:sz w:val="24"/>
                <w:szCs w:val="24"/>
                <w:lang w:eastAsia="ru-RU"/>
              </w:rPr>
              <w:t>ботки, рекомендации</w:t>
            </w:r>
          </w:p>
          <w:p w:rsidR="00475824" w:rsidRPr="00E5380F" w:rsidRDefault="00475824" w:rsidP="00E5380F">
            <w:pPr>
              <w:spacing w:after="0" w:line="240" w:lineRule="auto"/>
              <w:rPr>
                <w:rFonts w:ascii="Times New Roman" w:hAnsi="Times New Roman"/>
                <w:sz w:val="24"/>
                <w:szCs w:val="24"/>
                <w:lang w:eastAsia="ru-RU"/>
              </w:rPr>
            </w:pPr>
          </w:p>
        </w:tc>
        <w:tc>
          <w:tcPr>
            <w:tcW w:w="1296" w:type="dxa"/>
          </w:tcPr>
          <w:p w:rsidR="00475824" w:rsidRPr="00E5380F" w:rsidRDefault="00475824" w:rsidP="00E5380F">
            <w:pPr>
              <w:spacing w:after="0" w:line="240" w:lineRule="auto"/>
              <w:jc w:val="center"/>
              <w:rPr>
                <w:rFonts w:ascii="Times New Roman" w:hAnsi="Times New Roman"/>
                <w:sz w:val="24"/>
                <w:szCs w:val="24"/>
                <w:lang w:eastAsia="ru-RU"/>
              </w:rPr>
            </w:pPr>
          </w:p>
          <w:p w:rsidR="00475824" w:rsidRPr="00E5380F" w:rsidRDefault="00475824" w:rsidP="00E5380F">
            <w:pPr>
              <w:spacing w:after="0" w:line="240" w:lineRule="auto"/>
              <w:jc w:val="center"/>
              <w:rPr>
                <w:rFonts w:ascii="Times New Roman" w:hAnsi="Times New Roman"/>
                <w:sz w:val="24"/>
                <w:szCs w:val="24"/>
                <w:lang w:eastAsia="ru-RU"/>
              </w:rPr>
            </w:pPr>
            <w:r w:rsidRPr="00E5380F">
              <w:rPr>
                <w:rFonts w:ascii="Times New Roman" w:hAnsi="Times New Roman"/>
                <w:sz w:val="24"/>
                <w:szCs w:val="24"/>
                <w:lang w:eastAsia="ru-RU"/>
              </w:rPr>
              <w:t>Сентябрь-август 2011-2012 гг.</w:t>
            </w:r>
          </w:p>
          <w:p w:rsidR="00475824" w:rsidRPr="00E5380F" w:rsidRDefault="00475824" w:rsidP="00E5380F">
            <w:pPr>
              <w:spacing w:after="0" w:line="240" w:lineRule="auto"/>
              <w:jc w:val="center"/>
              <w:rPr>
                <w:rFonts w:ascii="Times New Roman" w:hAnsi="Times New Roman"/>
                <w:sz w:val="24"/>
                <w:szCs w:val="24"/>
                <w:lang w:eastAsia="ru-RU"/>
              </w:rPr>
            </w:pPr>
          </w:p>
          <w:p w:rsidR="00475824" w:rsidRPr="00E5380F" w:rsidRDefault="00475824" w:rsidP="00E5380F">
            <w:pPr>
              <w:spacing w:after="0" w:line="240" w:lineRule="auto"/>
              <w:jc w:val="center"/>
              <w:rPr>
                <w:rFonts w:ascii="Times New Roman" w:hAnsi="Times New Roman"/>
                <w:sz w:val="24"/>
                <w:szCs w:val="24"/>
                <w:lang w:eastAsia="ru-RU"/>
              </w:rPr>
            </w:pPr>
          </w:p>
          <w:p w:rsidR="00475824" w:rsidRPr="00E5380F" w:rsidRDefault="00475824" w:rsidP="00E5380F">
            <w:pPr>
              <w:spacing w:after="0" w:line="240" w:lineRule="auto"/>
              <w:jc w:val="center"/>
              <w:rPr>
                <w:rFonts w:ascii="Times New Roman" w:hAnsi="Times New Roman"/>
                <w:sz w:val="24"/>
                <w:szCs w:val="24"/>
                <w:lang w:eastAsia="ru-RU"/>
              </w:rPr>
            </w:pPr>
          </w:p>
          <w:p w:rsidR="00475824" w:rsidRPr="00E5380F" w:rsidRDefault="00475824" w:rsidP="00E5380F">
            <w:pPr>
              <w:spacing w:after="0" w:line="240" w:lineRule="auto"/>
              <w:jc w:val="center"/>
              <w:rPr>
                <w:rFonts w:ascii="Times New Roman" w:hAnsi="Times New Roman"/>
                <w:sz w:val="24"/>
                <w:szCs w:val="24"/>
                <w:lang w:eastAsia="ru-RU"/>
              </w:rPr>
            </w:pPr>
          </w:p>
          <w:p w:rsidR="00475824" w:rsidRPr="00E5380F" w:rsidRDefault="00475824" w:rsidP="00E5380F">
            <w:pPr>
              <w:spacing w:after="0" w:line="240" w:lineRule="auto"/>
              <w:jc w:val="center"/>
              <w:rPr>
                <w:rFonts w:ascii="Times New Roman" w:hAnsi="Times New Roman"/>
                <w:sz w:val="24"/>
                <w:szCs w:val="24"/>
                <w:lang w:eastAsia="ru-RU"/>
              </w:rPr>
            </w:pPr>
          </w:p>
          <w:p w:rsidR="00475824" w:rsidRPr="00E5380F" w:rsidRDefault="00475824" w:rsidP="00E5380F">
            <w:pPr>
              <w:spacing w:after="0" w:line="240" w:lineRule="auto"/>
              <w:jc w:val="center"/>
              <w:rPr>
                <w:rFonts w:ascii="Times New Roman" w:hAnsi="Times New Roman"/>
                <w:sz w:val="24"/>
                <w:szCs w:val="24"/>
                <w:lang w:eastAsia="ru-RU"/>
              </w:rPr>
            </w:pPr>
          </w:p>
        </w:tc>
        <w:tc>
          <w:tcPr>
            <w:tcW w:w="1217" w:type="dxa"/>
          </w:tcPr>
          <w:p w:rsidR="00475824" w:rsidRPr="00E5380F" w:rsidRDefault="00475824" w:rsidP="00E5380F">
            <w:pPr>
              <w:spacing w:after="0" w:line="240" w:lineRule="auto"/>
              <w:rPr>
                <w:rFonts w:ascii="Times New Roman" w:hAnsi="Times New Roman"/>
                <w:sz w:val="24"/>
                <w:szCs w:val="24"/>
                <w:lang w:eastAsia="ru-RU"/>
              </w:rPr>
            </w:pPr>
          </w:p>
        </w:tc>
        <w:tc>
          <w:tcPr>
            <w:tcW w:w="1797" w:type="dxa"/>
          </w:tcPr>
          <w:p w:rsidR="00475824" w:rsidRPr="00E5380F" w:rsidRDefault="00475824" w:rsidP="00E5380F">
            <w:pPr>
              <w:spacing w:after="0" w:line="240" w:lineRule="auto"/>
              <w:jc w:val="both"/>
              <w:rPr>
                <w:rFonts w:ascii="Times New Roman" w:hAnsi="Times New Roman"/>
                <w:sz w:val="24"/>
                <w:szCs w:val="24"/>
                <w:lang w:eastAsia="ru-RU"/>
              </w:rPr>
            </w:pPr>
            <w:r w:rsidRPr="00E5380F">
              <w:rPr>
                <w:rFonts w:ascii="Times New Roman" w:hAnsi="Times New Roman"/>
                <w:sz w:val="24"/>
                <w:szCs w:val="24"/>
                <w:lang w:eastAsia="ru-RU"/>
              </w:rPr>
              <w:t>Шабанов А.А. - руководитель</w:t>
            </w:r>
          </w:p>
          <w:p w:rsidR="00475824" w:rsidRPr="00E5380F" w:rsidRDefault="00475824" w:rsidP="00E5380F">
            <w:pPr>
              <w:spacing w:after="0" w:line="240" w:lineRule="auto"/>
              <w:rPr>
                <w:rFonts w:ascii="Times New Roman" w:hAnsi="Times New Roman"/>
                <w:sz w:val="24"/>
                <w:szCs w:val="24"/>
                <w:lang w:eastAsia="ru-RU"/>
              </w:rPr>
            </w:pPr>
          </w:p>
        </w:tc>
      </w:tr>
      <w:tr w:rsidR="00475824" w:rsidRPr="00E5380F" w:rsidTr="00D50A4E">
        <w:trPr>
          <w:jc w:val="center"/>
        </w:trPr>
        <w:tc>
          <w:tcPr>
            <w:tcW w:w="1783" w:type="dxa"/>
          </w:tcPr>
          <w:p w:rsidR="00475824" w:rsidRPr="00E5380F" w:rsidRDefault="00475824" w:rsidP="00D50A4E">
            <w:pPr>
              <w:spacing w:after="0" w:line="240" w:lineRule="auto"/>
              <w:ind w:left="54"/>
              <w:rPr>
                <w:rFonts w:ascii="Times New Roman" w:hAnsi="Times New Roman"/>
                <w:sz w:val="24"/>
                <w:szCs w:val="24"/>
                <w:lang w:eastAsia="ru-RU"/>
              </w:rPr>
            </w:pPr>
            <w:r w:rsidRPr="00E5380F">
              <w:rPr>
                <w:rFonts w:ascii="Times New Roman" w:hAnsi="Times New Roman"/>
                <w:sz w:val="24"/>
                <w:szCs w:val="24"/>
                <w:lang w:eastAsia="ru-RU"/>
              </w:rPr>
              <w:t>Преподаватели, концертмейстеры</w:t>
            </w:r>
          </w:p>
        </w:tc>
        <w:tc>
          <w:tcPr>
            <w:tcW w:w="3848" w:type="dxa"/>
          </w:tcPr>
          <w:p w:rsidR="00475824" w:rsidRPr="00E5380F" w:rsidRDefault="00475824" w:rsidP="00E5380F">
            <w:pPr>
              <w:spacing w:after="0" w:line="240" w:lineRule="auto"/>
              <w:jc w:val="center"/>
              <w:rPr>
                <w:rFonts w:ascii="Times New Roman" w:hAnsi="Times New Roman"/>
                <w:sz w:val="24"/>
                <w:szCs w:val="24"/>
                <w:lang w:eastAsia="ru-RU"/>
              </w:rPr>
            </w:pPr>
            <w:r w:rsidRPr="00E5380F">
              <w:rPr>
                <w:rFonts w:ascii="Times New Roman" w:hAnsi="Times New Roman"/>
                <w:b/>
                <w:sz w:val="24"/>
                <w:szCs w:val="24"/>
                <w:lang w:eastAsia="ru-RU"/>
              </w:rPr>
              <w:t>Доклады, рефераты, методич</w:t>
            </w:r>
            <w:r w:rsidRPr="00E5380F">
              <w:rPr>
                <w:rFonts w:ascii="Times New Roman" w:hAnsi="Times New Roman"/>
                <w:b/>
                <w:sz w:val="24"/>
                <w:szCs w:val="24"/>
                <w:lang w:eastAsia="ru-RU"/>
              </w:rPr>
              <w:t>е</w:t>
            </w:r>
            <w:r w:rsidRPr="00E5380F">
              <w:rPr>
                <w:rFonts w:ascii="Times New Roman" w:hAnsi="Times New Roman"/>
                <w:b/>
                <w:sz w:val="24"/>
                <w:szCs w:val="24"/>
                <w:lang w:eastAsia="ru-RU"/>
              </w:rPr>
              <w:t>ские сообщения.</w:t>
            </w:r>
          </w:p>
          <w:p w:rsidR="00475824" w:rsidRPr="00E5380F" w:rsidRDefault="00475824" w:rsidP="00E5380F">
            <w:pPr>
              <w:spacing w:after="0" w:line="240" w:lineRule="auto"/>
              <w:rPr>
                <w:rFonts w:ascii="Times New Roman" w:hAnsi="Times New Roman"/>
                <w:sz w:val="24"/>
                <w:szCs w:val="24"/>
                <w:lang w:eastAsia="ru-RU"/>
              </w:rPr>
            </w:pPr>
          </w:p>
        </w:tc>
        <w:tc>
          <w:tcPr>
            <w:tcW w:w="1296" w:type="dxa"/>
          </w:tcPr>
          <w:p w:rsidR="00475824" w:rsidRPr="00E5380F" w:rsidRDefault="00475824" w:rsidP="00E5380F">
            <w:pPr>
              <w:spacing w:after="0" w:line="240" w:lineRule="auto"/>
              <w:jc w:val="center"/>
              <w:rPr>
                <w:rFonts w:ascii="Times New Roman" w:hAnsi="Times New Roman"/>
                <w:sz w:val="24"/>
                <w:szCs w:val="24"/>
                <w:lang w:eastAsia="ru-RU"/>
              </w:rPr>
            </w:pPr>
            <w:r w:rsidRPr="00E5380F">
              <w:rPr>
                <w:rFonts w:ascii="Times New Roman" w:hAnsi="Times New Roman"/>
                <w:sz w:val="24"/>
                <w:szCs w:val="24"/>
                <w:lang w:eastAsia="ru-RU"/>
              </w:rPr>
              <w:t>Сентябрь-август 2011-2012 гг.</w:t>
            </w:r>
          </w:p>
          <w:p w:rsidR="00475824" w:rsidRPr="00E5380F" w:rsidRDefault="00475824" w:rsidP="00E5380F">
            <w:pPr>
              <w:spacing w:after="0" w:line="240" w:lineRule="auto"/>
              <w:jc w:val="center"/>
              <w:rPr>
                <w:rFonts w:ascii="Times New Roman" w:hAnsi="Times New Roman"/>
                <w:sz w:val="24"/>
                <w:szCs w:val="24"/>
                <w:lang w:eastAsia="ru-RU"/>
              </w:rPr>
            </w:pPr>
          </w:p>
        </w:tc>
        <w:tc>
          <w:tcPr>
            <w:tcW w:w="1217" w:type="dxa"/>
          </w:tcPr>
          <w:p w:rsidR="00475824" w:rsidRPr="00E5380F" w:rsidRDefault="00475824" w:rsidP="00E5380F">
            <w:pPr>
              <w:spacing w:after="0" w:line="240" w:lineRule="auto"/>
              <w:rPr>
                <w:rFonts w:ascii="Times New Roman" w:hAnsi="Times New Roman"/>
                <w:sz w:val="24"/>
                <w:szCs w:val="24"/>
                <w:lang w:eastAsia="ru-RU"/>
              </w:rPr>
            </w:pPr>
          </w:p>
        </w:tc>
        <w:tc>
          <w:tcPr>
            <w:tcW w:w="1797" w:type="dxa"/>
          </w:tcPr>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Серова  Ж.Ю.</w:t>
            </w:r>
          </w:p>
        </w:tc>
      </w:tr>
      <w:tr w:rsidR="00475824" w:rsidRPr="00E5380F" w:rsidTr="00D50A4E">
        <w:trPr>
          <w:jc w:val="center"/>
        </w:trPr>
        <w:tc>
          <w:tcPr>
            <w:tcW w:w="1783" w:type="dxa"/>
          </w:tcPr>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 xml:space="preserve">Преподаватели, концертмейстеры, обучающиеся, </w:t>
            </w:r>
            <w:r w:rsidRPr="00E5380F">
              <w:rPr>
                <w:rFonts w:ascii="Times New Roman" w:hAnsi="Times New Roman"/>
                <w:sz w:val="24"/>
                <w:szCs w:val="24"/>
                <w:lang w:eastAsia="ru-RU"/>
              </w:rPr>
              <w:lastRenderedPageBreak/>
              <w:t>родители обуч</w:t>
            </w:r>
            <w:r w:rsidRPr="00E5380F">
              <w:rPr>
                <w:rFonts w:ascii="Times New Roman" w:hAnsi="Times New Roman"/>
                <w:sz w:val="24"/>
                <w:szCs w:val="24"/>
                <w:lang w:eastAsia="ru-RU"/>
              </w:rPr>
              <w:t>а</w:t>
            </w:r>
            <w:r w:rsidRPr="00E5380F">
              <w:rPr>
                <w:rFonts w:ascii="Times New Roman" w:hAnsi="Times New Roman"/>
                <w:sz w:val="24"/>
                <w:szCs w:val="24"/>
                <w:lang w:eastAsia="ru-RU"/>
              </w:rPr>
              <w:t>ющихся</w:t>
            </w:r>
          </w:p>
        </w:tc>
        <w:tc>
          <w:tcPr>
            <w:tcW w:w="3848" w:type="dxa"/>
          </w:tcPr>
          <w:p w:rsidR="00475824" w:rsidRPr="00E5380F" w:rsidRDefault="00475824" w:rsidP="00E5380F">
            <w:pPr>
              <w:tabs>
                <w:tab w:val="left" w:pos="8295"/>
              </w:tabs>
              <w:spacing w:after="0" w:line="240" w:lineRule="auto"/>
              <w:jc w:val="center"/>
              <w:rPr>
                <w:rFonts w:ascii="Times New Roman" w:hAnsi="Times New Roman"/>
                <w:b/>
                <w:sz w:val="24"/>
                <w:szCs w:val="24"/>
                <w:lang w:eastAsia="ru-RU"/>
              </w:rPr>
            </w:pPr>
            <w:r w:rsidRPr="00E5380F">
              <w:rPr>
                <w:rFonts w:ascii="Times New Roman" w:hAnsi="Times New Roman"/>
                <w:b/>
                <w:sz w:val="24"/>
                <w:szCs w:val="24"/>
                <w:lang w:eastAsia="ru-RU"/>
              </w:rPr>
              <w:lastRenderedPageBreak/>
              <w:t>Открытые уроки, практические занятия.</w:t>
            </w:r>
          </w:p>
          <w:p w:rsidR="00475824" w:rsidRPr="00E5380F" w:rsidRDefault="00475824" w:rsidP="00E5380F">
            <w:pPr>
              <w:spacing w:after="0" w:line="240" w:lineRule="auto"/>
              <w:rPr>
                <w:rFonts w:ascii="Times New Roman" w:hAnsi="Times New Roman"/>
                <w:sz w:val="24"/>
                <w:szCs w:val="24"/>
                <w:lang w:eastAsia="ru-RU"/>
              </w:rPr>
            </w:pPr>
          </w:p>
        </w:tc>
        <w:tc>
          <w:tcPr>
            <w:tcW w:w="1296" w:type="dxa"/>
          </w:tcPr>
          <w:p w:rsidR="00475824" w:rsidRPr="00E5380F" w:rsidRDefault="00475824" w:rsidP="00E5380F">
            <w:pPr>
              <w:spacing w:after="0" w:line="240" w:lineRule="auto"/>
              <w:jc w:val="center"/>
              <w:rPr>
                <w:rFonts w:ascii="Times New Roman" w:hAnsi="Times New Roman"/>
                <w:sz w:val="24"/>
                <w:szCs w:val="24"/>
                <w:lang w:eastAsia="ru-RU"/>
              </w:rPr>
            </w:pPr>
            <w:r w:rsidRPr="00E5380F">
              <w:rPr>
                <w:rFonts w:ascii="Times New Roman" w:hAnsi="Times New Roman"/>
                <w:sz w:val="24"/>
                <w:szCs w:val="24"/>
                <w:lang w:eastAsia="ru-RU"/>
              </w:rPr>
              <w:t>Сентябрь-май 2011-2012 гг.</w:t>
            </w:r>
          </w:p>
          <w:p w:rsidR="00475824" w:rsidRPr="00E5380F" w:rsidRDefault="00475824" w:rsidP="00E5380F">
            <w:pPr>
              <w:spacing w:after="0" w:line="240" w:lineRule="auto"/>
              <w:jc w:val="center"/>
              <w:rPr>
                <w:rFonts w:ascii="Times New Roman" w:hAnsi="Times New Roman"/>
                <w:sz w:val="24"/>
                <w:szCs w:val="24"/>
                <w:lang w:eastAsia="ru-RU"/>
              </w:rPr>
            </w:pPr>
          </w:p>
        </w:tc>
        <w:tc>
          <w:tcPr>
            <w:tcW w:w="1217" w:type="dxa"/>
          </w:tcPr>
          <w:p w:rsidR="00475824" w:rsidRPr="00E5380F" w:rsidRDefault="00475824" w:rsidP="00E5380F">
            <w:pPr>
              <w:spacing w:after="0" w:line="240" w:lineRule="auto"/>
              <w:rPr>
                <w:rFonts w:ascii="Times New Roman" w:hAnsi="Times New Roman"/>
                <w:sz w:val="24"/>
                <w:szCs w:val="24"/>
                <w:lang w:eastAsia="ru-RU"/>
              </w:rPr>
            </w:pPr>
          </w:p>
        </w:tc>
        <w:tc>
          <w:tcPr>
            <w:tcW w:w="1797" w:type="dxa"/>
          </w:tcPr>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Авдеева И.Я.</w:t>
            </w:r>
          </w:p>
        </w:tc>
      </w:tr>
      <w:tr w:rsidR="00475824" w:rsidRPr="00E5380F" w:rsidTr="00D50A4E">
        <w:trPr>
          <w:jc w:val="center"/>
        </w:trPr>
        <w:tc>
          <w:tcPr>
            <w:tcW w:w="1783" w:type="dxa"/>
          </w:tcPr>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lastRenderedPageBreak/>
              <w:t>Преподаватели, концертмейстеры, обучающиеся, родители обуч</w:t>
            </w:r>
            <w:r w:rsidRPr="00E5380F">
              <w:rPr>
                <w:rFonts w:ascii="Times New Roman" w:hAnsi="Times New Roman"/>
                <w:sz w:val="24"/>
                <w:szCs w:val="24"/>
                <w:lang w:eastAsia="ru-RU"/>
              </w:rPr>
              <w:t>а</w:t>
            </w:r>
            <w:r w:rsidRPr="00E5380F">
              <w:rPr>
                <w:rFonts w:ascii="Times New Roman" w:hAnsi="Times New Roman"/>
                <w:sz w:val="24"/>
                <w:szCs w:val="24"/>
                <w:lang w:eastAsia="ru-RU"/>
              </w:rPr>
              <w:t>ющихся, соц</w:t>
            </w:r>
            <w:r w:rsidRPr="00E5380F">
              <w:rPr>
                <w:rFonts w:ascii="Times New Roman" w:hAnsi="Times New Roman"/>
                <w:sz w:val="24"/>
                <w:szCs w:val="24"/>
                <w:lang w:eastAsia="ru-RU"/>
              </w:rPr>
              <w:t>и</w:t>
            </w:r>
            <w:r w:rsidRPr="00E5380F">
              <w:rPr>
                <w:rFonts w:ascii="Times New Roman" w:hAnsi="Times New Roman"/>
                <w:sz w:val="24"/>
                <w:szCs w:val="24"/>
                <w:lang w:eastAsia="ru-RU"/>
              </w:rPr>
              <w:t>альные партнеры</w:t>
            </w:r>
          </w:p>
        </w:tc>
        <w:tc>
          <w:tcPr>
            <w:tcW w:w="3848" w:type="dxa"/>
          </w:tcPr>
          <w:p w:rsidR="00475824" w:rsidRPr="00E5380F" w:rsidRDefault="00475824" w:rsidP="00E5380F">
            <w:pPr>
              <w:spacing w:after="0" w:line="240" w:lineRule="auto"/>
              <w:jc w:val="both"/>
              <w:rPr>
                <w:rFonts w:ascii="Times New Roman" w:hAnsi="Times New Roman"/>
                <w:b/>
                <w:sz w:val="24"/>
                <w:szCs w:val="24"/>
                <w:lang w:eastAsia="ru-RU"/>
              </w:rPr>
            </w:pPr>
            <w:r w:rsidRPr="00E5380F">
              <w:rPr>
                <w:rFonts w:ascii="Times New Roman" w:hAnsi="Times New Roman"/>
                <w:sz w:val="24"/>
                <w:szCs w:val="24"/>
                <w:lang w:eastAsia="ru-RU"/>
              </w:rPr>
              <w:t xml:space="preserve">.                            </w:t>
            </w:r>
            <w:r w:rsidRPr="00E5380F">
              <w:rPr>
                <w:rFonts w:ascii="Times New Roman" w:hAnsi="Times New Roman"/>
                <w:b/>
                <w:sz w:val="24"/>
                <w:szCs w:val="24"/>
                <w:lang w:eastAsia="ru-RU"/>
              </w:rPr>
              <w:t>Внеклассные мероприятия</w:t>
            </w:r>
          </w:p>
          <w:p w:rsidR="00475824" w:rsidRPr="00E5380F" w:rsidRDefault="00475824" w:rsidP="00E5380F">
            <w:pPr>
              <w:spacing w:after="0" w:line="240" w:lineRule="auto"/>
              <w:rPr>
                <w:rFonts w:ascii="Times New Roman" w:hAnsi="Times New Roman"/>
                <w:sz w:val="24"/>
                <w:szCs w:val="24"/>
                <w:lang w:eastAsia="ru-RU"/>
              </w:rPr>
            </w:pPr>
          </w:p>
        </w:tc>
        <w:tc>
          <w:tcPr>
            <w:tcW w:w="1296" w:type="dxa"/>
          </w:tcPr>
          <w:p w:rsidR="00475824" w:rsidRPr="00E5380F" w:rsidRDefault="00475824" w:rsidP="00E5380F">
            <w:pPr>
              <w:spacing w:after="0" w:line="240" w:lineRule="auto"/>
              <w:jc w:val="center"/>
              <w:rPr>
                <w:rFonts w:ascii="Times New Roman" w:hAnsi="Times New Roman"/>
                <w:sz w:val="24"/>
                <w:szCs w:val="24"/>
                <w:lang w:eastAsia="ru-RU"/>
              </w:rPr>
            </w:pPr>
          </w:p>
        </w:tc>
        <w:tc>
          <w:tcPr>
            <w:tcW w:w="1217" w:type="dxa"/>
          </w:tcPr>
          <w:p w:rsidR="00475824" w:rsidRPr="00E5380F" w:rsidRDefault="00475824" w:rsidP="00E5380F">
            <w:pPr>
              <w:spacing w:after="0" w:line="240" w:lineRule="auto"/>
              <w:rPr>
                <w:rFonts w:ascii="Times New Roman" w:hAnsi="Times New Roman"/>
                <w:sz w:val="24"/>
                <w:szCs w:val="24"/>
                <w:lang w:eastAsia="ru-RU"/>
              </w:rPr>
            </w:pPr>
          </w:p>
        </w:tc>
        <w:tc>
          <w:tcPr>
            <w:tcW w:w="1797" w:type="dxa"/>
          </w:tcPr>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Авдеева И.Я.</w:t>
            </w: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Ольховская Т.Ф.</w:t>
            </w: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Васильева С.П.</w:t>
            </w:r>
          </w:p>
        </w:tc>
      </w:tr>
      <w:tr w:rsidR="00475824" w:rsidRPr="00E5380F" w:rsidTr="00D50A4E">
        <w:trPr>
          <w:jc w:val="center"/>
        </w:trPr>
        <w:tc>
          <w:tcPr>
            <w:tcW w:w="1783" w:type="dxa"/>
          </w:tcPr>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Преподаватели, концертмейстеры</w:t>
            </w:r>
          </w:p>
        </w:tc>
        <w:tc>
          <w:tcPr>
            <w:tcW w:w="3848" w:type="dxa"/>
          </w:tcPr>
          <w:p w:rsidR="00475824" w:rsidRPr="00E5380F" w:rsidRDefault="00475824" w:rsidP="00E5380F">
            <w:pPr>
              <w:spacing w:after="0" w:line="240" w:lineRule="auto"/>
              <w:jc w:val="center"/>
              <w:rPr>
                <w:rFonts w:ascii="Times New Roman" w:hAnsi="Times New Roman"/>
                <w:b/>
                <w:sz w:val="24"/>
                <w:szCs w:val="24"/>
                <w:lang w:eastAsia="ru-RU"/>
              </w:rPr>
            </w:pPr>
            <w:r w:rsidRPr="00E5380F">
              <w:rPr>
                <w:rFonts w:ascii="Times New Roman" w:hAnsi="Times New Roman"/>
                <w:b/>
                <w:sz w:val="24"/>
                <w:szCs w:val="24"/>
                <w:lang w:eastAsia="ru-RU"/>
              </w:rPr>
              <w:t>Повышение квалификации</w:t>
            </w:r>
          </w:p>
          <w:p w:rsidR="00475824" w:rsidRPr="00E5380F" w:rsidRDefault="00475824" w:rsidP="00E5380F">
            <w:pPr>
              <w:spacing w:after="0" w:line="240" w:lineRule="auto"/>
              <w:rPr>
                <w:rFonts w:ascii="Times New Roman" w:hAnsi="Times New Roman"/>
                <w:sz w:val="24"/>
                <w:szCs w:val="24"/>
                <w:lang w:eastAsia="ru-RU"/>
              </w:rPr>
            </w:pPr>
          </w:p>
        </w:tc>
        <w:tc>
          <w:tcPr>
            <w:tcW w:w="1296" w:type="dxa"/>
          </w:tcPr>
          <w:p w:rsidR="00475824" w:rsidRPr="00E5380F" w:rsidRDefault="00475824" w:rsidP="00E5380F">
            <w:pPr>
              <w:spacing w:after="0" w:line="240" w:lineRule="auto"/>
              <w:jc w:val="center"/>
              <w:rPr>
                <w:rFonts w:ascii="Times New Roman" w:hAnsi="Times New Roman"/>
                <w:sz w:val="24"/>
                <w:szCs w:val="24"/>
                <w:lang w:eastAsia="ru-RU"/>
              </w:rPr>
            </w:pPr>
            <w:r w:rsidRPr="00E5380F">
              <w:rPr>
                <w:rFonts w:ascii="Times New Roman" w:hAnsi="Times New Roman"/>
                <w:sz w:val="24"/>
                <w:szCs w:val="24"/>
                <w:lang w:eastAsia="ru-RU"/>
              </w:rPr>
              <w:t>Сентябрь-май 2011-2012 гг.</w:t>
            </w:r>
          </w:p>
          <w:p w:rsidR="00475824" w:rsidRPr="00E5380F" w:rsidRDefault="00475824" w:rsidP="00E5380F">
            <w:pPr>
              <w:spacing w:after="0" w:line="240" w:lineRule="auto"/>
              <w:jc w:val="center"/>
              <w:rPr>
                <w:rFonts w:ascii="Times New Roman" w:hAnsi="Times New Roman"/>
                <w:sz w:val="24"/>
                <w:szCs w:val="24"/>
                <w:lang w:eastAsia="ru-RU"/>
              </w:rPr>
            </w:pPr>
          </w:p>
          <w:p w:rsidR="00475824" w:rsidRPr="00E5380F" w:rsidRDefault="00475824" w:rsidP="00E5380F">
            <w:pPr>
              <w:spacing w:after="0" w:line="240" w:lineRule="auto"/>
              <w:jc w:val="center"/>
              <w:rPr>
                <w:rFonts w:ascii="Times New Roman" w:hAnsi="Times New Roman"/>
                <w:sz w:val="24"/>
                <w:szCs w:val="24"/>
                <w:lang w:eastAsia="ru-RU"/>
              </w:rPr>
            </w:pPr>
          </w:p>
        </w:tc>
        <w:tc>
          <w:tcPr>
            <w:tcW w:w="1217" w:type="dxa"/>
          </w:tcPr>
          <w:p w:rsidR="00475824" w:rsidRPr="00E5380F" w:rsidRDefault="00475824" w:rsidP="00E5380F">
            <w:pPr>
              <w:spacing w:after="0" w:line="240" w:lineRule="auto"/>
              <w:rPr>
                <w:rFonts w:ascii="Times New Roman" w:hAnsi="Times New Roman"/>
                <w:sz w:val="24"/>
                <w:szCs w:val="24"/>
                <w:lang w:eastAsia="ru-RU"/>
              </w:rPr>
            </w:pPr>
          </w:p>
        </w:tc>
        <w:tc>
          <w:tcPr>
            <w:tcW w:w="1797" w:type="dxa"/>
          </w:tcPr>
          <w:p w:rsidR="00475824" w:rsidRPr="00E5380F" w:rsidRDefault="00475824" w:rsidP="00E5380F">
            <w:pPr>
              <w:spacing w:after="0" w:line="240" w:lineRule="auto"/>
              <w:rPr>
                <w:rFonts w:ascii="Times New Roman" w:hAnsi="Times New Roman"/>
                <w:sz w:val="24"/>
                <w:szCs w:val="24"/>
                <w:lang w:eastAsia="ru-RU"/>
              </w:rPr>
            </w:pP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Чугриева М.В.</w:t>
            </w:r>
          </w:p>
          <w:p w:rsidR="00475824" w:rsidRPr="00E5380F" w:rsidRDefault="00475824" w:rsidP="00E5380F">
            <w:pPr>
              <w:spacing w:after="0" w:line="240" w:lineRule="auto"/>
              <w:rPr>
                <w:rFonts w:ascii="Times New Roman" w:hAnsi="Times New Roman"/>
                <w:sz w:val="24"/>
                <w:szCs w:val="24"/>
                <w:lang w:eastAsia="ru-RU"/>
              </w:rPr>
            </w:pP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Игнатьева О.В.</w:t>
            </w:r>
          </w:p>
          <w:p w:rsidR="00475824" w:rsidRPr="00E5380F" w:rsidRDefault="00475824" w:rsidP="00E5380F">
            <w:pPr>
              <w:spacing w:after="0" w:line="240" w:lineRule="auto"/>
              <w:rPr>
                <w:rFonts w:ascii="Times New Roman" w:hAnsi="Times New Roman"/>
                <w:sz w:val="24"/>
                <w:szCs w:val="24"/>
                <w:lang w:eastAsia="ru-RU"/>
              </w:rPr>
            </w:pPr>
          </w:p>
          <w:p w:rsidR="00475824" w:rsidRPr="00E5380F" w:rsidRDefault="00475824" w:rsidP="00E5380F">
            <w:pPr>
              <w:spacing w:after="0" w:line="240" w:lineRule="auto"/>
              <w:rPr>
                <w:rFonts w:ascii="Times New Roman" w:hAnsi="Times New Roman"/>
                <w:sz w:val="24"/>
                <w:szCs w:val="24"/>
                <w:lang w:eastAsia="ru-RU"/>
              </w:rPr>
            </w:pPr>
          </w:p>
          <w:p w:rsidR="00475824" w:rsidRPr="00E5380F" w:rsidRDefault="00475824" w:rsidP="00E5380F">
            <w:pPr>
              <w:spacing w:after="0" w:line="240" w:lineRule="auto"/>
              <w:rPr>
                <w:rFonts w:ascii="Times New Roman" w:hAnsi="Times New Roman"/>
                <w:sz w:val="24"/>
                <w:szCs w:val="24"/>
                <w:lang w:eastAsia="ru-RU"/>
              </w:rPr>
            </w:pPr>
          </w:p>
          <w:p w:rsidR="00475824" w:rsidRPr="00E5380F" w:rsidRDefault="00475824" w:rsidP="00E5380F">
            <w:pPr>
              <w:spacing w:after="0" w:line="240" w:lineRule="auto"/>
              <w:rPr>
                <w:rFonts w:ascii="Times New Roman" w:hAnsi="Times New Roman"/>
                <w:sz w:val="24"/>
                <w:szCs w:val="24"/>
                <w:lang w:eastAsia="ru-RU"/>
              </w:rPr>
            </w:pPr>
          </w:p>
          <w:p w:rsidR="00475824" w:rsidRPr="00E5380F" w:rsidRDefault="00475824" w:rsidP="00E5380F">
            <w:pPr>
              <w:spacing w:after="0" w:line="240" w:lineRule="auto"/>
              <w:rPr>
                <w:rFonts w:ascii="Times New Roman" w:hAnsi="Times New Roman"/>
                <w:sz w:val="24"/>
                <w:szCs w:val="24"/>
                <w:lang w:eastAsia="ru-RU"/>
              </w:rPr>
            </w:pPr>
          </w:p>
          <w:p w:rsidR="00475824" w:rsidRPr="00E5380F" w:rsidRDefault="00475824" w:rsidP="00E5380F">
            <w:pPr>
              <w:spacing w:after="0" w:line="240" w:lineRule="auto"/>
              <w:rPr>
                <w:rFonts w:ascii="Times New Roman" w:hAnsi="Times New Roman"/>
                <w:sz w:val="24"/>
                <w:szCs w:val="24"/>
                <w:lang w:eastAsia="ru-RU"/>
              </w:rPr>
            </w:pPr>
          </w:p>
        </w:tc>
      </w:tr>
      <w:tr w:rsidR="00475824" w:rsidRPr="00E5380F" w:rsidTr="00D50A4E">
        <w:trPr>
          <w:jc w:val="center"/>
        </w:trPr>
        <w:tc>
          <w:tcPr>
            <w:tcW w:w="1783" w:type="dxa"/>
          </w:tcPr>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Преподаватели, концертмейстеры, обучающиеся, родители обуч</w:t>
            </w:r>
            <w:r w:rsidRPr="00E5380F">
              <w:rPr>
                <w:rFonts w:ascii="Times New Roman" w:hAnsi="Times New Roman"/>
                <w:sz w:val="24"/>
                <w:szCs w:val="24"/>
                <w:lang w:eastAsia="ru-RU"/>
              </w:rPr>
              <w:t>а</w:t>
            </w:r>
            <w:r w:rsidRPr="00E5380F">
              <w:rPr>
                <w:rFonts w:ascii="Times New Roman" w:hAnsi="Times New Roman"/>
                <w:sz w:val="24"/>
                <w:szCs w:val="24"/>
                <w:lang w:eastAsia="ru-RU"/>
              </w:rPr>
              <w:t>ющихся</w:t>
            </w:r>
          </w:p>
        </w:tc>
        <w:tc>
          <w:tcPr>
            <w:tcW w:w="3848" w:type="dxa"/>
          </w:tcPr>
          <w:p w:rsidR="00475824" w:rsidRPr="00E5380F" w:rsidRDefault="00475824" w:rsidP="00E5380F">
            <w:pPr>
              <w:spacing w:after="0" w:line="240" w:lineRule="auto"/>
              <w:rPr>
                <w:rFonts w:ascii="Times New Roman" w:hAnsi="Times New Roman"/>
                <w:b/>
                <w:sz w:val="24"/>
                <w:szCs w:val="24"/>
                <w:lang w:eastAsia="ru-RU"/>
              </w:rPr>
            </w:pPr>
            <w:r w:rsidRPr="00E5380F">
              <w:rPr>
                <w:rFonts w:ascii="Times New Roman" w:hAnsi="Times New Roman"/>
                <w:b/>
                <w:sz w:val="24"/>
                <w:szCs w:val="24"/>
                <w:lang w:eastAsia="ru-RU"/>
              </w:rPr>
              <w:t>Конкурсы</w:t>
            </w:r>
          </w:p>
          <w:p w:rsidR="00475824" w:rsidRPr="00E5380F" w:rsidRDefault="00475824" w:rsidP="00E5380F">
            <w:pPr>
              <w:spacing w:after="0" w:line="240" w:lineRule="auto"/>
              <w:rPr>
                <w:rFonts w:ascii="Times New Roman" w:hAnsi="Times New Roman"/>
                <w:b/>
                <w:sz w:val="24"/>
                <w:szCs w:val="24"/>
                <w:lang w:eastAsia="ru-RU"/>
              </w:rPr>
            </w:pPr>
            <w:r w:rsidRPr="00E5380F">
              <w:rPr>
                <w:rFonts w:ascii="Times New Roman" w:hAnsi="Times New Roman"/>
                <w:b/>
                <w:sz w:val="24"/>
                <w:szCs w:val="24"/>
                <w:lang w:eastAsia="ru-RU"/>
              </w:rPr>
              <w:t>Олимпиады</w:t>
            </w:r>
          </w:p>
          <w:p w:rsidR="00475824" w:rsidRPr="00E5380F" w:rsidRDefault="00475824" w:rsidP="00E5380F">
            <w:pPr>
              <w:spacing w:after="0" w:line="240" w:lineRule="auto"/>
              <w:rPr>
                <w:rFonts w:ascii="Times New Roman" w:hAnsi="Times New Roman"/>
                <w:sz w:val="24"/>
                <w:szCs w:val="24"/>
                <w:lang w:eastAsia="ru-RU"/>
              </w:rPr>
            </w:pPr>
          </w:p>
        </w:tc>
        <w:tc>
          <w:tcPr>
            <w:tcW w:w="1296" w:type="dxa"/>
          </w:tcPr>
          <w:p w:rsidR="00475824" w:rsidRPr="00E5380F" w:rsidRDefault="00475824" w:rsidP="00E5380F">
            <w:pPr>
              <w:spacing w:after="0" w:line="240" w:lineRule="auto"/>
              <w:jc w:val="center"/>
              <w:rPr>
                <w:rFonts w:ascii="Times New Roman" w:hAnsi="Times New Roman"/>
                <w:sz w:val="24"/>
                <w:szCs w:val="24"/>
                <w:lang w:eastAsia="ru-RU"/>
              </w:rPr>
            </w:pPr>
          </w:p>
        </w:tc>
        <w:tc>
          <w:tcPr>
            <w:tcW w:w="1217" w:type="dxa"/>
          </w:tcPr>
          <w:p w:rsidR="00475824" w:rsidRPr="00E5380F" w:rsidRDefault="00475824" w:rsidP="00E5380F">
            <w:pPr>
              <w:spacing w:after="0" w:line="240" w:lineRule="auto"/>
              <w:rPr>
                <w:rFonts w:ascii="Times New Roman" w:hAnsi="Times New Roman"/>
                <w:sz w:val="24"/>
                <w:szCs w:val="24"/>
                <w:lang w:eastAsia="ru-RU"/>
              </w:rPr>
            </w:pPr>
          </w:p>
        </w:tc>
        <w:tc>
          <w:tcPr>
            <w:tcW w:w="1797" w:type="dxa"/>
          </w:tcPr>
          <w:p w:rsidR="00475824" w:rsidRPr="00E5380F" w:rsidRDefault="00475824" w:rsidP="00E5380F">
            <w:pPr>
              <w:spacing w:after="0" w:line="240" w:lineRule="auto"/>
              <w:jc w:val="both"/>
              <w:rPr>
                <w:rFonts w:ascii="Times New Roman" w:hAnsi="Times New Roman"/>
                <w:sz w:val="24"/>
                <w:szCs w:val="24"/>
                <w:lang w:eastAsia="ru-RU"/>
              </w:rPr>
            </w:pPr>
            <w:r w:rsidRPr="00E5380F">
              <w:rPr>
                <w:rFonts w:ascii="Times New Roman" w:hAnsi="Times New Roman"/>
                <w:sz w:val="24"/>
                <w:szCs w:val="24"/>
                <w:lang w:eastAsia="ru-RU"/>
              </w:rPr>
              <w:t>Шабанов А.А. - руководитель</w:t>
            </w:r>
          </w:p>
          <w:p w:rsidR="00475824" w:rsidRPr="00E5380F" w:rsidRDefault="00475824" w:rsidP="00E5380F">
            <w:pPr>
              <w:spacing w:after="0" w:line="240" w:lineRule="auto"/>
              <w:jc w:val="both"/>
              <w:rPr>
                <w:rFonts w:ascii="Times New Roman" w:hAnsi="Times New Roman"/>
                <w:sz w:val="24"/>
                <w:szCs w:val="24"/>
                <w:lang w:eastAsia="ru-RU"/>
              </w:rPr>
            </w:pPr>
            <w:r w:rsidRPr="00E5380F">
              <w:rPr>
                <w:rFonts w:ascii="Times New Roman" w:hAnsi="Times New Roman"/>
                <w:sz w:val="24"/>
                <w:szCs w:val="24"/>
                <w:lang w:eastAsia="ru-RU"/>
              </w:rPr>
              <w:t>Авдеева И.Я.</w:t>
            </w:r>
          </w:p>
          <w:p w:rsidR="00475824" w:rsidRPr="00E5380F" w:rsidRDefault="00475824" w:rsidP="00E5380F">
            <w:pPr>
              <w:spacing w:after="0" w:line="240" w:lineRule="auto"/>
              <w:jc w:val="both"/>
              <w:rPr>
                <w:rFonts w:ascii="Times New Roman" w:hAnsi="Times New Roman"/>
                <w:sz w:val="24"/>
                <w:szCs w:val="24"/>
                <w:lang w:eastAsia="ru-RU"/>
              </w:rPr>
            </w:pPr>
            <w:r w:rsidRPr="00E5380F">
              <w:rPr>
                <w:rFonts w:ascii="Times New Roman" w:hAnsi="Times New Roman"/>
                <w:sz w:val="24"/>
                <w:szCs w:val="24"/>
                <w:lang w:eastAsia="ru-RU"/>
              </w:rPr>
              <w:t>Аграфенина Л.И.</w:t>
            </w: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Васильева С.П.</w:t>
            </w:r>
            <w:r w:rsidRPr="00E5380F">
              <w:rPr>
                <w:rFonts w:ascii="Times New Roman" w:hAnsi="Times New Roman"/>
                <w:sz w:val="24"/>
                <w:szCs w:val="24"/>
                <w:lang w:eastAsia="ru-RU"/>
              </w:rPr>
              <w:br/>
              <w:t>Ольховская Т.Ф.</w:t>
            </w: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Чугриева М.В.</w:t>
            </w: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Серова Ж.Ю.</w:t>
            </w: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Замфир Т.В.</w:t>
            </w: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Игнатьева О.В.</w:t>
            </w:r>
          </w:p>
        </w:tc>
      </w:tr>
      <w:tr w:rsidR="00475824" w:rsidRPr="00E5380F" w:rsidTr="00D50A4E">
        <w:trPr>
          <w:jc w:val="center"/>
        </w:trPr>
        <w:tc>
          <w:tcPr>
            <w:tcW w:w="1783" w:type="dxa"/>
          </w:tcPr>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Преподаватели, концертмейстеры, обучающиеся, родители обуч</w:t>
            </w:r>
            <w:r w:rsidRPr="00E5380F">
              <w:rPr>
                <w:rFonts w:ascii="Times New Roman" w:hAnsi="Times New Roman"/>
                <w:sz w:val="24"/>
                <w:szCs w:val="24"/>
                <w:lang w:eastAsia="ru-RU"/>
              </w:rPr>
              <w:t>а</w:t>
            </w:r>
            <w:r w:rsidRPr="00E5380F">
              <w:rPr>
                <w:rFonts w:ascii="Times New Roman" w:hAnsi="Times New Roman"/>
                <w:sz w:val="24"/>
                <w:szCs w:val="24"/>
                <w:lang w:eastAsia="ru-RU"/>
              </w:rPr>
              <w:t>ющихся, соц</w:t>
            </w:r>
            <w:r w:rsidRPr="00E5380F">
              <w:rPr>
                <w:rFonts w:ascii="Times New Roman" w:hAnsi="Times New Roman"/>
                <w:sz w:val="24"/>
                <w:szCs w:val="24"/>
                <w:lang w:eastAsia="ru-RU"/>
              </w:rPr>
              <w:t>и</w:t>
            </w:r>
            <w:r w:rsidRPr="00E5380F">
              <w:rPr>
                <w:rFonts w:ascii="Times New Roman" w:hAnsi="Times New Roman"/>
                <w:sz w:val="24"/>
                <w:szCs w:val="24"/>
                <w:lang w:eastAsia="ru-RU"/>
              </w:rPr>
              <w:t>альные партнеры</w:t>
            </w:r>
          </w:p>
        </w:tc>
        <w:tc>
          <w:tcPr>
            <w:tcW w:w="3848" w:type="dxa"/>
          </w:tcPr>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b/>
                <w:sz w:val="24"/>
                <w:szCs w:val="24"/>
                <w:lang w:eastAsia="ru-RU"/>
              </w:rPr>
              <w:t xml:space="preserve"> Концертная работа</w:t>
            </w:r>
          </w:p>
        </w:tc>
        <w:tc>
          <w:tcPr>
            <w:tcW w:w="1296" w:type="dxa"/>
          </w:tcPr>
          <w:p w:rsidR="00475824" w:rsidRPr="00E5380F" w:rsidRDefault="00475824" w:rsidP="00E5380F">
            <w:pPr>
              <w:spacing w:after="0" w:line="240" w:lineRule="auto"/>
              <w:jc w:val="center"/>
              <w:rPr>
                <w:rFonts w:ascii="Times New Roman" w:hAnsi="Times New Roman"/>
                <w:sz w:val="24"/>
                <w:szCs w:val="24"/>
                <w:lang w:eastAsia="ru-RU"/>
              </w:rPr>
            </w:pPr>
          </w:p>
        </w:tc>
        <w:tc>
          <w:tcPr>
            <w:tcW w:w="1217" w:type="dxa"/>
          </w:tcPr>
          <w:p w:rsidR="00475824" w:rsidRPr="00E5380F" w:rsidRDefault="00475824" w:rsidP="00E5380F">
            <w:pPr>
              <w:spacing w:after="0" w:line="240" w:lineRule="auto"/>
              <w:rPr>
                <w:rFonts w:ascii="Times New Roman" w:hAnsi="Times New Roman"/>
                <w:sz w:val="24"/>
                <w:szCs w:val="24"/>
                <w:lang w:eastAsia="ru-RU"/>
              </w:rPr>
            </w:pPr>
          </w:p>
        </w:tc>
        <w:tc>
          <w:tcPr>
            <w:tcW w:w="1797" w:type="dxa"/>
          </w:tcPr>
          <w:p w:rsidR="00475824" w:rsidRPr="00E5380F" w:rsidRDefault="00475824" w:rsidP="00E5380F">
            <w:pPr>
              <w:spacing w:after="0" w:line="240" w:lineRule="auto"/>
              <w:jc w:val="both"/>
              <w:rPr>
                <w:rFonts w:ascii="Times New Roman" w:hAnsi="Times New Roman"/>
                <w:sz w:val="24"/>
                <w:szCs w:val="24"/>
                <w:lang w:eastAsia="ru-RU"/>
              </w:rPr>
            </w:pPr>
            <w:r w:rsidRPr="00E5380F">
              <w:rPr>
                <w:rFonts w:ascii="Times New Roman" w:hAnsi="Times New Roman"/>
                <w:sz w:val="24"/>
                <w:szCs w:val="24"/>
                <w:lang w:eastAsia="ru-RU"/>
              </w:rPr>
              <w:t>Шабанов А.А. - руководитель</w:t>
            </w:r>
          </w:p>
          <w:p w:rsidR="00475824" w:rsidRPr="00E5380F" w:rsidRDefault="00475824" w:rsidP="00E5380F">
            <w:pPr>
              <w:spacing w:after="0" w:line="240" w:lineRule="auto"/>
              <w:jc w:val="both"/>
              <w:rPr>
                <w:rFonts w:ascii="Times New Roman" w:hAnsi="Times New Roman"/>
                <w:sz w:val="24"/>
                <w:szCs w:val="24"/>
                <w:lang w:eastAsia="ru-RU"/>
              </w:rPr>
            </w:pPr>
            <w:r w:rsidRPr="00E5380F">
              <w:rPr>
                <w:rFonts w:ascii="Times New Roman" w:hAnsi="Times New Roman"/>
                <w:sz w:val="24"/>
                <w:szCs w:val="24"/>
                <w:lang w:eastAsia="ru-RU"/>
              </w:rPr>
              <w:t>Авдеева И.Я.</w:t>
            </w:r>
          </w:p>
          <w:p w:rsidR="00475824" w:rsidRPr="00E5380F" w:rsidRDefault="00475824" w:rsidP="00E5380F">
            <w:pPr>
              <w:spacing w:after="0" w:line="240" w:lineRule="auto"/>
              <w:jc w:val="both"/>
              <w:rPr>
                <w:rFonts w:ascii="Times New Roman" w:hAnsi="Times New Roman"/>
                <w:sz w:val="24"/>
                <w:szCs w:val="24"/>
                <w:lang w:eastAsia="ru-RU"/>
              </w:rPr>
            </w:pPr>
            <w:r w:rsidRPr="00E5380F">
              <w:rPr>
                <w:rFonts w:ascii="Times New Roman" w:hAnsi="Times New Roman"/>
                <w:sz w:val="24"/>
                <w:szCs w:val="24"/>
                <w:lang w:eastAsia="ru-RU"/>
              </w:rPr>
              <w:t>Аграфенина Л.И.</w:t>
            </w: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Васильева С.П.</w:t>
            </w:r>
            <w:r w:rsidRPr="00E5380F">
              <w:rPr>
                <w:rFonts w:ascii="Times New Roman" w:hAnsi="Times New Roman"/>
                <w:sz w:val="24"/>
                <w:szCs w:val="24"/>
                <w:lang w:eastAsia="ru-RU"/>
              </w:rPr>
              <w:br/>
              <w:t>Ольховская Т.Ф.</w:t>
            </w: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Чугриева М.В.</w:t>
            </w: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Серова Ж.Ю.</w:t>
            </w: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Замфир Т.В.</w:t>
            </w:r>
          </w:p>
          <w:p w:rsidR="00475824" w:rsidRPr="00E5380F" w:rsidRDefault="00475824" w:rsidP="00E5380F">
            <w:pPr>
              <w:spacing w:after="0" w:line="240" w:lineRule="auto"/>
              <w:rPr>
                <w:rFonts w:ascii="Times New Roman" w:hAnsi="Times New Roman"/>
                <w:sz w:val="24"/>
                <w:szCs w:val="24"/>
                <w:lang w:eastAsia="ru-RU"/>
              </w:rPr>
            </w:pPr>
            <w:r w:rsidRPr="00E5380F">
              <w:rPr>
                <w:rFonts w:ascii="Times New Roman" w:hAnsi="Times New Roman"/>
                <w:sz w:val="24"/>
                <w:szCs w:val="24"/>
                <w:lang w:eastAsia="ru-RU"/>
              </w:rPr>
              <w:t>Игнатьева О.В.</w:t>
            </w:r>
          </w:p>
        </w:tc>
      </w:tr>
    </w:tbl>
    <w:p w:rsidR="00475824" w:rsidRPr="006B1683" w:rsidRDefault="00475824" w:rsidP="006B1683">
      <w:pPr>
        <w:shd w:val="clear" w:color="auto" w:fill="FFFFFF"/>
        <w:ind w:right="62"/>
        <w:rPr>
          <w:rFonts w:ascii="Times New Roman" w:hAnsi="Times New Roman"/>
          <w:sz w:val="28"/>
          <w:szCs w:val="28"/>
        </w:rPr>
      </w:pPr>
    </w:p>
    <w:p w:rsidR="00475824" w:rsidRPr="006B1683" w:rsidRDefault="00475824" w:rsidP="006707D9">
      <w:pPr>
        <w:shd w:val="clear" w:color="auto" w:fill="FFFFFF"/>
        <w:ind w:right="62"/>
        <w:jc w:val="center"/>
        <w:rPr>
          <w:rFonts w:ascii="Times New Roman" w:hAnsi="Times New Roman"/>
          <w:b/>
          <w:sz w:val="28"/>
          <w:szCs w:val="28"/>
        </w:rPr>
      </w:pPr>
      <w:r w:rsidRPr="006B1683">
        <w:rPr>
          <w:rFonts w:ascii="Times New Roman" w:hAnsi="Times New Roman"/>
          <w:b/>
          <w:sz w:val="28"/>
          <w:szCs w:val="28"/>
        </w:rPr>
        <w:t>Ожидаемый результат от внедрения проекта</w:t>
      </w:r>
    </w:p>
    <w:p w:rsidR="00475824" w:rsidRPr="006B1683" w:rsidRDefault="00475824" w:rsidP="006B1683">
      <w:pPr>
        <w:pStyle w:val="af1"/>
        <w:ind w:left="0"/>
        <w:rPr>
          <w:sz w:val="28"/>
          <w:szCs w:val="28"/>
        </w:rPr>
      </w:pPr>
      <w:r w:rsidRPr="006B1683">
        <w:rPr>
          <w:sz w:val="28"/>
          <w:szCs w:val="28"/>
        </w:rPr>
        <w:t>- обмен педагогическим опытом на основе  межпредметных связей в работе мет</w:t>
      </w:r>
      <w:r w:rsidRPr="006B1683">
        <w:rPr>
          <w:sz w:val="28"/>
          <w:szCs w:val="28"/>
        </w:rPr>
        <w:t>о</w:t>
      </w:r>
      <w:r w:rsidRPr="006B1683">
        <w:rPr>
          <w:sz w:val="28"/>
          <w:szCs w:val="28"/>
        </w:rPr>
        <w:t xml:space="preserve">дических объединений  детской музыкальной школы.. </w:t>
      </w:r>
    </w:p>
    <w:p w:rsidR="00475824" w:rsidRPr="006B1683" w:rsidRDefault="00475824" w:rsidP="002C1F8B">
      <w:pPr>
        <w:numPr>
          <w:ilvl w:val="0"/>
          <w:numId w:val="69"/>
        </w:numPr>
        <w:spacing w:after="0" w:line="240" w:lineRule="auto"/>
        <w:jc w:val="both"/>
        <w:rPr>
          <w:rFonts w:ascii="Times New Roman" w:hAnsi="Times New Roman"/>
          <w:sz w:val="28"/>
          <w:szCs w:val="28"/>
        </w:rPr>
      </w:pPr>
      <w:r>
        <w:rPr>
          <w:rFonts w:ascii="Times New Roman" w:hAnsi="Times New Roman"/>
          <w:sz w:val="28"/>
          <w:szCs w:val="28"/>
        </w:rPr>
        <w:t xml:space="preserve">выявление </w:t>
      </w:r>
      <w:r w:rsidRPr="006B1683">
        <w:rPr>
          <w:rFonts w:ascii="Times New Roman" w:hAnsi="Times New Roman"/>
          <w:sz w:val="28"/>
          <w:szCs w:val="28"/>
        </w:rPr>
        <w:t>сущности понятия «Педагогическое мастерство»</w:t>
      </w:r>
    </w:p>
    <w:p w:rsidR="00475824" w:rsidRPr="006B1683" w:rsidRDefault="00475824" w:rsidP="002C1F8B">
      <w:pPr>
        <w:numPr>
          <w:ilvl w:val="0"/>
          <w:numId w:val="69"/>
        </w:numPr>
        <w:spacing w:after="0" w:line="240" w:lineRule="auto"/>
        <w:jc w:val="both"/>
        <w:rPr>
          <w:rFonts w:ascii="Times New Roman" w:hAnsi="Times New Roman"/>
          <w:sz w:val="28"/>
          <w:szCs w:val="28"/>
        </w:rPr>
      </w:pPr>
      <w:r w:rsidRPr="006B1683">
        <w:rPr>
          <w:rFonts w:ascii="Times New Roman" w:hAnsi="Times New Roman"/>
          <w:sz w:val="28"/>
          <w:szCs w:val="28"/>
        </w:rPr>
        <w:t>обобщение передового российского опыта по организации работы «Школы п</w:t>
      </w:r>
      <w:r w:rsidRPr="006B1683">
        <w:rPr>
          <w:rFonts w:ascii="Times New Roman" w:hAnsi="Times New Roman"/>
          <w:sz w:val="28"/>
          <w:szCs w:val="28"/>
        </w:rPr>
        <w:t>е</w:t>
      </w:r>
      <w:r w:rsidRPr="006B1683">
        <w:rPr>
          <w:rFonts w:ascii="Times New Roman" w:hAnsi="Times New Roman"/>
          <w:sz w:val="28"/>
          <w:szCs w:val="28"/>
        </w:rPr>
        <w:t>дагогического мастерства» и  ведущих преподавателей школы</w:t>
      </w:r>
    </w:p>
    <w:p w:rsidR="00475824" w:rsidRPr="006B1683" w:rsidRDefault="00475824" w:rsidP="002C1F8B">
      <w:pPr>
        <w:numPr>
          <w:ilvl w:val="0"/>
          <w:numId w:val="69"/>
        </w:numPr>
        <w:spacing w:after="0" w:line="240" w:lineRule="auto"/>
        <w:jc w:val="both"/>
        <w:rPr>
          <w:rFonts w:ascii="Times New Roman" w:hAnsi="Times New Roman"/>
          <w:sz w:val="28"/>
          <w:szCs w:val="28"/>
        </w:rPr>
      </w:pPr>
      <w:r w:rsidRPr="006B1683">
        <w:rPr>
          <w:rFonts w:ascii="Times New Roman" w:hAnsi="Times New Roman"/>
          <w:sz w:val="28"/>
          <w:szCs w:val="28"/>
        </w:rPr>
        <w:lastRenderedPageBreak/>
        <w:t>100% вовлеченность коллектива в проект «Школа педагогического масте</w:t>
      </w:r>
      <w:r w:rsidRPr="006B1683">
        <w:rPr>
          <w:rFonts w:ascii="Times New Roman" w:hAnsi="Times New Roman"/>
          <w:sz w:val="28"/>
          <w:szCs w:val="28"/>
        </w:rPr>
        <w:t>р</w:t>
      </w:r>
      <w:r w:rsidRPr="006B1683">
        <w:rPr>
          <w:rFonts w:ascii="Times New Roman" w:hAnsi="Times New Roman"/>
          <w:sz w:val="28"/>
          <w:szCs w:val="28"/>
        </w:rPr>
        <w:t xml:space="preserve">ства» </w:t>
      </w:r>
    </w:p>
    <w:p w:rsidR="00475824" w:rsidRPr="006B1683" w:rsidRDefault="00475824" w:rsidP="002C1F8B">
      <w:pPr>
        <w:numPr>
          <w:ilvl w:val="0"/>
          <w:numId w:val="69"/>
        </w:numPr>
        <w:spacing w:after="0" w:line="240" w:lineRule="auto"/>
        <w:jc w:val="both"/>
        <w:rPr>
          <w:rFonts w:ascii="Times New Roman" w:hAnsi="Times New Roman"/>
          <w:sz w:val="28"/>
          <w:szCs w:val="28"/>
        </w:rPr>
      </w:pPr>
      <w:r w:rsidRPr="006B1683">
        <w:rPr>
          <w:rFonts w:ascii="Times New Roman" w:hAnsi="Times New Roman"/>
          <w:sz w:val="28"/>
          <w:szCs w:val="28"/>
        </w:rPr>
        <w:t>вовлеченность родителей обучающихся в проект «Школа педагогического м</w:t>
      </w:r>
      <w:r w:rsidRPr="006B1683">
        <w:rPr>
          <w:rFonts w:ascii="Times New Roman" w:hAnsi="Times New Roman"/>
          <w:sz w:val="28"/>
          <w:szCs w:val="28"/>
        </w:rPr>
        <w:t>а</w:t>
      </w:r>
      <w:r w:rsidRPr="006B1683">
        <w:rPr>
          <w:rFonts w:ascii="Times New Roman" w:hAnsi="Times New Roman"/>
          <w:sz w:val="28"/>
          <w:szCs w:val="28"/>
        </w:rPr>
        <w:t xml:space="preserve">стерства» </w:t>
      </w:r>
    </w:p>
    <w:p w:rsidR="00475824" w:rsidRPr="006B1683" w:rsidRDefault="00475824" w:rsidP="002C1F8B">
      <w:pPr>
        <w:numPr>
          <w:ilvl w:val="0"/>
          <w:numId w:val="69"/>
        </w:numPr>
        <w:spacing w:after="0" w:line="240" w:lineRule="auto"/>
        <w:jc w:val="both"/>
        <w:rPr>
          <w:rFonts w:ascii="Times New Roman" w:hAnsi="Times New Roman"/>
          <w:sz w:val="28"/>
          <w:szCs w:val="28"/>
        </w:rPr>
      </w:pPr>
      <w:r w:rsidRPr="006B1683">
        <w:rPr>
          <w:rFonts w:ascii="Times New Roman" w:hAnsi="Times New Roman"/>
          <w:sz w:val="28"/>
          <w:szCs w:val="28"/>
        </w:rPr>
        <w:t>социализация обучающихся школы</w:t>
      </w:r>
    </w:p>
    <w:p w:rsidR="00475824" w:rsidRPr="006B1683" w:rsidRDefault="00475824" w:rsidP="002C1F8B">
      <w:pPr>
        <w:numPr>
          <w:ilvl w:val="0"/>
          <w:numId w:val="69"/>
        </w:numPr>
        <w:shd w:val="clear" w:color="auto" w:fill="FFFFFF"/>
        <w:spacing w:after="0" w:line="240" w:lineRule="auto"/>
        <w:ind w:right="62"/>
        <w:jc w:val="both"/>
        <w:rPr>
          <w:rFonts w:ascii="Times New Roman" w:hAnsi="Times New Roman"/>
          <w:sz w:val="28"/>
          <w:szCs w:val="28"/>
        </w:rPr>
      </w:pPr>
      <w:r w:rsidRPr="006B1683">
        <w:rPr>
          <w:rFonts w:ascii="Times New Roman" w:hAnsi="Times New Roman"/>
          <w:sz w:val="28"/>
          <w:szCs w:val="28"/>
        </w:rPr>
        <w:t>создание банка методических разработок фото, видео материалов «Школа п</w:t>
      </w:r>
      <w:r w:rsidRPr="006B1683">
        <w:rPr>
          <w:rFonts w:ascii="Times New Roman" w:hAnsi="Times New Roman"/>
          <w:sz w:val="28"/>
          <w:szCs w:val="28"/>
        </w:rPr>
        <w:t>е</w:t>
      </w:r>
      <w:r w:rsidRPr="006B1683">
        <w:rPr>
          <w:rFonts w:ascii="Times New Roman" w:hAnsi="Times New Roman"/>
          <w:sz w:val="28"/>
          <w:szCs w:val="28"/>
        </w:rPr>
        <w:t>дагогического мастерства»</w:t>
      </w:r>
    </w:p>
    <w:p w:rsidR="00475824" w:rsidRPr="006B1683" w:rsidRDefault="00475824" w:rsidP="002C1F8B">
      <w:pPr>
        <w:numPr>
          <w:ilvl w:val="0"/>
          <w:numId w:val="69"/>
        </w:numPr>
        <w:shd w:val="clear" w:color="auto" w:fill="FFFFFF"/>
        <w:spacing w:after="0" w:line="240" w:lineRule="auto"/>
        <w:ind w:right="62"/>
        <w:jc w:val="both"/>
        <w:rPr>
          <w:rFonts w:ascii="Times New Roman" w:hAnsi="Times New Roman"/>
          <w:sz w:val="28"/>
          <w:szCs w:val="28"/>
        </w:rPr>
      </w:pPr>
      <w:r w:rsidRPr="006B1683">
        <w:rPr>
          <w:rFonts w:ascii="Times New Roman" w:hAnsi="Times New Roman"/>
          <w:sz w:val="28"/>
          <w:szCs w:val="28"/>
        </w:rPr>
        <w:t>взаимодействие между методическими объединениями МБОУ ДОД «ДМШ № 5» г. Вологды</w:t>
      </w:r>
    </w:p>
    <w:p w:rsidR="00475824" w:rsidRPr="006B1683" w:rsidRDefault="00475824" w:rsidP="002C1F8B">
      <w:pPr>
        <w:numPr>
          <w:ilvl w:val="0"/>
          <w:numId w:val="69"/>
        </w:numPr>
        <w:shd w:val="clear" w:color="auto" w:fill="FFFFFF"/>
        <w:spacing w:after="0" w:line="240" w:lineRule="auto"/>
        <w:ind w:right="62"/>
        <w:jc w:val="both"/>
        <w:rPr>
          <w:rFonts w:ascii="Times New Roman" w:hAnsi="Times New Roman"/>
          <w:sz w:val="28"/>
          <w:szCs w:val="28"/>
        </w:rPr>
      </w:pPr>
      <w:r w:rsidRPr="006B1683">
        <w:rPr>
          <w:rFonts w:ascii="Times New Roman" w:hAnsi="Times New Roman"/>
          <w:sz w:val="28"/>
          <w:szCs w:val="28"/>
        </w:rPr>
        <w:t>внедрение педагогического опыта  в музыкальные школы г. Вологды</w:t>
      </w:r>
    </w:p>
    <w:p w:rsidR="00475824" w:rsidRDefault="00475824" w:rsidP="00E970BC">
      <w:pPr>
        <w:spacing w:line="240" w:lineRule="auto"/>
        <w:rPr>
          <w:rFonts w:ascii="Times New Roman" w:hAnsi="Times New Roman"/>
          <w:b/>
          <w:sz w:val="28"/>
          <w:szCs w:val="28"/>
        </w:rPr>
      </w:pPr>
    </w:p>
    <w:p w:rsidR="00475824" w:rsidRDefault="00475824" w:rsidP="007351E9">
      <w:pPr>
        <w:ind w:left="284" w:firstLine="283"/>
        <w:jc w:val="center"/>
        <w:rPr>
          <w:rFonts w:ascii="Times New Roman" w:hAnsi="Times New Roman"/>
          <w:b/>
          <w:sz w:val="28"/>
          <w:szCs w:val="28"/>
        </w:rPr>
      </w:pPr>
      <w:r w:rsidRPr="007351E9">
        <w:rPr>
          <w:rFonts w:ascii="Times New Roman" w:hAnsi="Times New Roman"/>
          <w:b/>
          <w:sz w:val="28"/>
          <w:szCs w:val="28"/>
        </w:rPr>
        <w:t>ПРОЕКТ  «СОВРЕМЕННЫЕ ПОДХОДЫ К ПЕДАГОГИЧЕСКОМУ ОЦЕНИВАНИЮ В ОБРАЗОВАТЕЛЬНОМ ПРОЦЕССЕ ДЕТСКОЙ М</w:t>
      </w:r>
      <w:r w:rsidRPr="007351E9">
        <w:rPr>
          <w:rFonts w:ascii="Times New Roman" w:hAnsi="Times New Roman"/>
          <w:b/>
          <w:sz w:val="28"/>
          <w:szCs w:val="28"/>
        </w:rPr>
        <w:t>У</w:t>
      </w:r>
      <w:r w:rsidRPr="007351E9">
        <w:rPr>
          <w:rFonts w:ascii="Times New Roman" w:hAnsi="Times New Roman"/>
          <w:b/>
          <w:sz w:val="28"/>
          <w:szCs w:val="28"/>
        </w:rPr>
        <w:t>ЗЫКАЛЬНОЙ ШКОЛЫ»</w:t>
      </w:r>
    </w:p>
    <w:p w:rsidR="00CF0820" w:rsidRPr="007351E9" w:rsidRDefault="00CF0820" w:rsidP="007351E9">
      <w:pPr>
        <w:ind w:left="284" w:firstLine="283"/>
        <w:jc w:val="center"/>
        <w:rPr>
          <w:rFonts w:ascii="Times New Roman" w:hAnsi="Times New Roman"/>
          <w:b/>
          <w:sz w:val="28"/>
          <w:szCs w:val="28"/>
        </w:rPr>
      </w:pPr>
    </w:p>
    <w:p w:rsidR="00475824" w:rsidRPr="00CA6961" w:rsidRDefault="00475824" w:rsidP="00CA6961">
      <w:pPr>
        <w:spacing w:after="0" w:line="240" w:lineRule="auto"/>
        <w:ind w:left="360"/>
        <w:jc w:val="right"/>
        <w:rPr>
          <w:rFonts w:ascii="Times New Roman" w:hAnsi="Times New Roman"/>
          <w:i/>
          <w:sz w:val="28"/>
          <w:szCs w:val="28"/>
        </w:rPr>
      </w:pPr>
      <w:r>
        <w:rPr>
          <w:rFonts w:ascii="Times New Roman" w:hAnsi="Times New Roman"/>
          <w:b/>
          <w:i/>
          <w:sz w:val="28"/>
          <w:szCs w:val="28"/>
        </w:rPr>
        <w:t xml:space="preserve">Авторы проекта: </w:t>
      </w:r>
      <w:r w:rsidRPr="00CA6961">
        <w:rPr>
          <w:rFonts w:ascii="Times New Roman" w:hAnsi="Times New Roman"/>
          <w:b/>
          <w:i/>
          <w:sz w:val="28"/>
          <w:szCs w:val="28"/>
        </w:rPr>
        <w:t>Залесова Ольга Александровна</w:t>
      </w:r>
      <w:r w:rsidRPr="00CA6961">
        <w:rPr>
          <w:rFonts w:ascii="Times New Roman" w:hAnsi="Times New Roman"/>
          <w:i/>
          <w:sz w:val="28"/>
          <w:szCs w:val="28"/>
        </w:rPr>
        <w:t>,</w:t>
      </w:r>
    </w:p>
    <w:p w:rsidR="00475824" w:rsidRPr="00CA6961" w:rsidRDefault="00475824" w:rsidP="00CA6961">
      <w:pPr>
        <w:spacing w:after="0" w:line="240" w:lineRule="auto"/>
        <w:ind w:left="360"/>
        <w:jc w:val="right"/>
        <w:rPr>
          <w:rFonts w:ascii="Times New Roman" w:hAnsi="Times New Roman"/>
          <w:i/>
          <w:sz w:val="28"/>
          <w:szCs w:val="28"/>
        </w:rPr>
      </w:pPr>
      <w:r w:rsidRPr="00CA6961">
        <w:rPr>
          <w:rFonts w:ascii="Times New Roman" w:hAnsi="Times New Roman"/>
          <w:i/>
          <w:sz w:val="28"/>
          <w:szCs w:val="28"/>
        </w:rPr>
        <w:t xml:space="preserve"> преподаватель </w:t>
      </w:r>
      <w:r w:rsidR="00CF0820">
        <w:rPr>
          <w:rFonts w:ascii="Times New Roman" w:hAnsi="Times New Roman"/>
          <w:i/>
          <w:sz w:val="28"/>
          <w:szCs w:val="28"/>
        </w:rPr>
        <w:t xml:space="preserve">по классу </w:t>
      </w:r>
      <w:r w:rsidRPr="00CA6961">
        <w:rPr>
          <w:rFonts w:ascii="Times New Roman" w:hAnsi="Times New Roman"/>
          <w:i/>
          <w:sz w:val="28"/>
          <w:szCs w:val="28"/>
        </w:rPr>
        <w:t>фортепиано</w:t>
      </w:r>
    </w:p>
    <w:p w:rsidR="00475824" w:rsidRDefault="00475824" w:rsidP="00CA6961">
      <w:pPr>
        <w:spacing w:after="0" w:line="240" w:lineRule="auto"/>
        <w:ind w:left="360"/>
        <w:jc w:val="right"/>
        <w:rPr>
          <w:rFonts w:ascii="Times New Roman" w:hAnsi="Times New Roman"/>
          <w:i/>
          <w:sz w:val="28"/>
          <w:szCs w:val="28"/>
        </w:rPr>
      </w:pPr>
      <w:r w:rsidRPr="00CA6961">
        <w:rPr>
          <w:rFonts w:ascii="Times New Roman" w:hAnsi="Times New Roman"/>
          <w:b/>
          <w:i/>
          <w:sz w:val="28"/>
          <w:szCs w:val="28"/>
        </w:rPr>
        <w:t>Петров Николай Николаевич</w:t>
      </w:r>
      <w:r w:rsidRPr="00CA6961">
        <w:rPr>
          <w:rFonts w:ascii="Times New Roman" w:hAnsi="Times New Roman"/>
          <w:i/>
          <w:sz w:val="28"/>
          <w:szCs w:val="28"/>
        </w:rPr>
        <w:t xml:space="preserve">, </w:t>
      </w:r>
    </w:p>
    <w:p w:rsidR="00475824" w:rsidRPr="00CA6961" w:rsidRDefault="00475824" w:rsidP="00CA6961">
      <w:pPr>
        <w:spacing w:after="0" w:line="240" w:lineRule="auto"/>
        <w:ind w:left="360"/>
        <w:jc w:val="right"/>
        <w:rPr>
          <w:rFonts w:ascii="Times New Roman" w:hAnsi="Times New Roman"/>
          <w:i/>
          <w:sz w:val="28"/>
          <w:szCs w:val="28"/>
        </w:rPr>
      </w:pPr>
      <w:r w:rsidRPr="00CA6961">
        <w:rPr>
          <w:rFonts w:ascii="Times New Roman" w:hAnsi="Times New Roman"/>
          <w:i/>
          <w:sz w:val="28"/>
          <w:szCs w:val="28"/>
        </w:rPr>
        <w:t xml:space="preserve">преподаватель </w:t>
      </w:r>
      <w:r w:rsidR="00CF0820">
        <w:rPr>
          <w:rFonts w:ascii="Times New Roman" w:hAnsi="Times New Roman"/>
          <w:i/>
          <w:sz w:val="28"/>
          <w:szCs w:val="28"/>
        </w:rPr>
        <w:t>по классу баяна</w:t>
      </w:r>
    </w:p>
    <w:p w:rsidR="00475824" w:rsidRDefault="00475824" w:rsidP="00CA6961">
      <w:pPr>
        <w:spacing w:after="0"/>
        <w:ind w:left="567"/>
        <w:jc w:val="right"/>
        <w:rPr>
          <w:rFonts w:ascii="Times New Roman" w:hAnsi="Times New Roman"/>
          <w:b/>
          <w:sz w:val="28"/>
          <w:szCs w:val="28"/>
        </w:rPr>
      </w:pPr>
    </w:p>
    <w:p w:rsidR="00475824" w:rsidRDefault="00475824" w:rsidP="00CA6961">
      <w:pPr>
        <w:ind w:left="284" w:firstLine="283"/>
        <w:jc w:val="center"/>
        <w:rPr>
          <w:rFonts w:ascii="Times New Roman" w:hAnsi="Times New Roman"/>
          <w:b/>
          <w:sz w:val="28"/>
          <w:szCs w:val="28"/>
        </w:rPr>
      </w:pPr>
      <w:r w:rsidRPr="0083616B">
        <w:rPr>
          <w:rFonts w:ascii="Times New Roman" w:hAnsi="Times New Roman"/>
          <w:b/>
          <w:sz w:val="28"/>
          <w:szCs w:val="28"/>
        </w:rPr>
        <w:t>Паспорт проекта</w:t>
      </w:r>
    </w:p>
    <w:p w:rsidR="00CF0820" w:rsidRPr="0083616B" w:rsidRDefault="00CF0820" w:rsidP="00CA6961">
      <w:pPr>
        <w:ind w:left="284" w:firstLine="283"/>
        <w:jc w:val="center"/>
        <w:rPr>
          <w:rFonts w:ascii="Times New Roman" w:hAnsi="Times New Roman"/>
          <w:b/>
          <w:sz w:val="28"/>
          <w:szCs w:val="28"/>
        </w:rPr>
      </w:pP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7920"/>
      </w:tblGrid>
      <w:tr w:rsidR="00475824" w:rsidRPr="00E5380F" w:rsidTr="004B555E">
        <w:tc>
          <w:tcPr>
            <w:tcW w:w="2628"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1. Название проекта</w:t>
            </w:r>
          </w:p>
        </w:tc>
        <w:tc>
          <w:tcPr>
            <w:tcW w:w="7920" w:type="dxa"/>
          </w:tcPr>
          <w:p w:rsidR="00475824" w:rsidRPr="0083616B" w:rsidRDefault="00475824" w:rsidP="00CA6961">
            <w:pPr>
              <w:ind w:left="284" w:firstLine="283"/>
              <w:jc w:val="center"/>
              <w:rPr>
                <w:rFonts w:ascii="Times New Roman" w:hAnsi="Times New Roman"/>
                <w:sz w:val="28"/>
                <w:szCs w:val="28"/>
              </w:rPr>
            </w:pPr>
            <w:r w:rsidRPr="0083616B">
              <w:rPr>
                <w:rFonts w:ascii="Times New Roman" w:hAnsi="Times New Roman"/>
                <w:sz w:val="28"/>
                <w:szCs w:val="28"/>
              </w:rPr>
              <w:t xml:space="preserve">Проект </w:t>
            </w:r>
            <w:r w:rsidRPr="0083616B">
              <w:rPr>
                <w:rFonts w:ascii="Times New Roman" w:hAnsi="Times New Roman"/>
                <w:b/>
                <w:sz w:val="28"/>
                <w:szCs w:val="28"/>
              </w:rPr>
              <w:t xml:space="preserve"> </w:t>
            </w:r>
            <w:r w:rsidRPr="007351E9">
              <w:rPr>
                <w:rFonts w:ascii="Times New Roman" w:hAnsi="Times New Roman"/>
                <w:sz w:val="28"/>
                <w:szCs w:val="28"/>
              </w:rPr>
              <w:t>«Современные подходы к педагогическому оцен</w:t>
            </w:r>
            <w:r w:rsidRPr="007351E9">
              <w:rPr>
                <w:rFonts w:ascii="Times New Roman" w:hAnsi="Times New Roman"/>
                <w:sz w:val="28"/>
                <w:szCs w:val="28"/>
              </w:rPr>
              <w:t>и</w:t>
            </w:r>
            <w:r w:rsidRPr="007351E9">
              <w:rPr>
                <w:rFonts w:ascii="Times New Roman" w:hAnsi="Times New Roman"/>
                <w:sz w:val="28"/>
                <w:szCs w:val="28"/>
              </w:rPr>
              <w:t>ванию в образовательном процессе детской музыкальной школы»</w:t>
            </w:r>
          </w:p>
        </w:tc>
      </w:tr>
      <w:tr w:rsidR="00475824" w:rsidRPr="00E5380F" w:rsidTr="004B555E">
        <w:tc>
          <w:tcPr>
            <w:tcW w:w="2628"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2. Разработч</w:t>
            </w:r>
            <w:r w:rsidRPr="0083616B">
              <w:rPr>
                <w:rFonts w:ascii="Times New Roman" w:hAnsi="Times New Roman"/>
                <w:sz w:val="28"/>
                <w:szCs w:val="28"/>
              </w:rPr>
              <w:t>и</w:t>
            </w:r>
            <w:r w:rsidRPr="0083616B">
              <w:rPr>
                <w:rFonts w:ascii="Times New Roman" w:hAnsi="Times New Roman"/>
                <w:sz w:val="28"/>
                <w:szCs w:val="28"/>
              </w:rPr>
              <w:t>ки проекта</w:t>
            </w:r>
          </w:p>
        </w:tc>
        <w:tc>
          <w:tcPr>
            <w:tcW w:w="7920" w:type="dxa"/>
          </w:tcPr>
          <w:p w:rsidR="00475824" w:rsidRPr="0083616B" w:rsidRDefault="00475824" w:rsidP="00DD562A">
            <w:pPr>
              <w:numPr>
                <w:ilvl w:val="0"/>
                <w:numId w:val="9"/>
              </w:numPr>
              <w:spacing w:after="0" w:line="240" w:lineRule="auto"/>
              <w:ind w:left="284" w:firstLine="283"/>
              <w:rPr>
                <w:rFonts w:ascii="Times New Roman" w:hAnsi="Times New Roman"/>
                <w:sz w:val="28"/>
                <w:szCs w:val="28"/>
              </w:rPr>
            </w:pPr>
            <w:r w:rsidRPr="0083616B">
              <w:rPr>
                <w:rFonts w:ascii="Times New Roman" w:hAnsi="Times New Roman"/>
                <w:sz w:val="28"/>
                <w:szCs w:val="28"/>
              </w:rPr>
              <w:t>Залесова Ольга Александровна - руководитель</w:t>
            </w:r>
          </w:p>
          <w:p w:rsidR="00475824" w:rsidRPr="0083616B" w:rsidRDefault="00475824" w:rsidP="00DD562A">
            <w:pPr>
              <w:numPr>
                <w:ilvl w:val="0"/>
                <w:numId w:val="9"/>
              </w:numPr>
              <w:spacing w:after="0" w:line="240" w:lineRule="auto"/>
              <w:ind w:left="284" w:firstLine="283"/>
              <w:rPr>
                <w:rFonts w:ascii="Times New Roman" w:hAnsi="Times New Roman"/>
                <w:sz w:val="28"/>
                <w:szCs w:val="28"/>
              </w:rPr>
            </w:pPr>
            <w:r w:rsidRPr="0083616B">
              <w:rPr>
                <w:rFonts w:ascii="Times New Roman" w:hAnsi="Times New Roman"/>
                <w:sz w:val="28"/>
                <w:szCs w:val="28"/>
              </w:rPr>
              <w:t>Петров Николай Николаевич – координатор мер</w:t>
            </w:r>
            <w:r w:rsidRPr="0083616B">
              <w:rPr>
                <w:rFonts w:ascii="Times New Roman" w:hAnsi="Times New Roman"/>
                <w:sz w:val="28"/>
                <w:szCs w:val="28"/>
              </w:rPr>
              <w:t>о</w:t>
            </w:r>
            <w:r w:rsidRPr="0083616B">
              <w:rPr>
                <w:rFonts w:ascii="Times New Roman" w:hAnsi="Times New Roman"/>
                <w:sz w:val="28"/>
                <w:szCs w:val="28"/>
              </w:rPr>
              <w:t>приятий</w:t>
            </w:r>
          </w:p>
          <w:p w:rsidR="00475824" w:rsidRPr="0083616B" w:rsidRDefault="00475824" w:rsidP="00DD562A">
            <w:pPr>
              <w:numPr>
                <w:ilvl w:val="0"/>
                <w:numId w:val="9"/>
              </w:numPr>
              <w:spacing w:after="0" w:line="240" w:lineRule="auto"/>
              <w:ind w:left="284" w:firstLine="283"/>
              <w:rPr>
                <w:rFonts w:ascii="Times New Roman" w:hAnsi="Times New Roman"/>
                <w:sz w:val="28"/>
                <w:szCs w:val="28"/>
              </w:rPr>
            </w:pPr>
            <w:r w:rsidRPr="0083616B">
              <w:rPr>
                <w:rFonts w:ascii="Times New Roman" w:hAnsi="Times New Roman"/>
                <w:sz w:val="28"/>
                <w:szCs w:val="28"/>
              </w:rPr>
              <w:t>Мизинцева Ирина  Витальевна - консультант</w:t>
            </w:r>
          </w:p>
        </w:tc>
      </w:tr>
      <w:tr w:rsidR="00475824" w:rsidRPr="00E5380F" w:rsidTr="004B555E">
        <w:tc>
          <w:tcPr>
            <w:tcW w:w="2628"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3. Основание для разработки проекта</w:t>
            </w:r>
          </w:p>
        </w:tc>
        <w:tc>
          <w:tcPr>
            <w:tcW w:w="7920" w:type="dxa"/>
          </w:tcPr>
          <w:p w:rsidR="00475824" w:rsidRPr="0083616B" w:rsidRDefault="00475824" w:rsidP="00DD562A">
            <w:pPr>
              <w:numPr>
                <w:ilvl w:val="0"/>
                <w:numId w:val="8"/>
              </w:numPr>
              <w:spacing w:after="0" w:line="240" w:lineRule="auto"/>
              <w:ind w:left="284" w:firstLine="283"/>
              <w:rPr>
                <w:rFonts w:ascii="Times New Roman" w:hAnsi="Times New Roman"/>
                <w:sz w:val="28"/>
                <w:szCs w:val="28"/>
              </w:rPr>
            </w:pPr>
            <w:r w:rsidRPr="0083616B">
              <w:rPr>
                <w:rFonts w:ascii="Times New Roman" w:hAnsi="Times New Roman"/>
                <w:sz w:val="28"/>
                <w:szCs w:val="28"/>
              </w:rPr>
              <w:t>Современные требования к аттестации педагогич</w:t>
            </w:r>
            <w:r w:rsidRPr="0083616B">
              <w:rPr>
                <w:rFonts w:ascii="Times New Roman" w:hAnsi="Times New Roman"/>
                <w:sz w:val="28"/>
                <w:szCs w:val="28"/>
              </w:rPr>
              <w:t>е</w:t>
            </w:r>
            <w:r w:rsidRPr="0083616B">
              <w:rPr>
                <w:rFonts w:ascii="Times New Roman" w:hAnsi="Times New Roman"/>
                <w:sz w:val="28"/>
                <w:szCs w:val="28"/>
              </w:rPr>
              <w:t>ских работников государственных и муниципальных образ</w:t>
            </w:r>
            <w:r w:rsidRPr="0083616B">
              <w:rPr>
                <w:rFonts w:ascii="Times New Roman" w:hAnsi="Times New Roman"/>
                <w:sz w:val="28"/>
                <w:szCs w:val="28"/>
              </w:rPr>
              <w:t>о</w:t>
            </w:r>
            <w:r w:rsidRPr="0083616B">
              <w:rPr>
                <w:rFonts w:ascii="Times New Roman" w:hAnsi="Times New Roman"/>
                <w:sz w:val="28"/>
                <w:szCs w:val="28"/>
              </w:rPr>
              <w:t>вательных учреждений.</w:t>
            </w:r>
          </w:p>
          <w:p w:rsidR="00475824" w:rsidRPr="0083616B" w:rsidRDefault="00475824" w:rsidP="00DD562A">
            <w:pPr>
              <w:numPr>
                <w:ilvl w:val="0"/>
                <w:numId w:val="8"/>
              </w:numPr>
              <w:spacing w:after="0" w:line="240" w:lineRule="auto"/>
              <w:ind w:left="284" w:firstLine="283"/>
              <w:rPr>
                <w:rFonts w:ascii="Times New Roman" w:hAnsi="Times New Roman"/>
                <w:sz w:val="28"/>
                <w:szCs w:val="28"/>
              </w:rPr>
            </w:pPr>
            <w:r w:rsidRPr="0083616B">
              <w:rPr>
                <w:rFonts w:ascii="Times New Roman" w:hAnsi="Times New Roman"/>
                <w:sz w:val="28"/>
                <w:szCs w:val="28"/>
              </w:rPr>
              <w:t>Приказ министерства образования и науки РФ от 24.03.2010 г. № 209 «О порядке аттестации педагогических работников государственных и муниципальных образов</w:t>
            </w:r>
            <w:r w:rsidRPr="0083616B">
              <w:rPr>
                <w:rFonts w:ascii="Times New Roman" w:hAnsi="Times New Roman"/>
                <w:sz w:val="28"/>
                <w:szCs w:val="28"/>
              </w:rPr>
              <w:t>а</w:t>
            </w:r>
            <w:r w:rsidRPr="0083616B">
              <w:rPr>
                <w:rFonts w:ascii="Times New Roman" w:hAnsi="Times New Roman"/>
                <w:sz w:val="28"/>
                <w:szCs w:val="28"/>
              </w:rPr>
              <w:t>тельных учреждений».</w:t>
            </w:r>
          </w:p>
        </w:tc>
      </w:tr>
      <w:tr w:rsidR="00475824" w:rsidRPr="00E5380F" w:rsidTr="004B555E">
        <w:tc>
          <w:tcPr>
            <w:tcW w:w="2628"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4. Заказчик проекта</w:t>
            </w:r>
          </w:p>
        </w:tc>
        <w:tc>
          <w:tcPr>
            <w:tcW w:w="7920"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Педагогический совет МБОУ ДОД «ДМШ № 5»</w:t>
            </w:r>
            <w:r w:rsidRPr="00E5380F">
              <w:rPr>
                <w:rFonts w:ascii="Times New Roman" w:hAnsi="Times New Roman"/>
                <w:sz w:val="28"/>
                <w:szCs w:val="28"/>
              </w:rPr>
              <w:t xml:space="preserve">                </w:t>
            </w:r>
            <w:r w:rsidRPr="0083616B">
              <w:rPr>
                <w:rFonts w:ascii="Times New Roman" w:hAnsi="Times New Roman"/>
                <w:sz w:val="28"/>
                <w:szCs w:val="28"/>
              </w:rPr>
              <w:t xml:space="preserve"> г. Вологды</w:t>
            </w:r>
          </w:p>
        </w:tc>
      </w:tr>
      <w:tr w:rsidR="00475824" w:rsidRPr="00E5380F" w:rsidTr="004B555E">
        <w:tc>
          <w:tcPr>
            <w:tcW w:w="2628"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 xml:space="preserve">5. Участники </w:t>
            </w:r>
            <w:r w:rsidRPr="0083616B">
              <w:rPr>
                <w:rFonts w:ascii="Times New Roman" w:hAnsi="Times New Roman"/>
                <w:sz w:val="28"/>
                <w:szCs w:val="28"/>
              </w:rPr>
              <w:lastRenderedPageBreak/>
              <w:t>проекта</w:t>
            </w:r>
          </w:p>
        </w:tc>
        <w:tc>
          <w:tcPr>
            <w:tcW w:w="7920" w:type="dxa"/>
          </w:tcPr>
          <w:p w:rsidR="00475824" w:rsidRPr="0083616B" w:rsidRDefault="00475824" w:rsidP="00DD562A">
            <w:pPr>
              <w:numPr>
                <w:ilvl w:val="0"/>
                <w:numId w:val="75"/>
              </w:numPr>
              <w:spacing w:after="0" w:line="240" w:lineRule="auto"/>
              <w:ind w:left="284" w:firstLine="283"/>
              <w:rPr>
                <w:rFonts w:ascii="Times New Roman" w:hAnsi="Times New Roman"/>
                <w:sz w:val="28"/>
                <w:szCs w:val="28"/>
              </w:rPr>
            </w:pPr>
            <w:r w:rsidRPr="0083616B">
              <w:rPr>
                <w:rFonts w:ascii="Times New Roman" w:hAnsi="Times New Roman"/>
                <w:sz w:val="28"/>
                <w:szCs w:val="28"/>
              </w:rPr>
              <w:lastRenderedPageBreak/>
              <w:t>Администрация МБОУ ДОД «ДМШ № 5»</w:t>
            </w:r>
            <w:r w:rsidRPr="00E5380F">
              <w:rPr>
                <w:rFonts w:ascii="Times New Roman" w:hAnsi="Times New Roman"/>
                <w:sz w:val="28"/>
                <w:szCs w:val="28"/>
              </w:rPr>
              <w:t xml:space="preserve">              </w:t>
            </w:r>
            <w:r w:rsidRPr="0083616B">
              <w:rPr>
                <w:rFonts w:ascii="Times New Roman" w:hAnsi="Times New Roman"/>
                <w:sz w:val="28"/>
                <w:szCs w:val="28"/>
              </w:rPr>
              <w:t xml:space="preserve"> г. Вологды</w:t>
            </w:r>
          </w:p>
          <w:p w:rsidR="00475824" w:rsidRPr="0083616B" w:rsidRDefault="00475824" w:rsidP="00DD562A">
            <w:pPr>
              <w:numPr>
                <w:ilvl w:val="0"/>
                <w:numId w:val="75"/>
              </w:numPr>
              <w:spacing w:after="0" w:line="240" w:lineRule="auto"/>
              <w:ind w:left="284" w:firstLine="283"/>
              <w:rPr>
                <w:rFonts w:ascii="Times New Roman" w:hAnsi="Times New Roman"/>
                <w:sz w:val="28"/>
                <w:szCs w:val="28"/>
              </w:rPr>
            </w:pPr>
            <w:r w:rsidRPr="0083616B">
              <w:rPr>
                <w:rFonts w:ascii="Times New Roman" w:hAnsi="Times New Roman"/>
                <w:sz w:val="28"/>
                <w:szCs w:val="28"/>
              </w:rPr>
              <w:lastRenderedPageBreak/>
              <w:t>Преподаватели , концертмейстеры, родители об</w:t>
            </w:r>
            <w:r w:rsidRPr="0083616B">
              <w:rPr>
                <w:rFonts w:ascii="Times New Roman" w:hAnsi="Times New Roman"/>
                <w:sz w:val="28"/>
                <w:szCs w:val="28"/>
              </w:rPr>
              <w:t>у</w:t>
            </w:r>
            <w:r w:rsidRPr="0083616B">
              <w:rPr>
                <w:rFonts w:ascii="Times New Roman" w:hAnsi="Times New Roman"/>
                <w:sz w:val="28"/>
                <w:szCs w:val="28"/>
              </w:rPr>
              <w:t>чающихся, обучающиеся МБОУ ДОД «ДМШ № 5» г. Воло</w:t>
            </w:r>
            <w:r w:rsidRPr="0083616B">
              <w:rPr>
                <w:rFonts w:ascii="Times New Roman" w:hAnsi="Times New Roman"/>
                <w:sz w:val="28"/>
                <w:szCs w:val="28"/>
              </w:rPr>
              <w:t>г</w:t>
            </w:r>
            <w:r w:rsidRPr="0083616B">
              <w:rPr>
                <w:rFonts w:ascii="Times New Roman" w:hAnsi="Times New Roman"/>
                <w:sz w:val="28"/>
                <w:szCs w:val="28"/>
              </w:rPr>
              <w:t>ды</w:t>
            </w:r>
          </w:p>
        </w:tc>
      </w:tr>
      <w:tr w:rsidR="00475824" w:rsidRPr="00E5380F" w:rsidTr="004B555E">
        <w:trPr>
          <w:trHeight w:val="1134"/>
        </w:trPr>
        <w:tc>
          <w:tcPr>
            <w:tcW w:w="2628"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lastRenderedPageBreak/>
              <w:t>6. Источники и объемы фина</w:t>
            </w:r>
            <w:r w:rsidRPr="0083616B">
              <w:rPr>
                <w:rFonts w:ascii="Times New Roman" w:hAnsi="Times New Roman"/>
                <w:sz w:val="28"/>
                <w:szCs w:val="28"/>
              </w:rPr>
              <w:t>н</w:t>
            </w:r>
            <w:r w:rsidRPr="0083616B">
              <w:rPr>
                <w:rFonts w:ascii="Times New Roman" w:hAnsi="Times New Roman"/>
                <w:sz w:val="28"/>
                <w:szCs w:val="28"/>
              </w:rPr>
              <w:t>сирования</w:t>
            </w:r>
          </w:p>
        </w:tc>
        <w:tc>
          <w:tcPr>
            <w:tcW w:w="7920"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 xml:space="preserve">Средства муниципального бюджета </w:t>
            </w:r>
          </w:p>
        </w:tc>
      </w:tr>
      <w:tr w:rsidR="00475824" w:rsidRPr="00E5380F" w:rsidTr="004B555E">
        <w:tc>
          <w:tcPr>
            <w:tcW w:w="2628"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7. Срок реал</w:t>
            </w:r>
            <w:r w:rsidRPr="0083616B">
              <w:rPr>
                <w:rFonts w:ascii="Times New Roman" w:hAnsi="Times New Roman"/>
                <w:sz w:val="28"/>
                <w:szCs w:val="28"/>
              </w:rPr>
              <w:t>и</w:t>
            </w:r>
            <w:r w:rsidRPr="0083616B">
              <w:rPr>
                <w:rFonts w:ascii="Times New Roman" w:hAnsi="Times New Roman"/>
                <w:sz w:val="28"/>
                <w:szCs w:val="28"/>
              </w:rPr>
              <w:t>зации проекта</w:t>
            </w:r>
          </w:p>
        </w:tc>
        <w:tc>
          <w:tcPr>
            <w:tcW w:w="7920"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Проект рассчитан на реализацию в течение 2011-2012 учебного года  и предполагает постоянную работу по его д</w:t>
            </w:r>
            <w:r w:rsidRPr="0083616B">
              <w:rPr>
                <w:rFonts w:ascii="Times New Roman" w:hAnsi="Times New Roman"/>
                <w:sz w:val="28"/>
                <w:szCs w:val="28"/>
              </w:rPr>
              <w:t>о</w:t>
            </w:r>
            <w:r w:rsidRPr="0083616B">
              <w:rPr>
                <w:rFonts w:ascii="Times New Roman" w:hAnsi="Times New Roman"/>
                <w:sz w:val="28"/>
                <w:szCs w:val="28"/>
              </w:rPr>
              <w:t>полнению, корректированию и совершенствованию.</w:t>
            </w:r>
          </w:p>
        </w:tc>
      </w:tr>
      <w:tr w:rsidR="00475824" w:rsidRPr="00E5380F" w:rsidTr="004B555E">
        <w:tc>
          <w:tcPr>
            <w:tcW w:w="2628"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8.Краткое оп</w:t>
            </w:r>
            <w:r w:rsidRPr="0083616B">
              <w:rPr>
                <w:rFonts w:ascii="Times New Roman" w:hAnsi="Times New Roman"/>
                <w:sz w:val="28"/>
                <w:szCs w:val="28"/>
              </w:rPr>
              <w:t>и</w:t>
            </w:r>
            <w:r w:rsidRPr="0083616B">
              <w:rPr>
                <w:rFonts w:ascii="Times New Roman" w:hAnsi="Times New Roman"/>
                <w:sz w:val="28"/>
                <w:szCs w:val="28"/>
              </w:rPr>
              <w:t>сание проекта</w:t>
            </w:r>
          </w:p>
        </w:tc>
        <w:tc>
          <w:tcPr>
            <w:tcW w:w="7920" w:type="dxa"/>
          </w:tcPr>
          <w:p w:rsidR="00475824" w:rsidRPr="0083616B" w:rsidRDefault="00475824" w:rsidP="0083616B">
            <w:pPr>
              <w:shd w:val="clear" w:color="auto" w:fill="FFFFFF"/>
              <w:ind w:left="284" w:right="62" w:firstLine="283"/>
              <w:jc w:val="both"/>
              <w:rPr>
                <w:rFonts w:ascii="Times New Roman" w:hAnsi="Times New Roman"/>
                <w:sz w:val="28"/>
                <w:szCs w:val="28"/>
              </w:rPr>
            </w:pPr>
          </w:p>
        </w:tc>
      </w:tr>
    </w:tbl>
    <w:p w:rsidR="00475824" w:rsidRPr="0083616B" w:rsidRDefault="00475824" w:rsidP="007351E9">
      <w:pPr>
        <w:rPr>
          <w:rFonts w:ascii="Times New Roman" w:hAnsi="Times New Roman"/>
          <w:b/>
          <w:sz w:val="28"/>
          <w:szCs w:val="28"/>
        </w:rPr>
      </w:pPr>
    </w:p>
    <w:p w:rsidR="00475824" w:rsidRPr="0083616B" w:rsidRDefault="00475824" w:rsidP="0083616B">
      <w:pPr>
        <w:ind w:left="284" w:firstLine="283"/>
        <w:jc w:val="center"/>
        <w:rPr>
          <w:rFonts w:ascii="Times New Roman" w:hAnsi="Times New Roman"/>
          <w:b/>
          <w:sz w:val="28"/>
          <w:szCs w:val="28"/>
        </w:rPr>
      </w:pPr>
      <w:r w:rsidRPr="0083616B">
        <w:rPr>
          <w:rFonts w:ascii="Times New Roman" w:hAnsi="Times New Roman"/>
          <w:b/>
          <w:sz w:val="28"/>
          <w:szCs w:val="28"/>
        </w:rPr>
        <w:t>Проблема проекта</w:t>
      </w:r>
    </w:p>
    <w:p w:rsidR="00475824" w:rsidRPr="007351E9" w:rsidRDefault="00475824" w:rsidP="00CA6961">
      <w:pPr>
        <w:spacing w:line="360" w:lineRule="auto"/>
        <w:ind w:left="284" w:firstLine="283"/>
        <w:jc w:val="center"/>
        <w:rPr>
          <w:rFonts w:ascii="Times New Roman" w:hAnsi="Times New Roman"/>
          <w:b/>
          <w:sz w:val="28"/>
          <w:szCs w:val="28"/>
        </w:rPr>
      </w:pPr>
      <w:r w:rsidRPr="0083616B">
        <w:rPr>
          <w:rFonts w:ascii="Times New Roman" w:hAnsi="Times New Roman"/>
          <w:b/>
          <w:sz w:val="28"/>
          <w:szCs w:val="28"/>
        </w:rPr>
        <w:t xml:space="preserve"> «Современные подходы к педагогическому оцениванию в образов</w:t>
      </w:r>
      <w:r w:rsidRPr="0083616B">
        <w:rPr>
          <w:rFonts w:ascii="Times New Roman" w:hAnsi="Times New Roman"/>
          <w:b/>
          <w:sz w:val="28"/>
          <w:szCs w:val="28"/>
        </w:rPr>
        <w:t>а</w:t>
      </w:r>
      <w:r w:rsidRPr="0083616B">
        <w:rPr>
          <w:rFonts w:ascii="Times New Roman" w:hAnsi="Times New Roman"/>
          <w:b/>
          <w:sz w:val="28"/>
          <w:szCs w:val="28"/>
        </w:rPr>
        <w:t>тельном процессе детской музыкальной школы»</w:t>
      </w:r>
    </w:p>
    <w:p w:rsidR="00475824" w:rsidRPr="00AB12DA" w:rsidRDefault="00475824" w:rsidP="00AB12DA">
      <w:pPr>
        <w:pStyle w:val="af1"/>
        <w:spacing w:line="360" w:lineRule="auto"/>
        <w:ind w:left="284" w:firstLine="283"/>
        <w:rPr>
          <w:rFonts w:eastAsia="TimesNewRoman"/>
          <w:sz w:val="28"/>
          <w:szCs w:val="28"/>
        </w:rPr>
      </w:pPr>
      <w:r w:rsidRPr="0083616B">
        <w:rPr>
          <w:sz w:val="28"/>
          <w:szCs w:val="28"/>
        </w:rPr>
        <w:t>Качество образовательного процесса зависит от множества факторов, но главным образом от профессионального мастерства учителя. Совершенствов</w:t>
      </w:r>
      <w:r w:rsidRPr="0083616B">
        <w:rPr>
          <w:sz w:val="28"/>
          <w:szCs w:val="28"/>
        </w:rPr>
        <w:t>а</w:t>
      </w:r>
      <w:r w:rsidRPr="0083616B">
        <w:rPr>
          <w:sz w:val="28"/>
          <w:szCs w:val="28"/>
        </w:rPr>
        <w:t>ние профессионального мастерства учителей является главным условием дал</w:t>
      </w:r>
      <w:r w:rsidRPr="0083616B">
        <w:rPr>
          <w:sz w:val="28"/>
          <w:szCs w:val="28"/>
        </w:rPr>
        <w:t>ь</w:t>
      </w:r>
      <w:r w:rsidRPr="0083616B">
        <w:rPr>
          <w:sz w:val="28"/>
          <w:szCs w:val="28"/>
        </w:rPr>
        <w:t>нейшего повышения качества учебно-воспитательной работы. Одним из направлений совершенствования является организация процесса педагогич</w:t>
      </w:r>
      <w:r w:rsidRPr="0083616B">
        <w:rPr>
          <w:sz w:val="28"/>
          <w:szCs w:val="28"/>
        </w:rPr>
        <w:t>е</w:t>
      </w:r>
      <w:r w:rsidRPr="0083616B">
        <w:rPr>
          <w:sz w:val="28"/>
          <w:szCs w:val="28"/>
        </w:rPr>
        <w:t xml:space="preserve">ского оценивания. </w:t>
      </w:r>
      <w:r w:rsidRPr="0083616B">
        <w:rPr>
          <w:rFonts w:eastAsia="TimesNewRoman"/>
          <w:sz w:val="28"/>
          <w:szCs w:val="28"/>
        </w:rPr>
        <w:t>В педагогической практике детских музыкальных школ с</w:t>
      </w:r>
      <w:r w:rsidRPr="0083616B">
        <w:rPr>
          <w:rFonts w:eastAsia="TimesNewRoman"/>
          <w:sz w:val="28"/>
          <w:szCs w:val="28"/>
        </w:rPr>
        <w:t>у</w:t>
      </w:r>
      <w:r w:rsidRPr="0083616B">
        <w:rPr>
          <w:rFonts w:eastAsia="TimesNewRoman"/>
          <w:sz w:val="28"/>
          <w:szCs w:val="28"/>
        </w:rPr>
        <w:t>ществует проблема современных подходов к педагогическому оцениванию на уроке. Преподаватель не всегда может донести до ученика критерии оценив</w:t>
      </w:r>
      <w:r w:rsidRPr="0083616B">
        <w:rPr>
          <w:rFonts w:eastAsia="TimesNewRoman"/>
          <w:sz w:val="28"/>
          <w:szCs w:val="28"/>
        </w:rPr>
        <w:t>а</w:t>
      </w:r>
      <w:r w:rsidRPr="0083616B">
        <w:rPr>
          <w:rFonts w:eastAsia="TimesNewRoman"/>
          <w:sz w:val="28"/>
          <w:szCs w:val="28"/>
        </w:rPr>
        <w:t>ния еще до выполнения учениками задания, не всегда может обосновать, поч</w:t>
      </w:r>
      <w:r w:rsidRPr="0083616B">
        <w:rPr>
          <w:rFonts w:eastAsia="TimesNewRoman"/>
          <w:sz w:val="28"/>
          <w:szCs w:val="28"/>
        </w:rPr>
        <w:t>е</w:t>
      </w:r>
      <w:r w:rsidRPr="0083616B">
        <w:rPr>
          <w:rFonts w:eastAsia="TimesNewRoman"/>
          <w:sz w:val="28"/>
          <w:szCs w:val="28"/>
        </w:rPr>
        <w:t>му он поставил ту или иную оценку. Преподаватель не всегда умеет показать ребенку, насколько их самооценка соответствует требованиям к выполнению заданий. В связи с этим со стороны обучающегося возникают: непонимание, обиды и даже  агрессия.</w:t>
      </w:r>
    </w:p>
    <w:p w:rsidR="00475824" w:rsidRPr="0083616B" w:rsidRDefault="00475824" w:rsidP="00CA6961">
      <w:pPr>
        <w:autoSpaceDE w:val="0"/>
        <w:autoSpaceDN w:val="0"/>
        <w:adjustRightInd w:val="0"/>
        <w:spacing w:line="360" w:lineRule="auto"/>
        <w:ind w:left="284" w:firstLine="283"/>
        <w:jc w:val="both"/>
        <w:rPr>
          <w:rFonts w:ascii="Times New Roman" w:eastAsia="TimesNewRoman" w:hAnsi="Times New Roman"/>
          <w:sz w:val="28"/>
          <w:szCs w:val="28"/>
        </w:rPr>
      </w:pPr>
      <w:r w:rsidRPr="0083616B">
        <w:rPr>
          <w:rFonts w:ascii="Times New Roman" w:eastAsia="TimesNewRoman" w:hAnsi="Times New Roman"/>
          <w:sz w:val="28"/>
          <w:szCs w:val="28"/>
        </w:rPr>
        <w:t>Грамотное педагогическое оценивание должно направлять развитие обуч</w:t>
      </w:r>
      <w:r w:rsidRPr="0083616B">
        <w:rPr>
          <w:rFonts w:ascii="Times New Roman" w:eastAsia="TimesNewRoman" w:hAnsi="Times New Roman"/>
          <w:sz w:val="28"/>
          <w:szCs w:val="28"/>
        </w:rPr>
        <w:t>а</w:t>
      </w:r>
      <w:r w:rsidRPr="0083616B">
        <w:rPr>
          <w:rFonts w:ascii="Times New Roman" w:eastAsia="TimesNewRoman" w:hAnsi="Times New Roman"/>
          <w:sz w:val="28"/>
          <w:szCs w:val="28"/>
        </w:rPr>
        <w:t>ющегося</w:t>
      </w:r>
    </w:p>
    <w:p w:rsidR="00475824" w:rsidRPr="0083616B" w:rsidRDefault="00475824" w:rsidP="00CA6961">
      <w:pPr>
        <w:autoSpaceDE w:val="0"/>
        <w:autoSpaceDN w:val="0"/>
        <w:adjustRightInd w:val="0"/>
        <w:spacing w:line="360" w:lineRule="auto"/>
        <w:ind w:left="284" w:firstLine="283"/>
        <w:jc w:val="both"/>
        <w:rPr>
          <w:rFonts w:ascii="Times New Roman" w:eastAsia="TimesNewRoman" w:hAnsi="Times New Roman"/>
          <w:sz w:val="28"/>
          <w:szCs w:val="28"/>
        </w:rPr>
      </w:pPr>
      <w:r w:rsidRPr="0083616B">
        <w:rPr>
          <w:rFonts w:ascii="Times New Roman" w:eastAsia="TimesNewRoman" w:hAnsi="Times New Roman"/>
          <w:sz w:val="28"/>
          <w:szCs w:val="28"/>
        </w:rPr>
        <w:lastRenderedPageBreak/>
        <w:t>от внешней оценки к самооценке. Педагогическая оценка фиксирует уровень образованности ученика, степень соответствия данного уровня нормативно одобренным требованиям, является основой для контроля и регуляции педаг</w:t>
      </w:r>
      <w:r w:rsidRPr="0083616B">
        <w:rPr>
          <w:rFonts w:ascii="Times New Roman" w:eastAsia="TimesNewRoman" w:hAnsi="Times New Roman"/>
          <w:sz w:val="28"/>
          <w:szCs w:val="28"/>
        </w:rPr>
        <w:t>о</w:t>
      </w:r>
      <w:r w:rsidRPr="0083616B">
        <w:rPr>
          <w:rFonts w:ascii="Times New Roman" w:eastAsia="TimesNewRoman" w:hAnsi="Times New Roman"/>
          <w:sz w:val="28"/>
          <w:szCs w:val="28"/>
        </w:rPr>
        <w:t>гической деятельности, так как отражает степень достижения ее целей.</w:t>
      </w:r>
    </w:p>
    <w:p w:rsidR="00475824" w:rsidRPr="0083616B" w:rsidRDefault="00475824" w:rsidP="00CA6961">
      <w:pPr>
        <w:autoSpaceDE w:val="0"/>
        <w:autoSpaceDN w:val="0"/>
        <w:adjustRightInd w:val="0"/>
        <w:spacing w:line="360" w:lineRule="auto"/>
        <w:ind w:left="284" w:firstLine="283"/>
        <w:jc w:val="both"/>
        <w:rPr>
          <w:rFonts w:ascii="Times New Roman" w:eastAsia="TimesNewRoman" w:hAnsi="Times New Roman"/>
          <w:sz w:val="28"/>
          <w:szCs w:val="28"/>
        </w:rPr>
      </w:pPr>
      <w:r w:rsidRPr="0083616B">
        <w:rPr>
          <w:rFonts w:ascii="Times New Roman" w:eastAsia="TimesNewRoman" w:hAnsi="Times New Roman"/>
          <w:sz w:val="28"/>
          <w:szCs w:val="28"/>
        </w:rPr>
        <w:t>Действия преподавателя, связанные с разъяснением критериев оценки и</w:t>
      </w:r>
    </w:p>
    <w:p w:rsidR="00475824" w:rsidRPr="0083616B" w:rsidRDefault="00475824" w:rsidP="00CA6961">
      <w:pPr>
        <w:autoSpaceDE w:val="0"/>
        <w:autoSpaceDN w:val="0"/>
        <w:adjustRightInd w:val="0"/>
        <w:spacing w:line="360" w:lineRule="auto"/>
        <w:ind w:left="284" w:firstLine="283"/>
        <w:jc w:val="both"/>
        <w:rPr>
          <w:rFonts w:ascii="Times New Roman" w:eastAsia="TimesNewRoman" w:hAnsi="Times New Roman"/>
          <w:sz w:val="28"/>
          <w:szCs w:val="28"/>
        </w:rPr>
      </w:pPr>
      <w:r w:rsidRPr="0083616B">
        <w:rPr>
          <w:rFonts w:ascii="Times New Roman" w:eastAsia="TimesNewRoman" w:hAnsi="Times New Roman"/>
          <w:sz w:val="28"/>
          <w:szCs w:val="28"/>
        </w:rPr>
        <w:t>правил ее выставления, важны для обучающихся, так как внешнее оценив</w:t>
      </w:r>
      <w:r w:rsidRPr="0083616B">
        <w:rPr>
          <w:rFonts w:ascii="Times New Roman" w:eastAsia="TimesNewRoman" w:hAnsi="Times New Roman"/>
          <w:sz w:val="28"/>
          <w:szCs w:val="28"/>
        </w:rPr>
        <w:t>а</w:t>
      </w:r>
      <w:r w:rsidRPr="0083616B">
        <w:rPr>
          <w:rFonts w:ascii="Times New Roman" w:eastAsia="TimesNewRoman" w:hAnsi="Times New Roman"/>
          <w:sz w:val="28"/>
          <w:szCs w:val="28"/>
        </w:rPr>
        <w:t>ние сопровождает человека не только в школе или в вузе, но и в других сферах жизни. Если преподаватель стремится к тому, чтобы обучающийся понимал, почему ему выставлена определенная оценка и что надо сделать, чтобы она стала выше, он, по сути, способствует тому, что ученик усваивает позитивные социальные нормы и правила поведения,  являющиеся залогом успешного включения молодого человека в социальные отношения.</w:t>
      </w:r>
    </w:p>
    <w:p w:rsidR="00475824" w:rsidRPr="0083616B" w:rsidRDefault="00475824" w:rsidP="00CA6961">
      <w:pPr>
        <w:pStyle w:val="af1"/>
        <w:spacing w:line="360" w:lineRule="auto"/>
        <w:ind w:left="284" w:firstLine="283"/>
        <w:jc w:val="center"/>
        <w:rPr>
          <w:b/>
          <w:sz w:val="28"/>
          <w:szCs w:val="28"/>
        </w:rPr>
      </w:pPr>
      <w:r w:rsidRPr="0083616B">
        <w:rPr>
          <w:b/>
          <w:sz w:val="28"/>
          <w:szCs w:val="28"/>
        </w:rPr>
        <w:t xml:space="preserve"> Идея проекта</w:t>
      </w:r>
    </w:p>
    <w:p w:rsidR="00475824" w:rsidRPr="0083616B" w:rsidRDefault="00475824" w:rsidP="00CA6961">
      <w:pPr>
        <w:pStyle w:val="af1"/>
        <w:spacing w:line="360" w:lineRule="auto"/>
        <w:ind w:left="284" w:firstLine="283"/>
        <w:rPr>
          <w:sz w:val="28"/>
          <w:szCs w:val="28"/>
        </w:rPr>
      </w:pPr>
      <w:r w:rsidRPr="0083616B">
        <w:rPr>
          <w:sz w:val="28"/>
          <w:szCs w:val="28"/>
        </w:rPr>
        <w:t>Основная идея проекта заключается в том, чтобы повысить уровень педаг</w:t>
      </w:r>
      <w:r w:rsidRPr="0083616B">
        <w:rPr>
          <w:sz w:val="28"/>
          <w:szCs w:val="28"/>
        </w:rPr>
        <w:t>о</w:t>
      </w:r>
      <w:r w:rsidRPr="0083616B">
        <w:rPr>
          <w:sz w:val="28"/>
          <w:szCs w:val="28"/>
        </w:rPr>
        <w:t>гического мастерства преподавателей посредством обучающего семинара и о</w:t>
      </w:r>
      <w:r w:rsidRPr="0083616B">
        <w:rPr>
          <w:sz w:val="28"/>
          <w:szCs w:val="28"/>
        </w:rPr>
        <w:t>т</w:t>
      </w:r>
      <w:r w:rsidRPr="0083616B">
        <w:rPr>
          <w:sz w:val="28"/>
          <w:szCs w:val="28"/>
        </w:rPr>
        <w:t>крытых уроков с демонстрацией современных подходов к педагогическому оцениванию.</w:t>
      </w:r>
    </w:p>
    <w:p w:rsidR="00475824" w:rsidRPr="0083616B" w:rsidRDefault="00475824" w:rsidP="00CA6961">
      <w:pPr>
        <w:shd w:val="clear" w:color="auto" w:fill="FFFFFF"/>
        <w:spacing w:line="360" w:lineRule="auto"/>
        <w:ind w:left="284" w:right="62" w:firstLine="283"/>
        <w:jc w:val="center"/>
        <w:rPr>
          <w:rFonts w:ascii="Times New Roman" w:hAnsi="Times New Roman"/>
          <w:b/>
          <w:sz w:val="28"/>
          <w:szCs w:val="28"/>
        </w:rPr>
      </w:pPr>
      <w:r w:rsidRPr="0083616B">
        <w:rPr>
          <w:rFonts w:ascii="Times New Roman" w:hAnsi="Times New Roman"/>
          <w:b/>
          <w:sz w:val="28"/>
          <w:szCs w:val="28"/>
        </w:rPr>
        <w:t>Цель и задачи проекта</w:t>
      </w:r>
    </w:p>
    <w:p w:rsidR="00475824" w:rsidRPr="0083616B" w:rsidRDefault="00475824" w:rsidP="00CA6961">
      <w:pPr>
        <w:pStyle w:val="af1"/>
        <w:spacing w:line="360" w:lineRule="auto"/>
        <w:ind w:left="284" w:firstLine="283"/>
        <w:rPr>
          <w:sz w:val="28"/>
          <w:szCs w:val="28"/>
        </w:rPr>
      </w:pPr>
      <w:r w:rsidRPr="0083616B">
        <w:rPr>
          <w:b/>
          <w:sz w:val="28"/>
          <w:szCs w:val="28"/>
          <w:u w:val="single"/>
        </w:rPr>
        <w:t>Цель:</w:t>
      </w:r>
      <w:r w:rsidRPr="0083616B">
        <w:rPr>
          <w:b/>
          <w:sz w:val="28"/>
          <w:szCs w:val="28"/>
        </w:rPr>
        <w:t xml:space="preserve"> </w:t>
      </w:r>
      <w:r w:rsidRPr="0083616B">
        <w:rPr>
          <w:sz w:val="28"/>
          <w:szCs w:val="28"/>
        </w:rPr>
        <w:t>совершенствование навыков реализации педагогического оценивания на уроке в соответствии с новыми требованиями к аттестации педагогических работников.</w:t>
      </w:r>
    </w:p>
    <w:p w:rsidR="00475824" w:rsidRPr="0083616B" w:rsidRDefault="00475824" w:rsidP="00CA6961">
      <w:pPr>
        <w:shd w:val="clear" w:color="auto" w:fill="FFFFFF"/>
        <w:spacing w:line="360" w:lineRule="auto"/>
        <w:ind w:left="284" w:right="62" w:firstLine="283"/>
        <w:jc w:val="both"/>
        <w:rPr>
          <w:rFonts w:ascii="Times New Roman" w:hAnsi="Times New Roman"/>
          <w:b/>
          <w:sz w:val="28"/>
          <w:szCs w:val="28"/>
          <w:u w:val="single"/>
        </w:rPr>
      </w:pPr>
      <w:r w:rsidRPr="0083616B">
        <w:rPr>
          <w:rFonts w:ascii="Times New Roman" w:hAnsi="Times New Roman"/>
          <w:b/>
          <w:sz w:val="28"/>
          <w:szCs w:val="28"/>
          <w:u w:val="single"/>
        </w:rPr>
        <w:t>Задачи:</w:t>
      </w:r>
    </w:p>
    <w:p w:rsidR="00475824" w:rsidRPr="0083616B" w:rsidRDefault="00475824" w:rsidP="00DD562A">
      <w:pPr>
        <w:numPr>
          <w:ilvl w:val="0"/>
          <w:numId w:val="69"/>
        </w:numPr>
        <w:shd w:val="clear" w:color="auto" w:fill="FFFFFF"/>
        <w:spacing w:after="0" w:line="360" w:lineRule="auto"/>
        <w:ind w:left="284" w:right="62" w:firstLine="283"/>
        <w:jc w:val="both"/>
        <w:rPr>
          <w:rFonts w:ascii="Times New Roman" w:hAnsi="Times New Roman"/>
          <w:sz w:val="28"/>
          <w:szCs w:val="28"/>
        </w:rPr>
      </w:pPr>
      <w:r w:rsidRPr="0083616B">
        <w:rPr>
          <w:rFonts w:ascii="Times New Roman" w:hAnsi="Times New Roman"/>
          <w:sz w:val="28"/>
          <w:szCs w:val="28"/>
        </w:rPr>
        <w:t>Изучить и проанализировать методическую литературу по проблеме;</w:t>
      </w:r>
    </w:p>
    <w:p w:rsidR="00475824" w:rsidRPr="0083616B" w:rsidRDefault="00475824" w:rsidP="00DD562A">
      <w:pPr>
        <w:numPr>
          <w:ilvl w:val="0"/>
          <w:numId w:val="69"/>
        </w:numPr>
        <w:shd w:val="clear" w:color="auto" w:fill="FFFFFF"/>
        <w:spacing w:after="0" w:line="360" w:lineRule="auto"/>
        <w:ind w:left="284" w:right="62" w:firstLine="283"/>
        <w:jc w:val="both"/>
        <w:rPr>
          <w:rFonts w:ascii="Times New Roman" w:hAnsi="Times New Roman"/>
          <w:sz w:val="28"/>
          <w:szCs w:val="28"/>
        </w:rPr>
      </w:pPr>
      <w:r w:rsidRPr="0083616B">
        <w:rPr>
          <w:rFonts w:ascii="Times New Roman" w:hAnsi="Times New Roman"/>
          <w:sz w:val="28"/>
          <w:szCs w:val="28"/>
        </w:rPr>
        <w:t>Проведение обучающего семинара для преподавателей по соверше</w:t>
      </w:r>
      <w:r w:rsidRPr="0083616B">
        <w:rPr>
          <w:rFonts w:ascii="Times New Roman" w:hAnsi="Times New Roman"/>
          <w:sz w:val="28"/>
          <w:szCs w:val="28"/>
        </w:rPr>
        <w:t>н</w:t>
      </w:r>
      <w:r w:rsidRPr="0083616B">
        <w:rPr>
          <w:rFonts w:ascii="Times New Roman" w:hAnsi="Times New Roman"/>
          <w:sz w:val="28"/>
          <w:szCs w:val="28"/>
        </w:rPr>
        <w:t>ствованию навыков реализации педагогического оценивания на уроке в соо</w:t>
      </w:r>
      <w:r w:rsidRPr="0083616B">
        <w:rPr>
          <w:rFonts w:ascii="Times New Roman" w:hAnsi="Times New Roman"/>
          <w:sz w:val="28"/>
          <w:szCs w:val="28"/>
        </w:rPr>
        <w:t>т</w:t>
      </w:r>
      <w:r w:rsidRPr="0083616B">
        <w:rPr>
          <w:rFonts w:ascii="Times New Roman" w:hAnsi="Times New Roman"/>
          <w:sz w:val="28"/>
          <w:szCs w:val="28"/>
        </w:rPr>
        <w:t>ветствии с новыми требованиями к аттестации педагогических;</w:t>
      </w:r>
    </w:p>
    <w:p w:rsidR="00475824" w:rsidRPr="0083616B" w:rsidRDefault="00475824" w:rsidP="00DD562A">
      <w:pPr>
        <w:numPr>
          <w:ilvl w:val="0"/>
          <w:numId w:val="69"/>
        </w:numPr>
        <w:shd w:val="clear" w:color="auto" w:fill="FFFFFF"/>
        <w:spacing w:after="0" w:line="360" w:lineRule="auto"/>
        <w:ind w:left="284" w:right="62" w:firstLine="283"/>
        <w:jc w:val="both"/>
        <w:rPr>
          <w:rFonts w:ascii="Times New Roman" w:hAnsi="Times New Roman"/>
          <w:sz w:val="28"/>
          <w:szCs w:val="28"/>
        </w:rPr>
      </w:pPr>
      <w:r w:rsidRPr="0083616B">
        <w:rPr>
          <w:rFonts w:ascii="Times New Roman" w:hAnsi="Times New Roman"/>
          <w:sz w:val="28"/>
          <w:szCs w:val="28"/>
        </w:rPr>
        <w:t>Внедрить современных подходов к педагогическому оцениванию на уроке в педагогическую практику.</w:t>
      </w:r>
    </w:p>
    <w:p w:rsidR="00475824" w:rsidRPr="0083616B" w:rsidRDefault="00475824" w:rsidP="00DD562A">
      <w:pPr>
        <w:numPr>
          <w:ilvl w:val="0"/>
          <w:numId w:val="69"/>
        </w:numPr>
        <w:shd w:val="clear" w:color="auto" w:fill="FFFFFF"/>
        <w:spacing w:after="0" w:line="360" w:lineRule="auto"/>
        <w:ind w:left="284" w:right="62" w:firstLine="283"/>
        <w:jc w:val="both"/>
        <w:rPr>
          <w:rFonts w:ascii="Times New Roman" w:hAnsi="Times New Roman"/>
          <w:sz w:val="28"/>
          <w:szCs w:val="28"/>
        </w:rPr>
      </w:pPr>
      <w:r w:rsidRPr="0083616B">
        <w:rPr>
          <w:rFonts w:ascii="Times New Roman" w:hAnsi="Times New Roman"/>
          <w:sz w:val="28"/>
          <w:szCs w:val="28"/>
        </w:rPr>
        <w:lastRenderedPageBreak/>
        <w:t>Проанализировать открытые уроки преподавателей с точки зрения современных подходов к педагогическому оцениванию.</w:t>
      </w:r>
    </w:p>
    <w:p w:rsidR="00475824" w:rsidRPr="0083616B" w:rsidRDefault="00475824" w:rsidP="00AB12DA">
      <w:pPr>
        <w:shd w:val="clear" w:color="auto" w:fill="FFFFFF"/>
        <w:spacing w:after="0" w:line="360" w:lineRule="auto"/>
        <w:ind w:right="62"/>
        <w:jc w:val="both"/>
        <w:rPr>
          <w:rFonts w:ascii="Times New Roman" w:hAnsi="Times New Roman"/>
          <w:sz w:val="28"/>
          <w:szCs w:val="28"/>
        </w:rPr>
      </w:pPr>
    </w:p>
    <w:p w:rsidR="00475824" w:rsidRPr="0083616B" w:rsidRDefault="00475824" w:rsidP="00CA6961">
      <w:pPr>
        <w:ind w:left="284" w:firstLine="283"/>
        <w:jc w:val="center"/>
        <w:rPr>
          <w:rFonts w:ascii="Times New Roman" w:hAnsi="Times New Roman"/>
          <w:b/>
          <w:sz w:val="28"/>
          <w:szCs w:val="28"/>
        </w:rPr>
      </w:pPr>
      <w:r w:rsidRPr="0083616B">
        <w:rPr>
          <w:rFonts w:ascii="Times New Roman" w:hAnsi="Times New Roman"/>
          <w:b/>
          <w:sz w:val="28"/>
          <w:szCs w:val="28"/>
        </w:rPr>
        <w:t>Целевые группы проекта</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0"/>
        <w:gridCol w:w="5807"/>
        <w:gridCol w:w="3381"/>
      </w:tblGrid>
      <w:tr w:rsidR="00475824" w:rsidRPr="00E5380F" w:rsidTr="004B555E">
        <w:tc>
          <w:tcPr>
            <w:tcW w:w="454" w:type="dxa"/>
          </w:tcPr>
          <w:p w:rsidR="00475824" w:rsidRPr="0083616B" w:rsidRDefault="00475824" w:rsidP="0083616B">
            <w:pPr>
              <w:ind w:left="284" w:firstLine="283"/>
              <w:rPr>
                <w:rFonts w:ascii="Times New Roman" w:hAnsi="Times New Roman"/>
                <w:sz w:val="28"/>
                <w:szCs w:val="28"/>
              </w:rPr>
            </w:pPr>
          </w:p>
        </w:tc>
        <w:tc>
          <w:tcPr>
            <w:tcW w:w="5954" w:type="dxa"/>
          </w:tcPr>
          <w:p w:rsidR="00475824" w:rsidRPr="0083616B" w:rsidRDefault="00475824" w:rsidP="0083616B">
            <w:pPr>
              <w:ind w:left="284" w:firstLine="283"/>
              <w:jc w:val="center"/>
              <w:rPr>
                <w:rFonts w:ascii="Times New Roman" w:hAnsi="Times New Roman"/>
                <w:sz w:val="28"/>
                <w:szCs w:val="28"/>
              </w:rPr>
            </w:pPr>
            <w:r w:rsidRPr="0083616B">
              <w:rPr>
                <w:rFonts w:ascii="Times New Roman" w:hAnsi="Times New Roman"/>
                <w:sz w:val="28"/>
                <w:szCs w:val="28"/>
              </w:rPr>
              <w:t>Наименование целевой группы</w:t>
            </w:r>
          </w:p>
        </w:tc>
        <w:tc>
          <w:tcPr>
            <w:tcW w:w="3420" w:type="dxa"/>
          </w:tcPr>
          <w:p w:rsidR="00475824" w:rsidRPr="0083616B" w:rsidRDefault="00475824" w:rsidP="00CA6961">
            <w:pPr>
              <w:ind w:left="284" w:firstLine="283"/>
              <w:jc w:val="center"/>
              <w:rPr>
                <w:rFonts w:ascii="Times New Roman" w:hAnsi="Times New Roman"/>
                <w:sz w:val="28"/>
                <w:szCs w:val="28"/>
              </w:rPr>
            </w:pPr>
            <w:r w:rsidRPr="0083616B">
              <w:rPr>
                <w:rFonts w:ascii="Times New Roman" w:hAnsi="Times New Roman"/>
                <w:sz w:val="28"/>
                <w:szCs w:val="28"/>
              </w:rPr>
              <w:t>Количественный с</w:t>
            </w:r>
            <w:r w:rsidRPr="0083616B">
              <w:rPr>
                <w:rFonts w:ascii="Times New Roman" w:hAnsi="Times New Roman"/>
                <w:sz w:val="28"/>
                <w:szCs w:val="28"/>
              </w:rPr>
              <w:t>о</w:t>
            </w:r>
            <w:r w:rsidRPr="0083616B">
              <w:rPr>
                <w:rFonts w:ascii="Times New Roman" w:hAnsi="Times New Roman"/>
                <w:sz w:val="28"/>
                <w:szCs w:val="28"/>
              </w:rPr>
              <w:t>став</w:t>
            </w:r>
          </w:p>
        </w:tc>
      </w:tr>
      <w:tr w:rsidR="00475824" w:rsidRPr="00E5380F" w:rsidTr="004B555E">
        <w:tc>
          <w:tcPr>
            <w:tcW w:w="454"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1</w:t>
            </w:r>
          </w:p>
        </w:tc>
        <w:tc>
          <w:tcPr>
            <w:tcW w:w="5954"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Преподаватели и концертмейстеры</w:t>
            </w:r>
          </w:p>
        </w:tc>
        <w:tc>
          <w:tcPr>
            <w:tcW w:w="3420" w:type="dxa"/>
          </w:tcPr>
          <w:p w:rsidR="00475824" w:rsidRPr="0083616B" w:rsidRDefault="00475824" w:rsidP="0083616B">
            <w:pPr>
              <w:ind w:left="284" w:firstLine="283"/>
              <w:jc w:val="center"/>
              <w:rPr>
                <w:rFonts w:ascii="Times New Roman" w:hAnsi="Times New Roman"/>
                <w:sz w:val="28"/>
                <w:szCs w:val="28"/>
              </w:rPr>
            </w:pPr>
            <w:r w:rsidRPr="0083616B">
              <w:rPr>
                <w:rFonts w:ascii="Times New Roman" w:hAnsi="Times New Roman"/>
                <w:sz w:val="28"/>
                <w:szCs w:val="28"/>
              </w:rPr>
              <w:t>48</w:t>
            </w:r>
          </w:p>
        </w:tc>
      </w:tr>
      <w:tr w:rsidR="00475824" w:rsidRPr="00E5380F" w:rsidTr="004B555E">
        <w:tc>
          <w:tcPr>
            <w:tcW w:w="454"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2</w:t>
            </w:r>
          </w:p>
        </w:tc>
        <w:tc>
          <w:tcPr>
            <w:tcW w:w="5954"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Руководители МО</w:t>
            </w:r>
          </w:p>
        </w:tc>
        <w:tc>
          <w:tcPr>
            <w:tcW w:w="3420" w:type="dxa"/>
          </w:tcPr>
          <w:p w:rsidR="00475824" w:rsidRPr="0083616B" w:rsidRDefault="00475824" w:rsidP="0083616B">
            <w:pPr>
              <w:ind w:left="284" w:firstLine="283"/>
              <w:jc w:val="center"/>
              <w:rPr>
                <w:rFonts w:ascii="Times New Roman" w:hAnsi="Times New Roman"/>
                <w:sz w:val="28"/>
                <w:szCs w:val="28"/>
              </w:rPr>
            </w:pPr>
            <w:r w:rsidRPr="0083616B">
              <w:rPr>
                <w:rFonts w:ascii="Times New Roman" w:hAnsi="Times New Roman"/>
                <w:sz w:val="28"/>
                <w:szCs w:val="28"/>
              </w:rPr>
              <w:t>5</w:t>
            </w:r>
          </w:p>
        </w:tc>
      </w:tr>
      <w:tr w:rsidR="00475824" w:rsidRPr="00E5380F" w:rsidTr="004B555E">
        <w:tc>
          <w:tcPr>
            <w:tcW w:w="454"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3</w:t>
            </w:r>
          </w:p>
        </w:tc>
        <w:tc>
          <w:tcPr>
            <w:tcW w:w="5954"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Обучающиеся МБОУ ДОД «ДМШ № 5» г. Вологды</w:t>
            </w:r>
          </w:p>
        </w:tc>
        <w:tc>
          <w:tcPr>
            <w:tcW w:w="3420" w:type="dxa"/>
          </w:tcPr>
          <w:p w:rsidR="00475824" w:rsidRPr="0083616B" w:rsidRDefault="00475824" w:rsidP="0083616B">
            <w:pPr>
              <w:ind w:left="284" w:firstLine="283"/>
              <w:jc w:val="center"/>
              <w:rPr>
                <w:rFonts w:ascii="Times New Roman" w:hAnsi="Times New Roman"/>
                <w:sz w:val="28"/>
                <w:szCs w:val="28"/>
              </w:rPr>
            </w:pPr>
            <w:r w:rsidRPr="0083616B">
              <w:rPr>
                <w:rFonts w:ascii="Times New Roman" w:hAnsi="Times New Roman"/>
                <w:sz w:val="28"/>
                <w:szCs w:val="28"/>
              </w:rPr>
              <w:t>625</w:t>
            </w:r>
          </w:p>
        </w:tc>
      </w:tr>
      <w:tr w:rsidR="00475824" w:rsidRPr="00E5380F" w:rsidTr="004B555E">
        <w:tc>
          <w:tcPr>
            <w:tcW w:w="454"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4</w:t>
            </w:r>
          </w:p>
        </w:tc>
        <w:tc>
          <w:tcPr>
            <w:tcW w:w="5954"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Родители обучающихся</w:t>
            </w:r>
          </w:p>
        </w:tc>
        <w:tc>
          <w:tcPr>
            <w:tcW w:w="3420" w:type="dxa"/>
          </w:tcPr>
          <w:p w:rsidR="00475824" w:rsidRPr="0083616B" w:rsidRDefault="00475824" w:rsidP="0083616B">
            <w:pPr>
              <w:ind w:left="284" w:firstLine="283"/>
              <w:jc w:val="center"/>
              <w:rPr>
                <w:rFonts w:ascii="Times New Roman" w:hAnsi="Times New Roman"/>
                <w:sz w:val="28"/>
                <w:szCs w:val="28"/>
              </w:rPr>
            </w:pPr>
            <w:r w:rsidRPr="0083616B">
              <w:rPr>
                <w:rFonts w:ascii="Times New Roman" w:hAnsi="Times New Roman"/>
                <w:sz w:val="28"/>
                <w:szCs w:val="28"/>
              </w:rPr>
              <w:t>400</w:t>
            </w:r>
          </w:p>
        </w:tc>
      </w:tr>
    </w:tbl>
    <w:p w:rsidR="00475824" w:rsidRPr="0083616B" w:rsidRDefault="00475824" w:rsidP="0083616B">
      <w:pPr>
        <w:shd w:val="clear" w:color="auto" w:fill="FFFFFF"/>
        <w:ind w:left="284" w:right="62" w:firstLine="283"/>
        <w:rPr>
          <w:rFonts w:ascii="Times New Roman" w:hAnsi="Times New Roman"/>
          <w:sz w:val="28"/>
          <w:szCs w:val="28"/>
        </w:rPr>
      </w:pPr>
    </w:p>
    <w:p w:rsidR="00475824" w:rsidRPr="0083616B" w:rsidRDefault="00475824" w:rsidP="00CA6961">
      <w:pPr>
        <w:shd w:val="clear" w:color="auto" w:fill="FFFFFF"/>
        <w:ind w:left="284" w:right="62" w:firstLine="283"/>
        <w:jc w:val="center"/>
        <w:rPr>
          <w:rFonts w:ascii="Times New Roman" w:hAnsi="Times New Roman"/>
          <w:b/>
          <w:sz w:val="28"/>
          <w:szCs w:val="28"/>
        </w:rPr>
      </w:pPr>
      <w:r w:rsidRPr="0083616B">
        <w:rPr>
          <w:rFonts w:ascii="Times New Roman" w:hAnsi="Times New Roman"/>
          <w:b/>
          <w:sz w:val="28"/>
          <w:szCs w:val="28"/>
        </w:rPr>
        <w:t>Механизм реализации проекта</w:t>
      </w:r>
    </w:p>
    <w:p w:rsidR="00475824" w:rsidRPr="0083616B" w:rsidRDefault="00475824" w:rsidP="0083616B">
      <w:pPr>
        <w:shd w:val="clear" w:color="auto" w:fill="FFFFFF"/>
        <w:ind w:left="284" w:right="62" w:firstLine="283"/>
        <w:rPr>
          <w:rFonts w:ascii="Times New Roman" w:hAnsi="Times New Roman"/>
          <w:b/>
          <w:sz w:val="28"/>
          <w:szCs w:val="28"/>
        </w:rPr>
      </w:pPr>
      <w:r w:rsidRPr="0083616B">
        <w:rPr>
          <w:rFonts w:ascii="Times New Roman" w:hAnsi="Times New Roman"/>
          <w:b/>
          <w:sz w:val="28"/>
          <w:szCs w:val="28"/>
        </w:rPr>
        <w:t>Этапы реализации проекта</w:t>
      </w:r>
    </w:p>
    <w:p w:rsidR="00475824" w:rsidRPr="0083616B" w:rsidRDefault="00475824" w:rsidP="0083616B">
      <w:pPr>
        <w:ind w:left="284" w:firstLine="283"/>
        <w:jc w:val="both"/>
        <w:rPr>
          <w:rFonts w:ascii="Times New Roman" w:hAnsi="Times New Roman"/>
          <w:sz w:val="28"/>
          <w:szCs w:val="28"/>
        </w:rPr>
      </w:pPr>
      <w:r w:rsidRPr="0083616B">
        <w:rPr>
          <w:rFonts w:ascii="Times New Roman" w:hAnsi="Times New Roman"/>
          <w:sz w:val="28"/>
          <w:szCs w:val="28"/>
        </w:rPr>
        <w:t>Реализация поставленной цели требует поэтапного разрешения ряда задач:</w:t>
      </w:r>
    </w:p>
    <w:p w:rsidR="00475824" w:rsidRPr="0083616B" w:rsidRDefault="00475824" w:rsidP="0083616B">
      <w:pPr>
        <w:shd w:val="clear" w:color="auto" w:fill="FFFFFF"/>
        <w:ind w:left="284" w:right="62" w:firstLine="283"/>
        <w:rPr>
          <w:rFonts w:ascii="Times New Roman" w:hAnsi="Times New Roman"/>
          <w:sz w:val="28"/>
          <w:szCs w:val="28"/>
        </w:rPr>
      </w:pPr>
    </w:p>
    <w:tbl>
      <w:tblPr>
        <w:tblW w:w="978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8"/>
        <w:gridCol w:w="2147"/>
        <w:gridCol w:w="4465"/>
      </w:tblGrid>
      <w:tr w:rsidR="00475824" w:rsidRPr="00E5380F" w:rsidTr="00CA6961">
        <w:tc>
          <w:tcPr>
            <w:tcW w:w="3168" w:type="dxa"/>
          </w:tcPr>
          <w:p w:rsidR="00475824" w:rsidRPr="00C20E3A" w:rsidRDefault="00475824" w:rsidP="0083616B">
            <w:pPr>
              <w:ind w:left="284" w:right="62" w:firstLine="283"/>
              <w:jc w:val="center"/>
              <w:rPr>
                <w:rFonts w:ascii="Times New Roman" w:hAnsi="Times New Roman"/>
                <w:b/>
                <w:sz w:val="24"/>
                <w:szCs w:val="24"/>
              </w:rPr>
            </w:pPr>
            <w:r w:rsidRPr="00C20E3A">
              <w:rPr>
                <w:rFonts w:ascii="Times New Roman" w:hAnsi="Times New Roman"/>
                <w:b/>
                <w:sz w:val="24"/>
                <w:szCs w:val="24"/>
              </w:rPr>
              <w:t xml:space="preserve">Этапы </w:t>
            </w:r>
          </w:p>
        </w:tc>
        <w:tc>
          <w:tcPr>
            <w:tcW w:w="2147" w:type="dxa"/>
          </w:tcPr>
          <w:p w:rsidR="00475824" w:rsidRPr="00C20E3A" w:rsidRDefault="00475824" w:rsidP="0083616B">
            <w:pPr>
              <w:ind w:left="284" w:right="62" w:firstLine="283"/>
              <w:jc w:val="center"/>
              <w:rPr>
                <w:rFonts w:ascii="Times New Roman" w:hAnsi="Times New Roman"/>
                <w:b/>
                <w:sz w:val="24"/>
                <w:szCs w:val="24"/>
              </w:rPr>
            </w:pPr>
            <w:r w:rsidRPr="00C20E3A">
              <w:rPr>
                <w:rFonts w:ascii="Times New Roman" w:hAnsi="Times New Roman"/>
                <w:b/>
                <w:sz w:val="24"/>
                <w:szCs w:val="24"/>
              </w:rPr>
              <w:t>Сроки</w:t>
            </w:r>
          </w:p>
        </w:tc>
        <w:tc>
          <w:tcPr>
            <w:tcW w:w="4465" w:type="dxa"/>
          </w:tcPr>
          <w:p w:rsidR="00475824" w:rsidRPr="00C20E3A" w:rsidRDefault="00475824" w:rsidP="0083616B">
            <w:pPr>
              <w:ind w:left="284" w:right="62" w:firstLine="283"/>
              <w:jc w:val="center"/>
              <w:rPr>
                <w:rFonts w:ascii="Times New Roman" w:hAnsi="Times New Roman"/>
                <w:b/>
                <w:sz w:val="24"/>
                <w:szCs w:val="24"/>
              </w:rPr>
            </w:pPr>
            <w:r w:rsidRPr="00C20E3A">
              <w:rPr>
                <w:rFonts w:ascii="Times New Roman" w:hAnsi="Times New Roman"/>
                <w:b/>
                <w:sz w:val="24"/>
                <w:szCs w:val="24"/>
              </w:rPr>
              <w:t>Содержание деятельности</w:t>
            </w:r>
          </w:p>
        </w:tc>
      </w:tr>
      <w:tr w:rsidR="00475824" w:rsidRPr="00E5380F" w:rsidTr="00CA6961">
        <w:tc>
          <w:tcPr>
            <w:tcW w:w="3168" w:type="dxa"/>
          </w:tcPr>
          <w:p w:rsidR="00475824" w:rsidRPr="00C20E3A" w:rsidRDefault="00475824" w:rsidP="0083616B">
            <w:pPr>
              <w:ind w:left="284" w:right="62" w:firstLine="283"/>
              <w:rPr>
                <w:rFonts w:ascii="Times New Roman" w:hAnsi="Times New Roman"/>
                <w:sz w:val="24"/>
                <w:szCs w:val="24"/>
              </w:rPr>
            </w:pPr>
            <w:smartTag w:uri="urn:schemas-microsoft-com:office:smarttags" w:element="place">
              <w:r w:rsidRPr="00C20E3A">
                <w:rPr>
                  <w:rFonts w:ascii="Times New Roman" w:hAnsi="Times New Roman"/>
                  <w:sz w:val="24"/>
                  <w:szCs w:val="24"/>
                  <w:lang w:val="en-US"/>
                </w:rPr>
                <w:t>I</w:t>
              </w:r>
              <w:r w:rsidRPr="00C20E3A">
                <w:rPr>
                  <w:rFonts w:ascii="Times New Roman" w:hAnsi="Times New Roman"/>
                  <w:sz w:val="24"/>
                  <w:szCs w:val="24"/>
                </w:rPr>
                <w:t>.</w:t>
              </w:r>
            </w:smartTag>
            <w:r w:rsidRPr="00C20E3A">
              <w:rPr>
                <w:rFonts w:ascii="Times New Roman" w:hAnsi="Times New Roman"/>
                <w:sz w:val="24"/>
                <w:szCs w:val="24"/>
              </w:rPr>
              <w:t xml:space="preserve"> Предпроектный (подготовительный)</w:t>
            </w:r>
          </w:p>
        </w:tc>
        <w:tc>
          <w:tcPr>
            <w:tcW w:w="2147" w:type="dxa"/>
          </w:tcPr>
          <w:p w:rsidR="00475824" w:rsidRPr="00C20E3A" w:rsidRDefault="00475824" w:rsidP="0083616B">
            <w:pPr>
              <w:ind w:left="284" w:right="62" w:firstLine="283"/>
              <w:jc w:val="center"/>
              <w:rPr>
                <w:rFonts w:ascii="Times New Roman" w:hAnsi="Times New Roman"/>
                <w:sz w:val="24"/>
                <w:szCs w:val="24"/>
              </w:rPr>
            </w:pPr>
            <w:smartTag w:uri="urn:schemas-microsoft-com:office:smarttags" w:element="metricconverter">
              <w:smartTagPr>
                <w:attr w:name="ProductID" w:val="2011 г"/>
              </w:smartTagPr>
              <w:r w:rsidRPr="00C20E3A">
                <w:rPr>
                  <w:rFonts w:ascii="Times New Roman" w:hAnsi="Times New Roman"/>
                  <w:sz w:val="24"/>
                  <w:szCs w:val="24"/>
                </w:rPr>
                <w:t>2011 г</w:t>
              </w:r>
            </w:smartTag>
            <w:r w:rsidRPr="00C20E3A">
              <w:rPr>
                <w:rFonts w:ascii="Times New Roman" w:hAnsi="Times New Roman"/>
                <w:sz w:val="24"/>
                <w:szCs w:val="24"/>
              </w:rPr>
              <w:t>.</w:t>
            </w:r>
          </w:p>
          <w:p w:rsidR="00475824" w:rsidRPr="00C20E3A" w:rsidRDefault="00475824" w:rsidP="0083616B">
            <w:pPr>
              <w:ind w:left="284" w:right="62" w:firstLine="283"/>
              <w:jc w:val="center"/>
              <w:rPr>
                <w:rFonts w:ascii="Times New Roman" w:hAnsi="Times New Roman"/>
                <w:sz w:val="24"/>
                <w:szCs w:val="24"/>
              </w:rPr>
            </w:pPr>
            <w:r w:rsidRPr="00C20E3A">
              <w:rPr>
                <w:rFonts w:ascii="Times New Roman" w:hAnsi="Times New Roman"/>
                <w:sz w:val="24"/>
                <w:szCs w:val="24"/>
              </w:rPr>
              <w:t>(август – сентябрь)</w:t>
            </w:r>
          </w:p>
        </w:tc>
        <w:tc>
          <w:tcPr>
            <w:tcW w:w="4465" w:type="dxa"/>
          </w:tcPr>
          <w:p w:rsidR="00475824" w:rsidRPr="00C20E3A" w:rsidRDefault="00475824" w:rsidP="007941E1">
            <w:pPr>
              <w:pStyle w:val="a3"/>
              <w:numPr>
                <w:ilvl w:val="0"/>
                <w:numId w:val="77"/>
              </w:numPr>
              <w:spacing w:after="0" w:line="240" w:lineRule="auto"/>
              <w:jc w:val="both"/>
              <w:rPr>
                <w:rFonts w:ascii="Times New Roman" w:hAnsi="Times New Roman"/>
                <w:sz w:val="24"/>
                <w:szCs w:val="24"/>
              </w:rPr>
            </w:pPr>
            <w:r w:rsidRPr="00C20E3A">
              <w:rPr>
                <w:rFonts w:ascii="Times New Roman" w:hAnsi="Times New Roman"/>
                <w:sz w:val="24"/>
                <w:szCs w:val="24"/>
              </w:rPr>
              <w:t>Организация проектной группы, включение в проектную де</w:t>
            </w:r>
            <w:r w:rsidRPr="00C20E3A">
              <w:rPr>
                <w:rFonts w:ascii="Times New Roman" w:hAnsi="Times New Roman"/>
                <w:sz w:val="24"/>
                <w:szCs w:val="24"/>
              </w:rPr>
              <w:t>я</w:t>
            </w:r>
            <w:r w:rsidRPr="00C20E3A">
              <w:rPr>
                <w:rFonts w:ascii="Times New Roman" w:hAnsi="Times New Roman"/>
                <w:sz w:val="24"/>
                <w:szCs w:val="24"/>
              </w:rPr>
              <w:t xml:space="preserve">тельность. </w:t>
            </w:r>
          </w:p>
          <w:p w:rsidR="00475824" w:rsidRPr="00C20E3A" w:rsidRDefault="00475824" w:rsidP="007941E1">
            <w:pPr>
              <w:pStyle w:val="a3"/>
              <w:numPr>
                <w:ilvl w:val="0"/>
                <w:numId w:val="77"/>
              </w:numPr>
              <w:spacing w:after="0" w:line="240" w:lineRule="auto"/>
              <w:jc w:val="both"/>
              <w:rPr>
                <w:rFonts w:ascii="Times New Roman" w:hAnsi="Times New Roman"/>
                <w:bCs/>
                <w:sz w:val="24"/>
                <w:szCs w:val="24"/>
              </w:rPr>
            </w:pPr>
            <w:r w:rsidRPr="00C20E3A">
              <w:rPr>
                <w:rFonts w:ascii="Times New Roman" w:hAnsi="Times New Roman"/>
                <w:bCs/>
                <w:sz w:val="24"/>
                <w:szCs w:val="24"/>
              </w:rPr>
              <w:t>Подбор кадрового состава для р</w:t>
            </w:r>
            <w:r w:rsidRPr="00C20E3A">
              <w:rPr>
                <w:rFonts w:ascii="Times New Roman" w:hAnsi="Times New Roman"/>
                <w:bCs/>
                <w:sz w:val="24"/>
                <w:szCs w:val="24"/>
              </w:rPr>
              <w:t>е</w:t>
            </w:r>
            <w:r w:rsidRPr="00C20E3A">
              <w:rPr>
                <w:rFonts w:ascii="Times New Roman" w:hAnsi="Times New Roman"/>
                <w:bCs/>
                <w:sz w:val="24"/>
                <w:szCs w:val="24"/>
              </w:rPr>
              <w:t>ализации проекта.</w:t>
            </w:r>
          </w:p>
          <w:p w:rsidR="00475824" w:rsidRPr="00C20E3A" w:rsidRDefault="00475824" w:rsidP="007941E1">
            <w:pPr>
              <w:pStyle w:val="a3"/>
              <w:numPr>
                <w:ilvl w:val="0"/>
                <w:numId w:val="77"/>
              </w:numPr>
              <w:spacing w:after="0" w:line="240" w:lineRule="auto"/>
              <w:jc w:val="both"/>
              <w:rPr>
                <w:rFonts w:ascii="Times New Roman" w:hAnsi="Times New Roman"/>
                <w:bCs/>
                <w:sz w:val="24"/>
                <w:szCs w:val="24"/>
              </w:rPr>
            </w:pPr>
            <w:r w:rsidRPr="00C20E3A">
              <w:rPr>
                <w:rFonts w:ascii="Times New Roman" w:hAnsi="Times New Roman"/>
                <w:bCs/>
                <w:sz w:val="24"/>
                <w:szCs w:val="24"/>
              </w:rPr>
              <w:t>Подбор методической литературы  по проекту.</w:t>
            </w:r>
          </w:p>
          <w:p w:rsidR="00475824" w:rsidRPr="00C20E3A" w:rsidRDefault="00475824" w:rsidP="0083616B">
            <w:pPr>
              <w:ind w:left="284" w:right="62" w:firstLine="283"/>
              <w:rPr>
                <w:rFonts w:ascii="Times New Roman" w:hAnsi="Times New Roman"/>
                <w:sz w:val="24"/>
                <w:szCs w:val="24"/>
              </w:rPr>
            </w:pPr>
          </w:p>
        </w:tc>
      </w:tr>
      <w:tr w:rsidR="00475824" w:rsidRPr="00E5380F" w:rsidTr="00CA6961">
        <w:tc>
          <w:tcPr>
            <w:tcW w:w="3168" w:type="dxa"/>
          </w:tcPr>
          <w:p w:rsidR="00475824" w:rsidRPr="00C20E3A" w:rsidRDefault="00475824" w:rsidP="0083616B">
            <w:pPr>
              <w:ind w:left="284" w:right="62" w:firstLine="283"/>
              <w:rPr>
                <w:rFonts w:ascii="Times New Roman" w:hAnsi="Times New Roman"/>
                <w:sz w:val="24"/>
                <w:szCs w:val="24"/>
              </w:rPr>
            </w:pPr>
            <w:r w:rsidRPr="00C20E3A">
              <w:rPr>
                <w:rFonts w:ascii="Times New Roman" w:hAnsi="Times New Roman"/>
                <w:sz w:val="24"/>
                <w:szCs w:val="24"/>
                <w:lang w:val="en-US"/>
              </w:rPr>
              <w:t xml:space="preserve">II. </w:t>
            </w:r>
            <w:r w:rsidRPr="00C20E3A">
              <w:rPr>
                <w:rFonts w:ascii="Times New Roman" w:hAnsi="Times New Roman"/>
                <w:sz w:val="24"/>
                <w:szCs w:val="24"/>
              </w:rPr>
              <w:t>Диагностический</w:t>
            </w:r>
          </w:p>
        </w:tc>
        <w:tc>
          <w:tcPr>
            <w:tcW w:w="2147" w:type="dxa"/>
          </w:tcPr>
          <w:p w:rsidR="00475824" w:rsidRPr="00C20E3A" w:rsidRDefault="00475824" w:rsidP="0083616B">
            <w:pPr>
              <w:ind w:left="284" w:right="62" w:firstLine="283"/>
              <w:jc w:val="center"/>
              <w:rPr>
                <w:rFonts w:ascii="Times New Roman" w:hAnsi="Times New Roman"/>
                <w:sz w:val="24"/>
                <w:szCs w:val="24"/>
              </w:rPr>
            </w:pPr>
            <w:smartTag w:uri="urn:schemas-microsoft-com:office:smarttags" w:element="metricconverter">
              <w:smartTagPr>
                <w:attr w:name="ProductID" w:val="2011 г"/>
              </w:smartTagPr>
              <w:r w:rsidRPr="00C20E3A">
                <w:rPr>
                  <w:rFonts w:ascii="Times New Roman" w:hAnsi="Times New Roman"/>
                  <w:sz w:val="24"/>
                  <w:szCs w:val="24"/>
                </w:rPr>
                <w:t>2011 г</w:t>
              </w:r>
            </w:smartTag>
            <w:r w:rsidRPr="00C20E3A">
              <w:rPr>
                <w:rFonts w:ascii="Times New Roman" w:hAnsi="Times New Roman"/>
                <w:sz w:val="24"/>
                <w:szCs w:val="24"/>
              </w:rPr>
              <w:t xml:space="preserve">. </w:t>
            </w:r>
          </w:p>
          <w:p w:rsidR="00475824" w:rsidRPr="00C20E3A" w:rsidRDefault="00475824" w:rsidP="0083616B">
            <w:pPr>
              <w:ind w:left="284" w:right="62" w:firstLine="283"/>
              <w:jc w:val="center"/>
              <w:rPr>
                <w:rFonts w:ascii="Times New Roman" w:hAnsi="Times New Roman"/>
                <w:sz w:val="24"/>
                <w:szCs w:val="24"/>
              </w:rPr>
            </w:pPr>
            <w:r w:rsidRPr="00C20E3A">
              <w:rPr>
                <w:rFonts w:ascii="Times New Roman" w:hAnsi="Times New Roman"/>
                <w:sz w:val="24"/>
                <w:szCs w:val="24"/>
              </w:rPr>
              <w:t>(сентябрь)</w:t>
            </w:r>
          </w:p>
        </w:tc>
        <w:tc>
          <w:tcPr>
            <w:tcW w:w="4465" w:type="dxa"/>
          </w:tcPr>
          <w:p w:rsidR="00475824" w:rsidRPr="00C20E3A" w:rsidRDefault="00475824" w:rsidP="007941E1">
            <w:pPr>
              <w:pStyle w:val="a3"/>
              <w:numPr>
                <w:ilvl w:val="0"/>
                <w:numId w:val="78"/>
              </w:numPr>
              <w:spacing w:after="0" w:line="240" w:lineRule="auto"/>
              <w:jc w:val="both"/>
              <w:rPr>
                <w:rFonts w:ascii="Times New Roman" w:hAnsi="Times New Roman"/>
                <w:bCs/>
                <w:sz w:val="24"/>
                <w:szCs w:val="24"/>
              </w:rPr>
            </w:pPr>
            <w:r w:rsidRPr="00C20E3A">
              <w:rPr>
                <w:rFonts w:ascii="Times New Roman" w:hAnsi="Times New Roman"/>
                <w:bCs/>
                <w:sz w:val="24"/>
                <w:szCs w:val="24"/>
              </w:rPr>
              <w:t>Разработка для диагностики пр</w:t>
            </w:r>
            <w:r w:rsidRPr="00C20E3A">
              <w:rPr>
                <w:rFonts w:ascii="Times New Roman" w:hAnsi="Times New Roman"/>
                <w:bCs/>
                <w:sz w:val="24"/>
                <w:szCs w:val="24"/>
              </w:rPr>
              <w:t>о</w:t>
            </w:r>
            <w:r w:rsidRPr="00C20E3A">
              <w:rPr>
                <w:rFonts w:ascii="Times New Roman" w:hAnsi="Times New Roman"/>
                <w:bCs/>
                <w:sz w:val="24"/>
                <w:szCs w:val="24"/>
              </w:rPr>
              <w:t>блемы проекта.</w:t>
            </w:r>
          </w:p>
          <w:p w:rsidR="00475824" w:rsidRPr="00C20E3A" w:rsidRDefault="00475824" w:rsidP="007941E1">
            <w:pPr>
              <w:pStyle w:val="a3"/>
              <w:numPr>
                <w:ilvl w:val="0"/>
                <w:numId w:val="78"/>
              </w:numPr>
              <w:spacing w:after="0" w:line="240" w:lineRule="auto"/>
              <w:jc w:val="both"/>
              <w:rPr>
                <w:rFonts w:ascii="Times New Roman" w:hAnsi="Times New Roman"/>
                <w:bCs/>
                <w:sz w:val="24"/>
                <w:szCs w:val="24"/>
              </w:rPr>
            </w:pPr>
            <w:r w:rsidRPr="00C20E3A">
              <w:rPr>
                <w:rFonts w:ascii="Times New Roman" w:hAnsi="Times New Roman"/>
                <w:bCs/>
                <w:sz w:val="24"/>
                <w:szCs w:val="24"/>
              </w:rPr>
              <w:t>Проведение диагностики и  ан</w:t>
            </w:r>
            <w:r w:rsidRPr="00C20E3A">
              <w:rPr>
                <w:rFonts w:ascii="Times New Roman" w:hAnsi="Times New Roman"/>
                <w:bCs/>
                <w:sz w:val="24"/>
                <w:szCs w:val="24"/>
              </w:rPr>
              <w:t>а</w:t>
            </w:r>
            <w:r w:rsidRPr="00C20E3A">
              <w:rPr>
                <w:rFonts w:ascii="Times New Roman" w:hAnsi="Times New Roman"/>
                <w:bCs/>
                <w:sz w:val="24"/>
                <w:szCs w:val="24"/>
              </w:rPr>
              <w:t>лиз ее итогов с целью  разрабо</w:t>
            </w:r>
            <w:r w:rsidRPr="00C20E3A">
              <w:rPr>
                <w:rFonts w:ascii="Times New Roman" w:hAnsi="Times New Roman"/>
                <w:bCs/>
                <w:sz w:val="24"/>
                <w:szCs w:val="24"/>
              </w:rPr>
              <w:t>т</w:t>
            </w:r>
            <w:r w:rsidRPr="00C20E3A">
              <w:rPr>
                <w:rFonts w:ascii="Times New Roman" w:hAnsi="Times New Roman"/>
                <w:bCs/>
                <w:sz w:val="24"/>
                <w:szCs w:val="24"/>
              </w:rPr>
              <w:t xml:space="preserve">ки комплекса мероприятий по проекту.  </w:t>
            </w:r>
          </w:p>
        </w:tc>
      </w:tr>
      <w:tr w:rsidR="00475824" w:rsidRPr="00E5380F" w:rsidTr="00CA6961">
        <w:tc>
          <w:tcPr>
            <w:tcW w:w="3168" w:type="dxa"/>
          </w:tcPr>
          <w:p w:rsidR="00475824" w:rsidRPr="00C20E3A" w:rsidRDefault="00475824" w:rsidP="0083616B">
            <w:pPr>
              <w:ind w:left="284" w:right="62" w:firstLine="283"/>
              <w:rPr>
                <w:rFonts w:ascii="Times New Roman" w:hAnsi="Times New Roman"/>
                <w:sz w:val="24"/>
                <w:szCs w:val="24"/>
              </w:rPr>
            </w:pPr>
            <w:r w:rsidRPr="00C20E3A">
              <w:rPr>
                <w:rFonts w:ascii="Times New Roman" w:hAnsi="Times New Roman"/>
                <w:sz w:val="24"/>
                <w:szCs w:val="24"/>
                <w:lang w:val="en-US"/>
              </w:rPr>
              <w:t>III</w:t>
            </w:r>
            <w:r w:rsidRPr="00C20E3A">
              <w:rPr>
                <w:rFonts w:ascii="Times New Roman" w:hAnsi="Times New Roman"/>
                <w:sz w:val="24"/>
                <w:szCs w:val="24"/>
              </w:rPr>
              <w:t>. Организационный</w:t>
            </w:r>
          </w:p>
        </w:tc>
        <w:tc>
          <w:tcPr>
            <w:tcW w:w="2147" w:type="dxa"/>
          </w:tcPr>
          <w:p w:rsidR="00475824" w:rsidRPr="00C20E3A" w:rsidRDefault="00475824" w:rsidP="0083616B">
            <w:pPr>
              <w:ind w:left="284" w:right="62" w:firstLine="283"/>
              <w:jc w:val="center"/>
              <w:rPr>
                <w:rFonts w:ascii="Times New Roman" w:hAnsi="Times New Roman"/>
                <w:sz w:val="24"/>
                <w:szCs w:val="24"/>
              </w:rPr>
            </w:pPr>
            <w:smartTag w:uri="urn:schemas-microsoft-com:office:smarttags" w:element="metricconverter">
              <w:smartTagPr>
                <w:attr w:name="ProductID" w:val="2011 г"/>
              </w:smartTagPr>
              <w:r w:rsidRPr="00C20E3A">
                <w:rPr>
                  <w:rFonts w:ascii="Times New Roman" w:hAnsi="Times New Roman"/>
                  <w:sz w:val="24"/>
                  <w:szCs w:val="24"/>
                </w:rPr>
                <w:t>2011 г</w:t>
              </w:r>
            </w:smartTag>
            <w:r w:rsidRPr="00C20E3A">
              <w:rPr>
                <w:rFonts w:ascii="Times New Roman" w:hAnsi="Times New Roman"/>
                <w:sz w:val="24"/>
                <w:szCs w:val="24"/>
              </w:rPr>
              <w:t>.</w:t>
            </w:r>
          </w:p>
          <w:p w:rsidR="00475824" w:rsidRPr="00C20E3A" w:rsidRDefault="00475824" w:rsidP="0083616B">
            <w:pPr>
              <w:ind w:left="284" w:right="62" w:firstLine="283"/>
              <w:jc w:val="center"/>
              <w:rPr>
                <w:rFonts w:ascii="Times New Roman" w:hAnsi="Times New Roman"/>
                <w:sz w:val="24"/>
                <w:szCs w:val="24"/>
              </w:rPr>
            </w:pPr>
            <w:r w:rsidRPr="00C20E3A">
              <w:rPr>
                <w:rFonts w:ascii="Times New Roman" w:hAnsi="Times New Roman"/>
                <w:sz w:val="24"/>
                <w:szCs w:val="24"/>
              </w:rPr>
              <w:t>(сентябрь-октябрь)</w:t>
            </w:r>
          </w:p>
        </w:tc>
        <w:tc>
          <w:tcPr>
            <w:tcW w:w="4465" w:type="dxa"/>
          </w:tcPr>
          <w:p w:rsidR="00475824" w:rsidRPr="00C20E3A" w:rsidRDefault="00475824" w:rsidP="007941E1">
            <w:pPr>
              <w:pStyle w:val="a3"/>
              <w:numPr>
                <w:ilvl w:val="0"/>
                <w:numId w:val="79"/>
              </w:numPr>
              <w:spacing w:after="0" w:line="240" w:lineRule="auto"/>
              <w:jc w:val="both"/>
              <w:rPr>
                <w:rFonts w:ascii="Times New Roman" w:hAnsi="Times New Roman"/>
                <w:sz w:val="24"/>
                <w:szCs w:val="24"/>
              </w:rPr>
            </w:pPr>
            <w:r w:rsidRPr="00C20E3A">
              <w:rPr>
                <w:rFonts w:ascii="Times New Roman" w:hAnsi="Times New Roman"/>
                <w:sz w:val="24"/>
                <w:szCs w:val="24"/>
              </w:rPr>
              <w:t>Изучение современных треб</w:t>
            </w:r>
            <w:r w:rsidRPr="00C20E3A">
              <w:rPr>
                <w:rFonts w:ascii="Times New Roman" w:hAnsi="Times New Roman"/>
                <w:sz w:val="24"/>
                <w:szCs w:val="24"/>
              </w:rPr>
              <w:t>о</w:t>
            </w:r>
            <w:r w:rsidRPr="00C20E3A">
              <w:rPr>
                <w:rFonts w:ascii="Times New Roman" w:hAnsi="Times New Roman"/>
                <w:sz w:val="24"/>
                <w:szCs w:val="24"/>
              </w:rPr>
              <w:t>ваний к аттестации педагогич</w:t>
            </w:r>
            <w:r w:rsidRPr="00C20E3A">
              <w:rPr>
                <w:rFonts w:ascii="Times New Roman" w:hAnsi="Times New Roman"/>
                <w:sz w:val="24"/>
                <w:szCs w:val="24"/>
              </w:rPr>
              <w:t>е</w:t>
            </w:r>
            <w:r w:rsidRPr="00C20E3A">
              <w:rPr>
                <w:rFonts w:ascii="Times New Roman" w:hAnsi="Times New Roman"/>
                <w:sz w:val="24"/>
                <w:szCs w:val="24"/>
              </w:rPr>
              <w:t xml:space="preserve">ских работников. </w:t>
            </w:r>
          </w:p>
          <w:p w:rsidR="00475824" w:rsidRPr="00C20E3A" w:rsidRDefault="00475824" w:rsidP="007941E1">
            <w:pPr>
              <w:pStyle w:val="a3"/>
              <w:numPr>
                <w:ilvl w:val="0"/>
                <w:numId w:val="79"/>
              </w:numPr>
              <w:spacing w:after="0" w:line="240" w:lineRule="auto"/>
              <w:jc w:val="both"/>
              <w:rPr>
                <w:rFonts w:ascii="Times New Roman" w:hAnsi="Times New Roman"/>
                <w:sz w:val="24"/>
                <w:szCs w:val="24"/>
              </w:rPr>
            </w:pPr>
            <w:r w:rsidRPr="00C20E3A">
              <w:rPr>
                <w:rFonts w:ascii="Times New Roman" w:hAnsi="Times New Roman"/>
                <w:sz w:val="24"/>
                <w:szCs w:val="24"/>
              </w:rPr>
              <w:t xml:space="preserve">Разработка планов и конспектов окрытых уроков Утверждение проекта «Виртуальная школа педагогического мастерства» на </w:t>
            </w:r>
            <w:r w:rsidRPr="00C20E3A">
              <w:rPr>
                <w:rFonts w:ascii="Times New Roman" w:hAnsi="Times New Roman"/>
                <w:sz w:val="24"/>
                <w:szCs w:val="24"/>
              </w:rPr>
              <w:lastRenderedPageBreak/>
              <w:t>зав соответствии с требованими к аттестации.</w:t>
            </w:r>
          </w:p>
          <w:p w:rsidR="00475824" w:rsidRPr="00C20E3A" w:rsidRDefault="00475824" w:rsidP="007941E1">
            <w:pPr>
              <w:pStyle w:val="a3"/>
              <w:numPr>
                <w:ilvl w:val="0"/>
                <w:numId w:val="79"/>
              </w:numPr>
              <w:spacing w:after="0" w:line="240" w:lineRule="auto"/>
              <w:jc w:val="both"/>
              <w:rPr>
                <w:rFonts w:ascii="Times New Roman" w:hAnsi="Times New Roman"/>
                <w:sz w:val="24"/>
                <w:szCs w:val="24"/>
              </w:rPr>
            </w:pPr>
            <w:r w:rsidRPr="00C20E3A">
              <w:rPr>
                <w:rFonts w:ascii="Times New Roman" w:hAnsi="Times New Roman"/>
                <w:sz w:val="24"/>
                <w:szCs w:val="24"/>
              </w:rPr>
              <w:t>Составление графика меропр</w:t>
            </w:r>
            <w:r w:rsidRPr="00C20E3A">
              <w:rPr>
                <w:rFonts w:ascii="Times New Roman" w:hAnsi="Times New Roman"/>
                <w:sz w:val="24"/>
                <w:szCs w:val="24"/>
              </w:rPr>
              <w:t>и</w:t>
            </w:r>
            <w:r w:rsidRPr="00C20E3A">
              <w:rPr>
                <w:rFonts w:ascii="Times New Roman" w:hAnsi="Times New Roman"/>
                <w:sz w:val="24"/>
                <w:szCs w:val="24"/>
              </w:rPr>
              <w:t>ятий</w:t>
            </w:r>
          </w:p>
          <w:p w:rsidR="00475824" w:rsidRPr="00C20E3A" w:rsidRDefault="00475824" w:rsidP="0083616B">
            <w:pPr>
              <w:ind w:left="284" w:firstLine="283"/>
              <w:jc w:val="both"/>
              <w:rPr>
                <w:rFonts w:ascii="Times New Roman" w:hAnsi="Times New Roman"/>
                <w:sz w:val="24"/>
                <w:szCs w:val="24"/>
              </w:rPr>
            </w:pPr>
          </w:p>
        </w:tc>
      </w:tr>
      <w:tr w:rsidR="00475824" w:rsidRPr="00E5380F" w:rsidTr="00CA6961">
        <w:tc>
          <w:tcPr>
            <w:tcW w:w="3168" w:type="dxa"/>
          </w:tcPr>
          <w:p w:rsidR="00475824" w:rsidRPr="00C20E3A" w:rsidRDefault="00475824" w:rsidP="0083616B">
            <w:pPr>
              <w:ind w:left="284" w:right="62" w:firstLine="283"/>
              <w:rPr>
                <w:rFonts w:ascii="Times New Roman" w:hAnsi="Times New Roman"/>
                <w:sz w:val="24"/>
                <w:szCs w:val="24"/>
              </w:rPr>
            </w:pPr>
            <w:r w:rsidRPr="00C20E3A">
              <w:rPr>
                <w:rFonts w:ascii="Times New Roman" w:hAnsi="Times New Roman"/>
                <w:sz w:val="24"/>
                <w:szCs w:val="24"/>
                <w:lang w:val="en-US"/>
              </w:rPr>
              <w:lastRenderedPageBreak/>
              <w:t>IV</w:t>
            </w:r>
            <w:r w:rsidRPr="00C20E3A">
              <w:rPr>
                <w:rFonts w:ascii="Times New Roman" w:hAnsi="Times New Roman"/>
                <w:sz w:val="24"/>
                <w:szCs w:val="24"/>
              </w:rPr>
              <w:t>. Практический</w:t>
            </w:r>
          </w:p>
        </w:tc>
        <w:tc>
          <w:tcPr>
            <w:tcW w:w="2147" w:type="dxa"/>
          </w:tcPr>
          <w:p w:rsidR="00475824" w:rsidRPr="00C20E3A" w:rsidRDefault="00475824" w:rsidP="0083616B">
            <w:pPr>
              <w:ind w:left="284" w:right="62" w:firstLine="283"/>
              <w:jc w:val="center"/>
              <w:rPr>
                <w:rFonts w:ascii="Times New Roman" w:hAnsi="Times New Roman"/>
                <w:sz w:val="24"/>
                <w:szCs w:val="24"/>
              </w:rPr>
            </w:pPr>
            <w:r w:rsidRPr="00C20E3A">
              <w:rPr>
                <w:rFonts w:ascii="Times New Roman" w:hAnsi="Times New Roman"/>
                <w:sz w:val="24"/>
                <w:szCs w:val="24"/>
              </w:rPr>
              <w:t xml:space="preserve">2011- </w:t>
            </w:r>
            <w:smartTag w:uri="urn:schemas-microsoft-com:office:smarttags" w:element="metricconverter">
              <w:smartTagPr>
                <w:attr w:name="ProductID" w:val="2012 г"/>
              </w:smartTagPr>
              <w:r w:rsidRPr="00C20E3A">
                <w:rPr>
                  <w:rFonts w:ascii="Times New Roman" w:hAnsi="Times New Roman"/>
                  <w:sz w:val="24"/>
                  <w:szCs w:val="24"/>
                </w:rPr>
                <w:t>2012 г</w:t>
              </w:r>
            </w:smartTag>
            <w:r w:rsidRPr="00C20E3A">
              <w:rPr>
                <w:rFonts w:ascii="Times New Roman" w:hAnsi="Times New Roman"/>
                <w:sz w:val="24"/>
                <w:szCs w:val="24"/>
              </w:rPr>
              <w:t xml:space="preserve">.г. </w:t>
            </w:r>
          </w:p>
          <w:p w:rsidR="00475824" w:rsidRPr="00C20E3A" w:rsidRDefault="00475824" w:rsidP="0083616B">
            <w:pPr>
              <w:ind w:left="284" w:right="62" w:firstLine="283"/>
              <w:jc w:val="center"/>
              <w:rPr>
                <w:rFonts w:ascii="Times New Roman" w:hAnsi="Times New Roman"/>
                <w:sz w:val="24"/>
                <w:szCs w:val="24"/>
              </w:rPr>
            </w:pPr>
          </w:p>
        </w:tc>
        <w:tc>
          <w:tcPr>
            <w:tcW w:w="4465" w:type="dxa"/>
          </w:tcPr>
          <w:p w:rsidR="00475824" w:rsidRPr="00C20E3A" w:rsidRDefault="00475824" w:rsidP="007941E1">
            <w:pPr>
              <w:pStyle w:val="a3"/>
              <w:numPr>
                <w:ilvl w:val="0"/>
                <w:numId w:val="80"/>
              </w:numPr>
              <w:spacing w:after="0" w:line="240" w:lineRule="auto"/>
              <w:jc w:val="both"/>
              <w:rPr>
                <w:rFonts w:ascii="Times New Roman" w:hAnsi="Times New Roman"/>
                <w:sz w:val="24"/>
                <w:szCs w:val="24"/>
              </w:rPr>
            </w:pPr>
            <w:r w:rsidRPr="00C20E3A">
              <w:rPr>
                <w:rFonts w:ascii="Times New Roman" w:hAnsi="Times New Roman"/>
                <w:sz w:val="24"/>
                <w:szCs w:val="24"/>
              </w:rPr>
              <w:t>Разработка мероприятий по пр</w:t>
            </w:r>
            <w:r w:rsidRPr="00C20E3A">
              <w:rPr>
                <w:rFonts w:ascii="Times New Roman" w:hAnsi="Times New Roman"/>
                <w:sz w:val="24"/>
                <w:szCs w:val="24"/>
              </w:rPr>
              <w:t>о</w:t>
            </w:r>
            <w:r w:rsidRPr="00C20E3A">
              <w:rPr>
                <w:rFonts w:ascii="Times New Roman" w:hAnsi="Times New Roman"/>
                <w:sz w:val="24"/>
                <w:szCs w:val="24"/>
              </w:rPr>
              <w:t>екту</w:t>
            </w:r>
          </w:p>
          <w:p w:rsidR="00475824" w:rsidRPr="00C20E3A" w:rsidRDefault="00475824" w:rsidP="007941E1">
            <w:pPr>
              <w:pStyle w:val="a3"/>
              <w:numPr>
                <w:ilvl w:val="0"/>
                <w:numId w:val="80"/>
              </w:numPr>
              <w:spacing w:after="0" w:line="240" w:lineRule="auto"/>
              <w:jc w:val="both"/>
              <w:rPr>
                <w:rFonts w:ascii="Times New Roman" w:hAnsi="Times New Roman"/>
                <w:sz w:val="24"/>
                <w:szCs w:val="24"/>
              </w:rPr>
            </w:pPr>
            <w:r w:rsidRPr="00C20E3A">
              <w:rPr>
                <w:rFonts w:ascii="Times New Roman" w:hAnsi="Times New Roman"/>
                <w:sz w:val="24"/>
                <w:szCs w:val="24"/>
              </w:rPr>
              <w:t>Участие в мероприятиях.</w:t>
            </w:r>
          </w:p>
          <w:p w:rsidR="00475824" w:rsidRPr="00C20E3A" w:rsidRDefault="00475824" w:rsidP="007941E1">
            <w:pPr>
              <w:pStyle w:val="a3"/>
              <w:numPr>
                <w:ilvl w:val="0"/>
                <w:numId w:val="80"/>
              </w:numPr>
              <w:spacing w:after="0" w:line="240" w:lineRule="auto"/>
              <w:jc w:val="both"/>
              <w:rPr>
                <w:rFonts w:ascii="Times New Roman" w:hAnsi="Times New Roman"/>
                <w:sz w:val="24"/>
                <w:szCs w:val="24"/>
              </w:rPr>
            </w:pPr>
            <w:r w:rsidRPr="00C20E3A">
              <w:rPr>
                <w:rFonts w:ascii="Times New Roman" w:hAnsi="Times New Roman"/>
                <w:sz w:val="24"/>
                <w:szCs w:val="24"/>
              </w:rPr>
              <w:t>Оформление текстового, метод</w:t>
            </w:r>
            <w:r w:rsidRPr="00C20E3A">
              <w:rPr>
                <w:rFonts w:ascii="Times New Roman" w:hAnsi="Times New Roman"/>
                <w:sz w:val="24"/>
                <w:szCs w:val="24"/>
              </w:rPr>
              <w:t>и</w:t>
            </w:r>
            <w:r w:rsidRPr="00C20E3A">
              <w:rPr>
                <w:rFonts w:ascii="Times New Roman" w:hAnsi="Times New Roman"/>
                <w:sz w:val="24"/>
                <w:szCs w:val="24"/>
              </w:rPr>
              <w:t>ческого, аудио, фото, видео м</w:t>
            </w:r>
            <w:r w:rsidRPr="00C20E3A">
              <w:rPr>
                <w:rFonts w:ascii="Times New Roman" w:hAnsi="Times New Roman"/>
                <w:sz w:val="24"/>
                <w:szCs w:val="24"/>
              </w:rPr>
              <w:t>а</w:t>
            </w:r>
            <w:r w:rsidRPr="00C20E3A">
              <w:rPr>
                <w:rFonts w:ascii="Times New Roman" w:hAnsi="Times New Roman"/>
                <w:sz w:val="24"/>
                <w:szCs w:val="24"/>
              </w:rPr>
              <w:t>териалов, наглядных и дидакт</w:t>
            </w:r>
            <w:r w:rsidRPr="00C20E3A">
              <w:rPr>
                <w:rFonts w:ascii="Times New Roman" w:hAnsi="Times New Roman"/>
                <w:sz w:val="24"/>
                <w:szCs w:val="24"/>
              </w:rPr>
              <w:t>и</w:t>
            </w:r>
            <w:r w:rsidRPr="00C20E3A">
              <w:rPr>
                <w:rFonts w:ascii="Times New Roman" w:hAnsi="Times New Roman"/>
                <w:sz w:val="24"/>
                <w:szCs w:val="24"/>
              </w:rPr>
              <w:t>ческих пособий.</w:t>
            </w:r>
          </w:p>
        </w:tc>
      </w:tr>
      <w:tr w:rsidR="00475824" w:rsidRPr="00E5380F" w:rsidTr="00CA6961">
        <w:tc>
          <w:tcPr>
            <w:tcW w:w="3168" w:type="dxa"/>
          </w:tcPr>
          <w:p w:rsidR="00475824" w:rsidRPr="00C20E3A" w:rsidRDefault="00475824" w:rsidP="0083616B">
            <w:pPr>
              <w:ind w:left="284" w:right="62" w:firstLine="283"/>
              <w:rPr>
                <w:rFonts w:ascii="Times New Roman" w:hAnsi="Times New Roman"/>
                <w:sz w:val="24"/>
                <w:szCs w:val="24"/>
              </w:rPr>
            </w:pPr>
            <w:r w:rsidRPr="00C20E3A">
              <w:rPr>
                <w:rFonts w:ascii="Times New Roman" w:hAnsi="Times New Roman"/>
                <w:sz w:val="24"/>
                <w:szCs w:val="24"/>
                <w:lang w:val="en-US"/>
              </w:rPr>
              <w:t>V</w:t>
            </w:r>
            <w:r w:rsidRPr="00C20E3A">
              <w:rPr>
                <w:rFonts w:ascii="Times New Roman" w:hAnsi="Times New Roman"/>
                <w:sz w:val="24"/>
                <w:szCs w:val="24"/>
              </w:rPr>
              <w:t>. Итогово-аналитический</w:t>
            </w:r>
          </w:p>
        </w:tc>
        <w:tc>
          <w:tcPr>
            <w:tcW w:w="2147" w:type="dxa"/>
          </w:tcPr>
          <w:p w:rsidR="00475824" w:rsidRPr="00C20E3A" w:rsidRDefault="00475824" w:rsidP="0083616B">
            <w:pPr>
              <w:ind w:left="284" w:right="62" w:firstLine="283"/>
              <w:jc w:val="center"/>
              <w:rPr>
                <w:rFonts w:ascii="Times New Roman" w:hAnsi="Times New Roman"/>
                <w:sz w:val="24"/>
                <w:szCs w:val="24"/>
              </w:rPr>
            </w:pPr>
            <w:r w:rsidRPr="00C20E3A">
              <w:rPr>
                <w:rFonts w:ascii="Times New Roman" w:hAnsi="Times New Roman"/>
                <w:sz w:val="24"/>
                <w:szCs w:val="24"/>
              </w:rPr>
              <w:t xml:space="preserve">2012 </w:t>
            </w:r>
          </w:p>
          <w:p w:rsidR="00475824" w:rsidRPr="00C20E3A" w:rsidRDefault="00475824" w:rsidP="0083616B">
            <w:pPr>
              <w:ind w:left="284" w:right="62" w:firstLine="283"/>
              <w:rPr>
                <w:rFonts w:ascii="Times New Roman" w:hAnsi="Times New Roman"/>
                <w:sz w:val="24"/>
                <w:szCs w:val="24"/>
              </w:rPr>
            </w:pPr>
            <w:r w:rsidRPr="00C20E3A">
              <w:rPr>
                <w:rFonts w:ascii="Times New Roman" w:hAnsi="Times New Roman"/>
                <w:sz w:val="24"/>
                <w:szCs w:val="24"/>
              </w:rPr>
              <w:t>(июнь)</w:t>
            </w:r>
          </w:p>
        </w:tc>
        <w:tc>
          <w:tcPr>
            <w:tcW w:w="4465" w:type="dxa"/>
          </w:tcPr>
          <w:p w:rsidR="00475824" w:rsidRPr="00C20E3A" w:rsidRDefault="00475824" w:rsidP="007941E1">
            <w:pPr>
              <w:pStyle w:val="a3"/>
              <w:numPr>
                <w:ilvl w:val="0"/>
                <w:numId w:val="81"/>
              </w:numPr>
              <w:spacing w:after="0" w:line="240" w:lineRule="auto"/>
              <w:jc w:val="both"/>
              <w:rPr>
                <w:rFonts w:ascii="Times New Roman" w:hAnsi="Times New Roman"/>
                <w:bCs/>
                <w:color w:val="000000"/>
                <w:sz w:val="24"/>
                <w:szCs w:val="24"/>
              </w:rPr>
            </w:pPr>
            <w:r w:rsidRPr="00C20E3A">
              <w:rPr>
                <w:rFonts w:ascii="Times New Roman" w:hAnsi="Times New Roman"/>
                <w:bCs/>
                <w:color w:val="000000"/>
                <w:sz w:val="24"/>
                <w:szCs w:val="24"/>
              </w:rPr>
              <w:t>Обобщение и анализ итогов пр</w:t>
            </w:r>
            <w:r w:rsidRPr="00C20E3A">
              <w:rPr>
                <w:rFonts w:ascii="Times New Roman" w:hAnsi="Times New Roman"/>
                <w:bCs/>
                <w:color w:val="000000"/>
                <w:sz w:val="24"/>
                <w:szCs w:val="24"/>
              </w:rPr>
              <w:t>о</w:t>
            </w:r>
            <w:r w:rsidRPr="00C20E3A">
              <w:rPr>
                <w:rFonts w:ascii="Times New Roman" w:hAnsi="Times New Roman"/>
                <w:bCs/>
                <w:color w:val="000000"/>
                <w:sz w:val="24"/>
                <w:szCs w:val="24"/>
              </w:rPr>
              <w:t>екта, систематизация результ</w:t>
            </w:r>
            <w:r w:rsidRPr="00C20E3A">
              <w:rPr>
                <w:rFonts w:ascii="Times New Roman" w:hAnsi="Times New Roman"/>
                <w:bCs/>
                <w:color w:val="000000"/>
                <w:sz w:val="24"/>
                <w:szCs w:val="24"/>
              </w:rPr>
              <w:t>а</w:t>
            </w:r>
            <w:r w:rsidRPr="00C20E3A">
              <w:rPr>
                <w:rFonts w:ascii="Times New Roman" w:hAnsi="Times New Roman"/>
                <w:bCs/>
                <w:color w:val="000000"/>
                <w:sz w:val="24"/>
                <w:szCs w:val="24"/>
              </w:rPr>
              <w:t>тов практической работы.</w:t>
            </w:r>
          </w:p>
          <w:p w:rsidR="00475824" w:rsidRPr="00C20E3A" w:rsidRDefault="00475824" w:rsidP="007941E1">
            <w:pPr>
              <w:pStyle w:val="a3"/>
              <w:numPr>
                <w:ilvl w:val="0"/>
                <w:numId w:val="81"/>
              </w:numPr>
              <w:spacing w:after="0" w:line="240" w:lineRule="auto"/>
              <w:jc w:val="both"/>
              <w:rPr>
                <w:rFonts w:ascii="Times New Roman" w:hAnsi="Times New Roman"/>
                <w:bCs/>
                <w:color w:val="000000"/>
                <w:sz w:val="24"/>
                <w:szCs w:val="24"/>
              </w:rPr>
            </w:pPr>
            <w:r w:rsidRPr="00C20E3A">
              <w:rPr>
                <w:rFonts w:ascii="Times New Roman" w:hAnsi="Times New Roman"/>
                <w:bCs/>
                <w:color w:val="000000"/>
                <w:sz w:val="24"/>
                <w:szCs w:val="24"/>
              </w:rPr>
              <w:t>Обработка результатов монит</w:t>
            </w:r>
            <w:r w:rsidRPr="00C20E3A">
              <w:rPr>
                <w:rFonts w:ascii="Times New Roman" w:hAnsi="Times New Roman"/>
                <w:bCs/>
                <w:color w:val="000000"/>
                <w:sz w:val="24"/>
                <w:szCs w:val="24"/>
              </w:rPr>
              <w:t>о</w:t>
            </w:r>
            <w:r w:rsidRPr="00C20E3A">
              <w:rPr>
                <w:rFonts w:ascii="Times New Roman" w:hAnsi="Times New Roman"/>
                <w:bCs/>
                <w:color w:val="000000"/>
                <w:sz w:val="24"/>
                <w:szCs w:val="24"/>
              </w:rPr>
              <w:t>ринга.</w:t>
            </w:r>
          </w:p>
          <w:p w:rsidR="00475824" w:rsidRPr="00C20E3A" w:rsidRDefault="00475824" w:rsidP="007941E1">
            <w:pPr>
              <w:pStyle w:val="a3"/>
              <w:numPr>
                <w:ilvl w:val="0"/>
                <w:numId w:val="81"/>
              </w:numPr>
              <w:spacing w:after="0" w:line="240" w:lineRule="auto"/>
              <w:jc w:val="both"/>
              <w:rPr>
                <w:rFonts w:ascii="Times New Roman" w:hAnsi="Times New Roman"/>
                <w:bCs/>
                <w:color w:val="000000"/>
                <w:sz w:val="24"/>
                <w:szCs w:val="24"/>
              </w:rPr>
            </w:pPr>
            <w:r w:rsidRPr="00C20E3A">
              <w:rPr>
                <w:rFonts w:ascii="Times New Roman" w:hAnsi="Times New Roman"/>
                <w:bCs/>
                <w:color w:val="000000"/>
                <w:sz w:val="24"/>
                <w:szCs w:val="24"/>
              </w:rPr>
              <w:t>Рефлексия (анализ) итогов прое</w:t>
            </w:r>
            <w:r w:rsidRPr="00C20E3A">
              <w:rPr>
                <w:rFonts w:ascii="Times New Roman" w:hAnsi="Times New Roman"/>
                <w:bCs/>
                <w:color w:val="000000"/>
                <w:sz w:val="24"/>
                <w:szCs w:val="24"/>
              </w:rPr>
              <w:t>к</w:t>
            </w:r>
            <w:r w:rsidRPr="00C20E3A">
              <w:rPr>
                <w:rFonts w:ascii="Times New Roman" w:hAnsi="Times New Roman"/>
                <w:bCs/>
                <w:color w:val="000000"/>
                <w:sz w:val="24"/>
                <w:szCs w:val="24"/>
              </w:rPr>
              <w:t>та.</w:t>
            </w:r>
          </w:p>
          <w:p w:rsidR="00475824" w:rsidRPr="00C20E3A" w:rsidRDefault="00475824" w:rsidP="007941E1">
            <w:pPr>
              <w:pStyle w:val="a3"/>
              <w:numPr>
                <w:ilvl w:val="0"/>
                <w:numId w:val="81"/>
              </w:numPr>
              <w:spacing w:after="0" w:line="240" w:lineRule="auto"/>
              <w:jc w:val="both"/>
              <w:rPr>
                <w:rFonts w:ascii="Times New Roman" w:hAnsi="Times New Roman"/>
                <w:bCs/>
                <w:color w:val="000000"/>
                <w:sz w:val="24"/>
                <w:szCs w:val="24"/>
              </w:rPr>
            </w:pPr>
            <w:r w:rsidRPr="00C20E3A">
              <w:rPr>
                <w:rFonts w:ascii="Times New Roman" w:hAnsi="Times New Roman"/>
                <w:sz w:val="24"/>
                <w:szCs w:val="24"/>
              </w:rPr>
              <w:t>Обобщение опыта работы по да</w:t>
            </w:r>
            <w:r w:rsidRPr="00C20E3A">
              <w:rPr>
                <w:rFonts w:ascii="Times New Roman" w:hAnsi="Times New Roman"/>
                <w:sz w:val="24"/>
                <w:szCs w:val="24"/>
              </w:rPr>
              <w:t>н</w:t>
            </w:r>
            <w:r w:rsidRPr="00C20E3A">
              <w:rPr>
                <w:rFonts w:ascii="Times New Roman" w:hAnsi="Times New Roman"/>
                <w:sz w:val="24"/>
                <w:szCs w:val="24"/>
              </w:rPr>
              <w:t>ной теме на Методическом С</w:t>
            </w:r>
            <w:r w:rsidRPr="00C20E3A">
              <w:rPr>
                <w:rFonts w:ascii="Times New Roman" w:hAnsi="Times New Roman"/>
                <w:sz w:val="24"/>
                <w:szCs w:val="24"/>
              </w:rPr>
              <w:t>о</w:t>
            </w:r>
            <w:r w:rsidRPr="00C20E3A">
              <w:rPr>
                <w:rFonts w:ascii="Times New Roman" w:hAnsi="Times New Roman"/>
                <w:sz w:val="24"/>
                <w:szCs w:val="24"/>
              </w:rPr>
              <w:t>вете и на школьной конфере</w:t>
            </w:r>
            <w:r w:rsidRPr="00C20E3A">
              <w:rPr>
                <w:rFonts w:ascii="Times New Roman" w:hAnsi="Times New Roman"/>
                <w:sz w:val="24"/>
                <w:szCs w:val="24"/>
              </w:rPr>
              <w:t>н</w:t>
            </w:r>
            <w:r w:rsidRPr="00C20E3A">
              <w:rPr>
                <w:rFonts w:ascii="Times New Roman" w:hAnsi="Times New Roman"/>
                <w:sz w:val="24"/>
                <w:szCs w:val="24"/>
              </w:rPr>
              <w:t xml:space="preserve">ции. </w:t>
            </w:r>
          </w:p>
          <w:p w:rsidR="00475824" w:rsidRPr="00C20E3A" w:rsidRDefault="00475824" w:rsidP="00AB12DA">
            <w:pPr>
              <w:pStyle w:val="a3"/>
              <w:ind w:left="105"/>
              <w:rPr>
                <w:rFonts w:ascii="Times New Roman" w:hAnsi="Times New Roman"/>
                <w:sz w:val="24"/>
                <w:szCs w:val="24"/>
              </w:rPr>
            </w:pPr>
          </w:p>
          <w:p w:rsidR="00475824" w:rsidRPr="00C20E3A" w:rsidRDefault="00475824" w:rsidP="007941E1">
            <w:pPr>
              <w:pStyle w:val="a3"/>
              <w:numPr>
                <w:ilvl w:val="0"/>
                <w:numId w:val="81"/>
              </w:numPr>
              <w:spacing w:after="0" w:line="240" w:lineRule="auto"/>
              <w:jc w:val="both"/>
              <w:rPr>
                <w:rFonts w:ascii="Times New Roman" w:hAnsi="Times New Roman"/>
                <w:bCs/>
                <w:color w:val="000000"/>
                <w:sz w:val="24"/>
                <w:szCs w:val="24"/>
              </w:rPr>
            </w:pPr>
            <w:r w:rsidRPr="00C20E3A">
              <w:rPr>
                <w:rFonts w:ascii="Times New Roman" w:hAnsi="Times New Roman"/>
                <w:sz w:val="24"/>
                <w:szCs w:val="24"/>
              </w:rPr>
              <w:t>Выработка методических рек</w:t>
            </w:r>
            <w:r w:rsidRPr="00C20E3A">
              <w:rPr>
                <w:rFonts w:ascii="Times New Roman" w:hAnsi="Times New Roman"/>
                <w:sz w:val="24"/>
                <w:szCs w:val="24"/>
              </w:rPr>
              <w:t>о</w:t>
            </w:r>
            <w:r w:rsidRPr="00C20E3A">
              <w:rPr>
                <w:rFonts w:ascii="Times New Roman" w:hAnsi="Times New Roman"/>
                <w:sz w:val="24"/>
                <w:szCs w:val="24"/>
              </w:rPr>
              <w:t>мендаций по организации с</w:t>
            </w:r>
            <w:r w:rsidRPr="00C20E3A">
              <w:rPr>
                <w:rFonts w:ascii="Times New Roman" w:hAnsi="Times New Roman"/>
                <w:sz w:val="24"/>
                <w:szCs w:val="24"/>
              </w:rPr>
              <w:t>о</w:t>
            </w:r>
            <w:r w:rsidRPr="00C20E3A">
              <w:rPr>
                <w:rFonts w:ascii="Times New Roman" w:hAnsi="Times New Roman"/>
                <w:sz w:val="24"/>
                <w:szCs w:val="24"/>
              </w:rPr>
              <w:t>вершенствованию внедрения с</w:t>
            </w:r>
            <w:r w:rsidRPr="00C20E3A">
              <w:rPr>
                <w:rFonts w:ascii="Times New Roman" w:hAnsi="Times New Roman"/>
                <w:sz w:val="24"/>
                <w:szCs w:val="24"/>
              </w:rPr>
              <w:t>о</w:t>
            </w:r>
            <w:r w:rsidRPr="00C20E3A">
              <w:rPr>
                <w:rFonts w:ascii="Times New Roman" w:hAnsi="Times New Roman"/>
                <w:sz w:val="24"/>
                <w:szCs w:val="24"/>
              </w:rPr>
              <w:t>временных подходов к педаг</w:t>
            </w:r>
            <w:r w:rsidRPr="00C20E3A">
              <w:rPr>
                <w:rFonts w:ascii="Times New Roman" w:hAnsi="Times New Roman"/>
                <w:sz w:val="24"/>
                <w:szCs w:val="24"/>
              </w:rPr>
              <w:t>о</w:t>
            </w:r>
            <w:r w:rsidRPr="00C20E3A">
              <w:rPr>
                <w:rFonts w:ascii="Times New Roman" w:hAnsi="Times New Roman"/>
                <w:sz w:val="24"/>
                <w:szCs w:val="24"/>
              </w:rPr>
              <w:t>гическому оцениванию.</w:t>
            </w:r>
          </w:p>
        </w:tc>
      </w:tr>
    </w:tbl>
    <w:p w:rsidR="00475824" w:rsidRPr="0083616B" w:rsidRDefault="00475824" w:rsidP="007351E9">
      <w:pPr>
        <w:shd w:val="clear" w:color="auto" w:fill="FFFFFF"/>
        <w:ind w:right="62"/>
        <w:rPr>
          <w:rFonts w:ascii="Times New Roman" w:hAnsi="Times New Roman"/>
          <w:sz w:val="28"/>
          <w:szCs w:val="28"/>
        </w:rPr>
      </w:pPr>
    </w:p>
    <w:p w:rsidR="00475824" w:rsidRPr="0083616B" w:rsidRDefault="00475824" w:rsidP="0083616B">
      <w:pPr>
        <w:shd w:val="clear" w:color="auto" w:fill="FFFFFF"/>
        <w:ind w:left="284" w:right="62" w:firstLine="283"/>
        <w:jc w:val="center"/>
        <w:rPr>
          <w:rFonts w:ascii="Times New Roman" w:hAnsi="Times New Roman"/>
          <w:b/>
          <w:sz w:val="28"/>
          <w:szCs w:val="28"/>
        </w:rPr>
      </w:pPr>
      <w:r w:rsidRPr="0083616B">
        <w:rPr>
          <w:rFonts w:ascii="Times New Roman" w:hAnsi="Times New Roman"/>
          <w:b/>
          <w:sz w:val="28"/>
          <w:szCs w:val="28"/>
        </w:rPr>
        <w:t>План реализации проекта</w:t>
      </w:r>
    </w:p>
    <w:p w:rsidR="00475824" w:rsidRPr="0083616B" w:rsidRDefault="00475824" w:rsidP="007351E9">
      <w:pPr>
        <w:shd w:val="clear" w:color="auto" w:fill="FFFFFF"/>
        <w:ind w:left="284" w:right="62" w:firstLine="283"/>
        <w:jc w:val="center"/>
        <w:rPr>
          <w:rFonts w:ascii="Times New Roman" w:hAnsi="Times New Roman"/>
          <w:b/>
          <w:sz w:val="28"/>
          <w:szCs w:val="28"/>
        </w:rPr>
      </w:pPr>
      <w:r w:rsidRPr="0083616B">
        <w:rPr>
          <w:rFonts w:ascii="Times New Roman" w:hAnsi="Times New Roman"/>
          <w:b/>
          <w:sz w:val="28"/>
          <w:szCs w:val="28"/>
        </w:rPr>
        <w:t>по направлениям деятельности</w:t>
      </w:r>
    </w:p>
    <w:tbl>
      <w:tblPr>
        <w:tblW w:w="10057" w:type="dxa"/>
        <w:jc w:val="right"/>
        <w:tblInd w:w="5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1"/>
        <w:gridCol w:w="3042"/>
        <w:gridCol w:w="1704"/>
        <w:gridCol w:w="3000"/>
      </w:tblGrid>
      <w:tr w:rsidR="00475824" w:rsidRPr="00E5380F" w:rsidTr="00CA6961">
        <w:trPr>
          <w:jc w:val="right"/>
        </w:trPr>
        <w:tc>
          <w:tcPr>
            <w:tcW w:w="2311" w:type="dxa"/>
          </w:tcPr>
          <w:p w:rsidR="00475824" w:rsidRPr="0083616B" w:rsidRDefault="00475824" w:rsidP="0083616B">
            <w:pPr>
              <w:ind w:left="160" w:firstLine="283"/>
              <w:jc w:val="center"/>
              <w:rPr>
                <w:rFonts w:ascii="Times New Roman" w:hAnsi="Times New Roman"/>
                <w:sz w:val="24"/>
                <w:szCs w:val="24"/>
              </w:rPr>
            </w:pPr>
            <w:r w:rsidRPr="0083616B">
              <w:rPr>
                <w:rFonts w:ascii="Times New Roman" w:hAnsi="Times New Roman"/>
                <w:sz w:val="24"/>
                <w:szCs w:val="24"/>
              </w:rPr>
              <w:t>Целевая</w:t>
            </w:r>
          </w:p>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t>группа</w:t>
            </w:r>
          </w:p>
          <w:p w:rsidR="00475824" w:rsidRPr="0083616B" w:rsidRDefault="00475824" w:rsidP="0083616B">
            <w:pPr>
              <w:ind w:left="284" w:firstLine="283"/>
              <w:jc w:val="center"/>
              <w:rPr>
                <w:rFonts w:ascii="Times New Roman" w:hAnsi="Times New Roman"/>
                <w:sz w:val="24"/>
                <w:szCs w:val="24"/>
              </w:rPr>
            </w:pPr>
          </w:p>
        </w:tc>
        <w:tc>
          <w:tcPr>
            <w:tcW w:w="0" w:type="auto"/>
          </w:tcPr>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t>Мероприятия</w:t>
            </w:r>
          </w:p>
        </w:tc>
        <w:tc>
          <w:tcPr>
            <w:tcW w:w="1704" w:type="dxa"/>
          </w:tcPr>
          <w:p w:rsidR="00475824" w:rsidRPr="0083616B" w:rsidRDefault="00475824" w:rsidP="0083616B">
            <w:pPr>
              <w:ind w:left="158" w:right="164"/>
              <w:jc w:val="center"/>
              <w:rPr>
                <w:rFonts w:ascii="Times New Roman" w:hAnsi="Times New Roman"/>
                <w:sz w:val="24"/>
                <w:szCs w:val="24"/>
              </w:rPr>
            </w:pPr>
            <w:r w:rsidRPr="0083616B">
              <w:rPr>
                <w:rFonts w:ascii="Times New Roman" w:hAnsi="Times New Roman"/>
                <w:sz w:val="24"/>
                <w:szCs w:val="24"/>
              </w:rPr>
              <w:t>Сроки</w:t>
            </w:r>
          </w:p>
        </w:tc>
        <w:tc>
          <w:tcPr>
            <w:tcW w:w="3000" w:type="dxa"/>
          </w:tcPr>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t>Ответственный</w:t>
            </w:r>
          </w:p>
        </w:tc>
      </w:tr>
      <w:tr w:rsidR="00475824" w:rsidRPr="00E5380F" w:rsidTr="00CA6961">
        <w:trPr>
          <w:trHeight w:val="1977"/>
          <w:jc w:val="right"/>
        </w:trPr>
        <w:tc>
          <w:tcPr>
            <w:tcW w:w="2311" w:type="dxa"/>
          </w:tcPr>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Преподават</w:t>
            </w:r>
            <w:r w:rsidRPr="0083616B">
              <w:rPr>
                <w:rFonts w:ascii="Times New Roman" w:hAnsi="Times New Roman"/>
                <w:sz w:val="24"/>
                <w:szCs w:val="24"/>
              </w:rPr>
              <w:t>е</w:t>
            </w:r>
            <w:r w:rsidRPr="0083616B">
              <w:rPr>
                <w:rFonts w:ascii="Times New Roman" w:hAnsi="Times New Roman"/>
                <w:sz w:val="24"/>
                <w:szCs w:val="24"/>
              </w:rPr>
              <w:t>ли, концертме</w:t>
            </w:r>
            <w:r w:rsidRPr="0083616B">
              <w:rPr>
                <w:rFonts w:ascii="Times New Roman" w:hAnsi="Times New Roman"/>
                <w:sz w:val="24"/>
                <w:szCs w:val="24"/>
              </w:rPr>
              <w:t>й</w:t>
            </w:r>
            <w:r w:rsidRPr="0083616B">
              <w:rPr>
                <w:rFonts w:ascii="Times New Roman" w:hAnsi="Times New Roman"/>
                <w:sz w:val="24"/>
                <w:szCs w:val="24"/>
              </w:rPr>
              <w:t xml:space="preserve">стеры </w:t>
            </w:r>
          </w:p>
        </w:tc>
        <w:tc>
          <w:tcPr>
            <w:tcW w:w="0" w:type="auto"/>
          </w:tcPr>
          <w:p w:rsidR="00475824" w:rsidRPr="0083616B" w:rsidRDefault="00475824" w:rsidP="0083616B">
            <w:pPr>
              <w:ind w:left="284" w:firstLine="283"/>
              <w:jc w:val="both"/>
              <w:rPr>
                <w:rFonts w:ascii="Times New Roman" w:hAnsi="Times New Roman"/>
                <w:sz w:val="24"/>
                <w:szCs w:val="24"/>
              </w:rPr>
            </w:pPr>
            <w:r w:rsidRPr="0083616B">
              <w:rPr>
                <w:rFonts w:ascii="Times New Roman" w:hAnsi="Times New Roman"/>
                <w:sz w:val="24"/>
                <w:szCs w:val="24"/>
              </w:rPr>
              <w:t>Обучающий семинар «Реализация совреме</w:t>
            </w:r>
            <w:r w:rsidRPr="0083616B">
              <w:rPr>
                <w:rFonts w:ascii="Times New Roman" w:hAnsi="Times New Roman"/>
                <w:sz w:val="24"/>
                <w:szCs w:val="24"/>
              </w:rPr>
              <w:t>н</w:t>
            </w:r>
            <w:r w:rsidRPr="0083616B">
              <w:rPr>
                <w:rFonts w:ascii="Times New Roman" w:hAnsi="Times New Roman"/>
                <w:sz w:val="24"/>
                <w:szCs w:val="24"/>
              </w:rPr>
              <w:t>ных подходов к педаг</w:t>
            </w:r>
            <w:r w:rsidRPr="0083616B">
              <w:rPr>
                <w:rFonts w:ascii="Times New Roman" w:hAnsi="Times New Roman"/>
                <w:sz w:val="24"/>
                <w:szCs w:val="24"/>
              </w:rPr>
              <w:t>о</w:t>
            </w:r>
            <w:r w:rsidRPr="0083616B">
              <w:rPr>
                <w:rFonts w:ascii="Times New Roman" w:hAnsi="Times New Roman"/>
                <w:sz w:val="24"/>
                <w:szCs w:val="24"/>
              </w:rPr>
              <w:t>гическому оцениванию на уроке в музыкальной школе»</w:t>
            </w:r>
          </w:p>
        </w:tc>
        <w:tc>
          <w:tcPr>
            <w:tcW w:w="1704" w:type="dxa"/>
          </w:tcPr>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t>ноябрь</w:t>
            </w:r>
          </w:p>
          <w:p w:rsidR="00475824" w:rsidRPr="0083616B" w:rsidRDefault="00475824" w:rsidP="00CA6961">
            <w:pPr>
              <w:tabs>
                <w:tab w:val="center" w:pos="627"/>
              </w:tabs>
              <w:rPr>
                <w:rFonts w:ascii="Times New Roman" w:hAnsi="Times New Roman"/>
                <w:sz w:val="24"/>
                <w:szCs w:val="24"/>
              </w:rPr>
            </w:pPr>
          </w:p>
          <w:p w:rsidR="00475824" w:rsidRPr="0083616B" w:rsidRDefault="00475824" w:rsidP="0083616B">
            <w:pPr>
              <w:tabs>
                <w:tab w:val="center" w:pos="627"/>
              </w:tabs>
              <w:ind w:left="284" w:firstLine="283"/>
              <w:rPr>
                <w:rFonts w:ascii="Times New Roman" w:hAnsi="Times New Roman"/>
                <w:sz w:val="24"/>
                <w:szCs w:val="24"/>
              </w:rPr>
            </w:pPr>
          </w:p>
        </w:tc>
        <w:tc>
          <w:tcPr>
            <w:tcW w:w="3000" w:type="dxa"/>
          </w:tcPr>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Залесова О.А.</w:t>
            </w:r>
          </w:p>
          <w:p w:rsidR="00475824" w:rsidRPr="0083616B" w:rsidRDefault="00475824" w:rsidP="00CA6961">
            <w:pPr>
              <w:ind w:left="284" w:firstLine="283"/>
              <w:rPr>
                <w:rFonts w:ascii="Times New Roman" w:hAnsi="Times New Roman"/>
                <w:sz w:val="24"/>
                <w:szCs w:val="24"/>
              </w:rPr>
            </w:pPr>
            <w:r w:rsidRPr="0083616B">
              <w:rPr>
                <w:rFonts w:ascii="Times New Roman" w:hAnsi="Times New Roman"/>
                <w:sz w:val="24"/>
                <w:szCs w:val="24"/>
              </w:rPr>
              <w:t>Петров Н.Н</w:t>
            </w:r>
          </w:p>
        </w:tc>
      </w:tr>
      <w:tr w:rsidR="00475824" w:rsidRPr="00E5380F" w:rsidTr="00CA6961">
        <w:trPr>
          <w:jc w:val="right"/>
        </w:trPr>
        <w:tc>
          <w:tcPr>
            <w:tcW w:w="2311" w:type="dxa"/>
          </w:tcPr>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Родители об</w:t>
            </w:r>
            <w:r w:rsidRPr="0083616B">
              <w:rPr>
                <w:rFonts w:ascii="Times New Roman" w:hAnsi="Times New Roman"/>
                <w:sz w:val="24"/>
                <w:szCs w:val="24"/>
              </w:rPr>
              <w:t>у</w:t>
            </w:r>
            <w:r w:rsidRPr="0083616B">
              <w:rPr>
                <w:rFonts w:ascii="Times New Roman" w:hAnsi="Times New Roman"/>
                <w:sz w:val="24"/>
                <w:szCs w:val="24"/>
              </w:rPr>
              <w:t>чающихся</w:t>
            </w:r>
          </w:p>
        </w:tc>
        <w:tc>
          <w:tcPr>
            <w:tcW w:w="0" w:type="auto"/>
          </w:tcPr>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Обучающий семинар для родителей «Форм</w:t>
            </w:r>
            <w:r w:rsidRPr="0083616B">
              <w:rPr>
                <w:rFonts w:ascii="Times New Roman" w:hAnsi="Times New Roman"/>
                <w:sz w:val="24"/>
                <w:szCs w:val="24"/>
              </w:rPr>
              <w:t>и</w:t>
            </w:r>
            <w:r w:rsidRPr="0083616B">
              <w:rPr>
                <w:rFonts w:ascii="Times New Roman" w:hAnsi="Times New Roman"/>
                <w:sz w:val="24"/>
                <w:szCs w:val="24"/>
              </w:rPr>
              <w:t xml:space="preserve">рование самооценки </w:t>
            </w:r>
            <w:r w:rsidRPr="0083616B">
              <w:rPr>
                <w:rFonts w:ascii="Times New Roman" w:hAnsi="Times New Roman"/>
                <w:sz w:val="24"/>
                <w:szCs w:val="24"/>
              </w:rPr>
              <w:lastRenderedPageBreak/>
              <w:t>обучающихся»</w:t>
            </w: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Классные концерты для родителей</w:t>
            </w:r>
          </w:p>
        </w:tc>
        <w:tc>
          <w:tcPr>
            <w:tcW w:w="1704" w:type="dxa"/>
          </w:tcPr>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t xml:space="preserve">декабрь </w:t>
            </w:r>
            <w:smartTag w:uri="urn:schemas-microsoft-com:office:smarttags" w:element="metricconverter">
              <w:smartTagPr>
                <w:attr w:name="ProductID" w:val="2011 г"/>
              </w:smartTagPr>
              <w:r w:rsidRPr="0083616B">
                <w:rPr>
                  <w:rFonts w:ascii="Times New Roman" w:hAnsi="Times New Roman"/>
                  <w:sz w:val="24"/>
                  <w:szCs w:val="24"/>
                </w:rPr>
                <w:lastRenderedPageBreak/>
                <w:t>2011 г</w:t>
              </w:r>
            </w:smartTag>
            <w:r w:rsidRPr="0083616B">
              <w:rPr>
                <w:rFonts w:ascii="Times New Roman" w:hAnsi="Times New Roman"/>
                <w:sz w:val="24"/>
                <w:szCs w:val="24"/>
              </w:rPr>
              <w:t>.</w:t>
            </w:r>
          </w:p>
          <w:p w:rsidR="00475824" w:rsidRPr="0083616B" w:rsidRDefault="00475824" w:rsidP="0083616B">
            <w:pPr>
              <w:ind w:left="284" w:firstLine="283"/>
              <w:jc w:val="center"/>
              <w:rPr>
                <w:rFonts w:ascii="Times New Roman" w:hAnsi="Times New Roman"/>
                <w:sz w:val="24"/>
                <w:szCs w:val="24"/>
              </w:rPr>
            </w:pPr>
          </w:p>
        </w:tc>
        <w:tc>
          <w:tcPr>
            <w:tcW w:w="3000" w:type="dxa"/>
          </w:tcPr>
          <w:p w:rsidR="00475824" w:rsidRPr="0083616B" w:rsidRDefault="00475824" w:rsidP="0083616B">
            <w:pPr>
              <w:ind w:left="62"/>
              <w:jc w:val="both"/>
              <w:rPr>
                <w:rFonts w:ascii="Times New Roman" w:hAnsi="Times New Roman"/>
                <w:sz w:val="24"/>
                <w:szCs w:val="24"/>
              </w:rPr>
            </w:pPr>
          </w:p>
          <w:p w:rsidR="00475824" w:rsidRPr="0083616B" w:rsidRDefault="00475824" w:rsidP="0083616B">
            <w:pPr>
              <w:ind w:left="62"/>
              <w:jc w:val="both"/>
              <w:rPr>
                <w:rFonts w:ascii="Times New Roman" w:hAnsi="Times New Roman"/>
                <w:sz w:val="24"/>
                <w:szCs w:val="24"/>
              </w:rPr>
            </w:pPr>
            <w:r w:rsidRPr="0083616B">
              <w:rPr>
                <w:rFonts w:ascii="Times New Roman" w:hAnsi="Times New Roman"/>
                <w:sz w:val="24"/>
                <w:szCs w:val="24"/>
              </w:rPr>
              <w:t>Залесова О.А.</w:t>
            </w:r>
          </w:p>
          <w:p w:rsidR="00475824" w:rsidRPr="0083616B" w:rsidRDefault="00475824" w:rsidP="0083616B">
            <w:pPr>
              <w:ind w:left="62"/>
              <w:jc w:val="both"/>
              <w:rPr>
                <w:rFonts w:ascii="Times New Roman" w:hAnsi="Times New Roman"/>
                <w:sz w:val="24"/>
                <w:szCs w:val="24"/>
              </w:rPr>
            </w:pPr>
            <w:r w:rsidRPr="0083616B">
              <w:rPr>
                <w:rFonts w:ascii="Times New Roman" w:hAnsi="Times New Roman"/>
                <w:sz w:val="24"/>
                <w:szCs w:val="24"/>
              </w:rPr>
              <w:lastRenderedPageBreak/>
              <w:t>Петров Н.Н.</w:t>
            </w:r>
          </w:p>
          <w:p w:rsidR="00475824" w:rsidRPr="0083616B" w:rsidRDefault="00475824" w:rsidP="0083616B">
            <w:pPr>
              <w:ind w:left="62"/>
              <w:jc w:val="both"/>
              <w:rPr>
                <w:rFonts w:ascii="Times New Roman" w:hAnsi="Times New Roman"/>
                <w:sz w:val="24"/>
                <w:szCs w:val="24"/>
              </w:rPr>
            </w:pPr>
            <w:r w:rsidRPr="0083616B">
              <w:rPr>
                <w:rFonts w:ascii="Times New Roman" w:hAnsi="Times New Roman"/>
                <w:sz w:val="24"/>
                <w:szCs w:val="24"/>
              </w:rPr>
              <w:t>Ольховская Т.Ф.</w:t>
            </w:r>
          </w:p>
          <w:p w:rsidR="00475824" w:rsidRPr="0083616B" w:rsidRDefault="00475824" w:rsidP="0083616B">
            <w:pPr>
              <w:ind w:left="62"/>
              <w:jc w:val="both"/>
              <w:rPr>
                <w:rFonts w:ascii="Times New Roman" w:hAnsi="Times New Roman"/>
                <w:sz w:val="24"/>
                <w:szCs w:val="24"/>
              </w:rPr>
            </w:pPr>
            <w:r w:rsidRPr="0083616B">
              <w:rPr>
                <w:rFonts w:ascii="Times New Roman" w:hAnsi="Times New Roman"/>
                <w:sz w:val="24"/>
                <w:szCs w:val="24"/>
              </w:rPr>
              <w:t xml:space="preserve">Залесова О.А. </w:t>
            </w:r>
          </w:p>
          <w:p w:rsidR="00475824" w:rsidRPr="00E5380F" w:rsidRDefault="00475824" w:rsidP="0083616B">
            <w:pPr>
              <w:ind w:left="62"/>
              <w:jc w:val="both"/>
              <w:rPr>
                <w:rFonts w:ascii="Times New Roman" w:hAnsi="Times New Roman"/>
                <w:sz w:val="24"/>
                <w:szCs w:val="24"/>
              </w:rPr>
            </w:pPr>
            <w:r w:rsidRPr="0083616B">
              <w:rPr>
                <w:rFonts w:ascii="Times New Roman" w:hAnsi="Times New Roman"/>
                <w:sz w:val="24"/>
                <w:szCs w:val="24"/>
              </w:rPr>
              <w:t>КузнецоваА.Л., Шишм</w:t>
            </w:r>
            <w:r w:rsidRPr="0083616B">
              <w:rPr>
                <w:rFonts w:ascii="Times New Roman" w:hAnsi="Times New Roman"/>
                <w:sz w:val="24"/>
                <w:szCs w:val="24"/>
              </w:rPr>
              <w:t>а</w:t>
            </w:r>
            <w:r w:rsidRPr="0083616B">
              <w:rPr>
                <w:rFonts w:ascii="Times New Roman" w:hAnsi="Times New Roman"/>
                <w:sz w:val="24"/>
                <w:szCs w:val="24"/>
              </w:rPr>
              <w:t xml:space="preserve">кова О.В., </w:t>
            </w:r>
          </w:p>
          <w:p w:rsidR="00475824" w:rsidRPr="0083616B" w:rsidRDefault="00475824" w:rsidP="00CA6961">
            <w:pPr>
              <w:ind w:left="62"/>
              <w:jc w:val="both"/>
              <w:rPr>
                <w:rFonts w:ascii="Times New Roman" w:hAnsi="Times New Roman"/>
                <w:sz w:val="24"/>
                <w:szCs w:val="24"/>
              </w:rPr>
            </w:pPr>
            <w:r w:rsidRPr="0083616B">
              <w:rPr>
                <w:rFonts w:ascii="Times New Roman" w:hAnsi="Times New Roman"/>
                <w:sz w:val="24"/>
                <w:szCs w:val="24"/>
              </w:rPr>
              <w:t>БугаеваЕ.П., Краснор</w:t>
            </w:r>
            <w:r w:rsidRPr="0083616B">
              <w:rPr>
                <w:rFonts w:ascii="Times New Roman" w:hAnsi="Times New Roman"/>
                <w:sz w:val="24"/>
                <w:szCs w:val="24"/>
              </w:rPr>
              <w:t>а</w:t>
            </w:r>
            <w:r w:rsidRPr="0083616B">
              <w:rPr>
                <w:rFonts w:ascii="Times New Roman" w:hAnsi="Times New Roman"/>
                <w:sz w:val="24"/>
                <w:szCs w:val="24"/>
              </w:rPr>
              <w:t xml:space="preserve">менская Ю.В., </w:t>
            </w:r>
          </w:p>
          <w:p w:rsidR="00475824" w:rsidRPr="0083616B" w:rsidRDefault="00475824" w:rsidP="00CA6961">
            <w:pPr>
              <w:jc w:val="both"/>
              <w:rPr>
                <w:rFonts w:ascii="Times New Roman" w:hAnsi="Times New Roman"/>
                <w:sz w:val="24"/>
                <w:szCs w:val="24"/>
              </w:rPr>
            </w:pPr>
            <w:r w:rsidRPr="0083616B">
              <w:rPr>
                <w:rFonts w:ascii="Times New Roman" w:hAnsi="Times New Roman"/>
                <w:sz w:val="24"/>
                <w:szCs w:val="24"/>
              </w:rPr>
              <w:t>Мизинцева И.В.</w:t>
            </w:r>
          </w:p>
        </w:tc>
      </w:tr>
      <w:tr w:rsidR="00475824" w:rsidRPr="00E5380F" w:rsidTr="00CA6961">
        <w:trPr>
          <w:jc w:val="right"/>
        </w:trPr>
        <w:tc>
          <w:tcPr>
            <w:tcW w:w="2311" w:type="dxa"/>
          </w:tcPr>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lastRenderedPageBreak/>
              <w:t>Преподават</w:t>
            </w:r>
            <w:r w:rsidRPr="0083616B">
              <w:rPr>
                <w:rFonts w:ascii="Times New Roman" w:hAnsi="Times New Roman"/>
                <w:sz w:val="24"/>
                <w:szCs w:val="24"/>
              </w:rPr>
              <w:t>е</w:t>
            </w:r>
            <w:r w:rsidRPr="0083616B">
              <w:rPr>
                <w:rFonts w:ascii="Times New Roman" w:hAnsi="Times New Roman"/>
                <w:sz w:val="24"/>
                <w:szCs w:val="24"/>
              </w:rPr>
              <w:t>ли, концертме</w:t>
            </w:r>
            <w:r w:rsidRPr="0083616B">
              <w:rPr>
                <w:rFonts w:ascii="Times New Roman" w:hAnsi="Times New Roman"/>
                <w:sz w:val="24"/>
                <w:szCs w:val="24"/>
              </w:rPr>
              <w:t>й</w:t>
            </w:r>
            <w:r w:rsidRPr="0083616B">
              <w:rPr>
                <w:rFonts w:ascii="Times New Roman" w:hAnsi="Times New Roman"/>
                <w:sz w:val="24"/>
                <w:szCs w:val="24"/>
              </w:rPr>
              <w:t>стеры ДМШ и ДШИ г. Вологды и Вологодской области</w:t>
            </w:r>
          </w:p>
        </w:tc>
        <w:tc>
          <w:tcPr>
            <w:tcW w:w="0" w:type="auto"/>
          </w:tcPr>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Открытая городская научно-практической конференция «Комп</w:t>
            </w:r>
            <w:r w:rsidRPr="0083616B">
              <w:rPr>
                <w:rFonts w:ascii="Times New Roman" w:hAnsi="Times New Roman"/>
                <w:sz w:val="24"/>
                <w:szCs w:val="24"/>
              </w:rPr>
              <w:t>е</w:t>
            </w:r>
            <w:r w:rsidRPr="0083616B">
              <w:rPr>
                <w:rFonts w:ascii="Times New Roman" w:hAnsi="Times New Roman"/>
                <w:sz w:val="24"/>
                <w:szCs w:val="24"/>
              </w:rPr>
              <w:t>тентностный подход как основа развивающего образования: проблемы, сущность, перспект</w:t>
            </w:r>
            <w:r w:rsidRPr="0083616B">
              <w:rPr>
                <w:rFonts w:ascii="Times New Roman" w:hAnsi="Times New Roman"/>
                <w:sz w:val="24"/>
                <w:szCs w:val="24"/>
              </w:rPr>
              <w:t>и</w:t>
            </w:r>
            <w:r w:rsidRPr="0083616B">
              <w:rPr>
                <w:rFonts w:ascii="Times New Roman" w:hAnsi="Times New Roman"/>
                <w:sz w:val="24"/>
                <w:szCs w:val="24"/>
              </w:rPr>
              <w:t>вы».</w:t>
            </w: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 xml:space="preserve"> . Открытый урок преп. Лейкиной М.В. по теме «Формы работы в группе раннего эстет</w:t>
            </w:r>
            <w:r w:rsidRPr="0083616B">
              <w:rPr>
                <w:rFonts w:ascii="Times New Roman" w:hAnsi="Times New Roman"/>
                <w:sz w:val="24"/>
                <w:szCs w:val="24"/>
              </w:rPr>
              <w:t>и</w:t>
            </w:r>
            <w:r w:rsidRPr="0083616B">
              <w:rPr>
                <w:rFonts w:ascii="Times New Roman" w:hAnsi="Times New Roman"/>
                <w:sz w:val="24"/>
                <w:szCs w:val="24"/>
              </w:rPr>
              <w:t>ческого развития в условиях интеграции начального и дополн</w:t>
            </w:r>
            <w:r w:rsidRPr="0083616B">
              <w:rPr>
                <w:rFonts w:ascii="Times New Roman" w:hAnsi="Times New Roman"/>
                <w:sz w:val="24"/>
                <w:szCs w:val="24"/>
              </w:rPr>
              <w:t>и</w:t>
            </w:r>
            <w:r w:rsidRPr="0083616B">
              <w:rPr>
                <w:rFonts w:ascii="Times New Roman" w:hAnsi="Times New Roman"/>
                <w:sz w:val="24"/>
                <w:szCs w:val="24"/>
              </w:rPr>
              <w:t>тельного образования» в рамках открытой горо</w:t>
            </w:r>
            <w:r w:rsidRPr="0083616B">
              <w:rPr>
                <w:rFonts w:ascii="Times New Roman" w:hAnsi="Times New Roman"/>
                <w:sz w:val="24"/>
                <w:szCs w:val="24"/>
              </w:rPr>
              <w:t>д</w:t>
            </w:r>
            <w:r w:rsidRPr="0083616B">
              <w:rPr>
                <w:rFonts w:ascii="Times New Roman" w:hAnsi="Times New Roman"/>
                <w:sz w:val="24"/>
                <w:szCs w:val="24"/>
              </w:rPr>
              <w:t>ской научно-практической конф</w:t>
            </w:r>
            <w:r w:rsidRPr="0083616B">
              <w:rPr>
                <w:rFonts w:ascii="Times New Roman" w:hAnsi="Times New Roman"/>
                <w:sz w:val="24"/>
                <w:szCs w:val="24"/>
              </w:rPr>
              <w:t>е</w:t>
            </w:r>
            <w:r w:rsidRPr="0083616B">
              <w:rPr>
                <w:rFonts w:ascii="Times New Roman" w:hAnsi="Times New Roman"/>
                <w:sz w:val="24"/>
                <w:szCs w:val="24"/>
              </w:rPr>
              <w:t>ренции «Компетен</w:t>
            </w:r>
            <w:r w:rsidRPr="0083616B">
              <w:rPr>
                <w:rFonts w:ascii="Times New Roman" w:hAnsi="Times New Roman"/>
                <w:sz w:val="24"/>
                <w:szCs w:val="24"/>
              </w:rPr>
              <w:t>т</w:t>
            </w:r>
            <w:r w:rsidRPr="0083616B">
              <w:rPr>
                <w:rFonts w:ascii="Times New Roman" w:hAnsi="Times New Roman"/>
                <w:sz w:val="24"/>
                <w:szCs w:val="24"/>
              </w:rPr>
              <w:t>ностный подход как о</w:t>
            </w:r>
            <w:r w:rsidRPr="0083616B">
              <w:rPr>
                <w:rFonts w:ascii="Times New Roman" w:hAnsi="Times New Roman"/>
                <w:sz w:val="24"/>
                <w:szCs w:val="24"/>
              </w:rPr>
              <w:t>с</w:t>
            </w:r>
            <w:r w:rsidRPr="0083616B">
              <w:rPr>
                <w:rFonts w:ascii="Times New Roman" w:hAnsi="Times New Roman"/>
                <w:sz w:val="24"/>
                <w:szCs w:val="24"/>
              </w:rPr>
              <w:t>нова развивающегос о</w:t>
            </w:r>
            <w:r w:rsidRPr="0083616B">
              <w:rPr>
                <w:rFonts w:ascii="Times New Roman" w:hAnsi="Times New Roman"/>
                <w:sz w:val="24"/>
                <w:szCs w:val="24"/>
              </w:rPr>
              <w:t>б</w:t>
            </w:r>
            <w:r w:rsidRPr="0083616B">
              <w:rPr>
                <w:rFonts w:ascii="Times New Roman" w:hAnsi="Times New Roman"/>
                <w:sz w:val="24"/>
                <w:szCs w:val="24"/>
              </w:rPr>
              <w:t>разования: проблемы, сущность, перспект</w:t>
            </w:r>
            <w:r w:rsidRPr="0083616B">
              <w:rPr>
                <w:rFonts w:ascii="Times New Roman" w:hAnsi="Times New Roman"/>
                <w:sz w:val="24"/>
                <w:szCs w:val="24"/>
              </w:rPr>
              <w:t>и</w:t>
            </w:r>
            <w:r w:rsidRPr="0083616B">
              <w:rPr>
                <w:rFonts w:ascii="Times New Roman" w:hAnsi="Times New Roman"/>
                <w:sz w:val="24"/>
                <w:szCs w:val="24"/>
              </w:rPr>
              <w:t>вы».</w:t>
            </w:r>
          </w:p>
          <w:p w:rsidR="00475824" w:rsidRPr="0083616B" w:rsidRDefault="00475824" w:rsidP="0083616B">
            <w:pPr>
              <w:ind w:left="284" w:firstLine="283"/>
              <w:rPr>
                <w:rFonts w:ascii="Times New Roman" w:hAnsi="Times New Roman"/>
                <w:sz w:val="24"/>
                <w:szCs w:val="24"/>
              </w:rPr>
            </w:pPr>
          </w:p>
          <w:p w:rsidR="00475824" w:rsidRPr="0083616B" w:rsidRDefault="00475824" w:rsidP="00763E78">
            <w:pPr>
              <w:ind w:left="284" w:firstLine="283"/>
              <w:rPr>
                <w:rFonts w:ascii="Times New Roman" w:hAnsi="Times New Roman"/>
                <w:sz w:val="24"/>
                <w:szCs w:val="24"/>
              </w:rPr>
            </w:pPr>
            <w:r w:rsidRPr="0083616B">
              <w:rPr>
                <w:rFonts w:ascii="Times New Roman" w:hAnsi="Times New Roman"/>
                <w:sz w:val="24"/>
                <w:szCs w:val="24"/>
              </w:rPr>
              <w:t>Мастер-класс преп. БОУ СПО ВО «ВМК» Султаншина А.Ф. «О</w:t>
            </w:r>
            <w:r w:rsidRPr="0083616B">
              <w:rPr>
                <w:rFonts w:ascii="Times New Roman" w:hAnsi="Times New Roman"/>
                <w:sz w:val="24"/>
                <w:szCs w:val="24"/>
              </w:rPr>
              <w:t>р</w:t>
            </w:r>
            <w:r w:rsidRPr="0083616B">
              <w:rPr>
                <w:rFonts w:ascii="Times New Roman" w:hAnsi="Times New Roman"/>
                <w:sz w:val="24"/>
                <w:szCs w:val="24"/>
              </w:rPr>
              <w:t xml:space="preserve">кестр русских народных инструментов» в рамках Открытой городской </w:t>
            </w:r>
            <w:r w:rsidRPr="0083616B">
              <w:rPr>
                <w:rFonts w:ascii="Times New Roman" w:hAnsi="Times New Roman"/>
                <w:sz w:val="24"/>
                <w:szCs w:val="24"/>
              </w:rPr>
              <w:lastRenderedPageBreak/>
              <w:t>научно-практической конференции «Комп</w:t>
            </w:r>
            <w:r w:rsidRPr="0083616B">
              <w:rPr>
                <w:rFonts w:ascii="Times New Roman" w:hAnsi="Times New Roman"/>
                <w:sz w:val="24"/>
                <w:szCs w:val="24"/>
              </w:rPr>
              <w:t>е</w:t>
            </w:r>
            <w:r w:rsidRPr="0083616B">
              <w:rPr>
                <w:rFonts w:ascii="Times New Roman" w:hAnsi="Times New Roman"/>
                <w:sz w:val="24"/>
                <w:szCs w:val="24"/>
              </w:rPr>
              <w:t>тентностный подход как основа развивающего образования: проблемы, сущность,перспективы».</w:t>
            </w:r>
          </w:p>
          <w:p w:rsidR="00475824" w:rsidRPr="0083616B" w:rsidRDefault="00475824" w:rsidP="00763E78">
            <w:pPr>
              <w:ind w:left="284" w:firstLine="283"/>
              <w:rPr>
                <w:rFonts w:ascii="Times New Roman" w:hAnsi="Times New Roman"/>
                <w:sz w:val="24"/>
                <w:szCs w:val="24"/>
              </w:rPr>
            </w:pPr>
            <w:r w:rsidRPr="0083616B">
              <w:rPr>
                <w:rFonts w:ascii="Times New Roman" w:hAnsi="Times New Roman"/>
                <w:sz w:val="24"/>
                <w:szCs w:val="24"/>
              </w:rPr>
              <w:t>6. Мастер-класс по фортепиано Кочнева В.Л. в рамках Открытой городской научно-практической конф</w:t>
            </w:r>
            <w:r w:rsidRPr="0083616B">
              <w:rPr>
                <w:rFonts w:ascii="Times New Roman" w:hAnsi="Times New Roman"/>
                <w:sz w:val="24"/>
                <w:szCs w:val="24"/>
              </w:rPr>
              <w:t>е</w:t>
            </w:r>
            <w:r w:rsidRPr="0083616B">
              <w:rPr>
                <w:rFonts w:ascii="Times New Roman" w:hAnsi="Times New Roman"/>
                <w:sz w:val="24"/>
                <w:szCs w:val="24"/>
              </w:rPr>
              <w:t>ренции «Компетен</w:t>
            </w:r>
            <w:r w:rsidRPr="0083616B">
              <w:rPr>
                <w:rFonts w:ascii="Times New Roman" w:hAnsi="Times New Roman"/>
                <w:sz w:val="24"/>
                <w:szCs w:val="24"/>
              </w:rPr>
              <w:t>т</w:t>
            </w:r>
            <w:r w:rsidRPr="0083616B">
              <w:rPr>
                <w:rFonts w:ascii="Times New Roman" w:hAnsi="Times New Roman"/>
                <w:sz w:val="24"/>
                <w:szCs w:val="24"/>
              </w:rPr>
              <w:t>ностный подход как о</w:t>
            </w:r>
            <w:r w:rsidRPr="0083616B">
              <w:rPr>
                <w:rFonts w:ascii="Times New Roman" w:hAnsi="Times New Roman"/>
                <w:sz w:val="24"/>
                <w:szCs w:val="24"/>
              </w:rPr>
              <w:t>с</w:t>
            </w:r>
            <w:r w:rsidRPr="0083616B">
              <w:rPr>
                <w:rFonts w:ascii="Times New Roman" w:hAnsi="Times New Roman"/>
                <w:sz w:val="24"/>
                <w:szCs w:val="24"/>
              </w:rPr>
              <w:t>нова развивающегося образования: проблемы, сущность, перспект</w:t>
            </w:r>
            <w:r w:rsidRPr="0083616B">
              <w:rPr>
                <w:rFonts w:ascii="Times New Roman" w:hAnsi="Times New Roman"/>
                <w:sz w:val="24"/>
                <w:szCs w:val="24"/>
              </w:rPr>
              <w:t>и</w:t>
            </w:r>
            <w:r w:rsidRPr="0083616B">
              <w:rPr>
                <w:rFonts w:ascii="Times New Roman" w:hAnsi="Times New Roman"/>
                <w:sz w:val="24"/>
                <w:szCs w:val="24"/>
              </w:rPr>
              <w:t xml:space="preserve">вы».  </w:t>
            </w:r>
          </w:p>
          <w:p w:rsidR="00475824" w:rsidRPr="0083616B" w:rsidRDefault="00475824" w:rsidP="007351E9">
            <w:pPr>
              <w:ind w:left="284" w:firstLine="283"/>
              <w:rPr>
                <w:rFonts w:ascii="Times New Roman" w:hAnsi="Times New Roman"/>
                <w:sz w:val="24"/>
                <w:szCs w:val="24"/>
              </w:rPr>
            </w:pPr>
            <w:r w:rsidRPr="0083616B">
              <w:rPr>
                <w:rFonts w:ascii="Times New Roman" w:hAnsi="Times New Roman"/>
                <w:sz w:val="24"/>
                <w:szCs w:val="24"/>
              </w:rPr>
              <w:t>7. Мастер-класс по баяну Наумова В.М. в рамках Открытой г</w:t>
            </w:r>
            <w:r w:rsidRPr="0083616B">
              <w:rPr>
                <w:rFonts w:ascii="Times New Roman" w:hAnsi="Times New Roman"/>
                <w:sz w:val="24"/>
                <w:szCs w:val="24"/>
              </w:rPr>
              <w:t>о</w:t>
            </w:r>
            <w:r w:rsidRPr="0083616B">
              <w:rPr>
                <w:rFonts w:ascii="Times New Roman" w:hAnsi="Times New Roman"/>
                <w:sz w:val="24"/>
                <w:szCs w:val="24"/>
              </w:rPr>
              <w:t>родской научно-практической конф</w:t>
            </w:r>
            <w:r w:rsidRPr="0083616B">
              <w:rPr>
                <w:rFonts w:ascii="Times New Roman" w:hAnsi="Times New Roman"/>
                <w:sz w:val="24"/>
                <w:szCs w:val="24"/>
              </w:rPr>
              <w:t>е</w:t>
            </w:r>
            <w:r w:rsidRPr="0083616B">
              <w:rPr>
                <w:rFonts w:ascii="Times New Roman" w:hAnsi="Times New Roman"/>
                <w:sz w:val="24"/>
                <w:szCs w:val="24"/>
              </w:rPr>
              <w:t>ренции «Компетен</w:t>
            </w:r>
            <w:r w:rsidRPr="0083616B">
              <w:rPr>
                <w:rFonts w:ascii="Times New Roman" w:hAnsi="Times New Roman"/>
                <w:sz w:val="24"/>
                <w:szCs w:val="24"/>
              </w:rPr>
              <w:t>т</w:t>
            </w:r>
            <w:r w:rsidRPr="0083616B">
              <w:rPr>
                <w:rFonts w:ascii="Times New Roman" w:hAnsi="Times New Roman"/>
                <w:sz w:val="24"/>
                <w:szCs w:val="24"/>
              </w:rPr>
              <w:t>ностный подход как о</w:t>
            </w:r>
            <w:r w:rsidRPr="0083616B">
              <w:rPr>
                <w:rFonts w:ascii="Times New Roman" w:hAnsi="Times New Roman"/>
                <w:sz w:val="24"/>
                <w:szCs w:val="24"/>
              </w:rPr>
              <w:t>с</w:t>
            </w:r>
            <w:r w:rsidRPr="0083616B">
              <w:rPr>
                <w:rFonts w:ascii="Times New Roman" w:hAnsi="Times New Roman"/>
                <w:sz w:val="24"/>
                <w:szCs w:val="24"/>
              </w:rPr>
              <w:t xml:space="preserve">нова развивающегося образования: проблемы, сущность,перспективы».  </w:t>
            </w:r>
          </w:p>
        </w:tc>
        <w:tc>
          <w:tcPr>
            <w:tcW w:w="1704" w:type="dxa"/>
          </w:tcPr>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t xml:space="preserve">Январь </w:t>
            </w:r>
            <w:smartTag w:uri="urn:schemas-microsoft-com:office:smarttags" w:element="metricconverter">
              <w:smartTagPr>
                <w:attr w:name="ProductID" w:val="2012 г"/>
              </w:smartTagPr>
              <w:r w:rsidRPr="0083616B">
                <w:rPr>
                  <w:rFonts w:ascii="Times New Roman" w:hAnsi="Times New Roman"/>
                  <w:sz w:val="24"/>
                  <w:szCs w:val="24"/>
                </w:rPr>
                <w:t>2012</w:t>
              </w:r>
              <w:r w:rsidRPr="0083616B">
                <w:rPr>
                  <w:rFonts w:ascii="Times New Roman" w:hAnsi="Times New Roman"/>
                  <w:sz w:val="24"/>
                  <w:szCs w:val="24"/>
                  <w:lang w:val="en-US"/>
                </w:rPr>
                <w:t xml:space="preserve"> </w:t>
              </w:r>
              <w:r w:rsidRPr="0083616B">
                <w:rPr>
                  <w:rFonts w:ascii="Times New Roman" w:hAnsi="Times New Roman"/>
                  <w:sz w:val="24"/>
                  <w:szCs w:val="24"/>
                </w:rPr>
                <w:t>г</w:t>
              </w:r>
            </w:smartTag>
            <w:r w:rsidRPr="0083616B">
              <w:rPr>
                <w:rFonts w:ascii="Times New Roman" w:hAnsi="Times New Roman"/>
                <w:sz w:val="24"/>
                <w:szCs w:val="24"/>
              </w:rPr>
              <w:t>.</w:t>
            </w: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lang w:val="en-US"/>
              </w:rPr>
            </w:pPr>
          </w:p>
          <w:p w:rsidR="00475824" w:rsidRPr="0083616B" w:rsidRDefault="00475824" w:rsidP="0083616B">
            <w:pPr>
              <w:ind w:left="284" w:firstLine="283"/>
              <w:jc w:val="center"/>
              <w:rPr>
                <w:rFonts w:ascii="Times New Roman" w:hAnsi="Times New Roman"/>
                <w:sz w:val="24"/>
                <w:szCs w:val="24"/>
                <w:lang w:val="en-US"/>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lang w:val="en-US"/>
              </w:rPr>
            </w:pPr>
          </w:p>
          <w:p w:rsidR="00475824" w:rsidRPr="0083616B" w:rsidRDefault="00475824" w:rsidP="0083616B">
            <w:pPr>
              <w:ind w:left="284" w:firstLine="283"/>
              <w:jc w:val="center"/>
              <w:rPr>
                <w:rFonts w:ascii="Times New Roman" w:hAnsi="Times New Roman"/>
                <w:sz w:val="24"/>
                <w:szCs w:val="24"/>
                <w:lang w:val="en-US"/>
              </w:rPr>
            </w:pPr>
          </w:p>
          <w:p w:rsidR="00475824" w:rsidRPr="0083616B" w:rsidRDefault="00475824" w:rsidP="0083616B">
            <w:pPr>
              <w:ind w:left="284" w:firstLine="283"/>
              <w:jc w:val="center"/>
              <w:rPr>
                <w:rFonts w:ascii="Times New Roman" w:hAnsi="Times New Roman"/>
                <w:sz w:val="24"/>
                <w:szCs w:val="24"/>
                <w:lang w:val="en-US"/>
              </w:rPr>
            </w:pPr>
          </w:p>
          <w:p w:rsidR="00475824" w:rsidRPr="0083616B" w:rsidRDefault="00475824" w:rsidP="0083616B">
            <w:pPr>
              <w:ind w:left="284" w:firstLine="283"/>
              <w:jc w:val="center"/>
              <w:rPr>
                <w:rFonts w:ascii="Times New Roman" w:hAnsi="Times New Roman"/>
                <w:sz w:val="24"/>
                <w:szCs w:val="24"/>
              </w:rPr>
            </w:pPr>
          </w:p>
        </w:tc>
        <w:tc>
          <w:tcPr>
            <w:tcW w:w="3000" w:type="dxa"/>
          </w:tcPr>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Администрация МБОУ ДОД «ДМШ № 5» г. Вологды</w:t>
            </w: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tc>
      </w:tr>
      <w:tr w:rsidR="00475824" w:rsidRPr="00E5380F" w:rsidTr="00C20E3A">
        <w:trPr>
          <w:trHeight w:val="5802"/>
          <w:jc w:val="right"/>
        </w:trPr>
        <w:tc>
          <w:tcPr>
            <w:tcW w:w="2311" w:type="dxa"/>
          </w:tcPr>
          <w:p w:rsidR="00475824" w:rsidRPr="0083616B" w:rsidRDefault="00475824" w:rsidP="0083616B">
            <w:pPr>
              <w:ind w:left="284" w:firstLine="283"/>
              <w:rPr>
                <w:rFonts w:ascii="Times New Roman" w:hAnsi="Times New Roman"/>
                <w:sz w:val="24"/>
                <w:szCs w:val="24"/>
              </w:rPr>
            </w:pPr>
          </w:p>
        </w:tc>
        <w:tc>
          <w:tcPr>
            <w:tcW w:w="0" w:type="auto"/>
          </w:tcPr>
          <w:p w:rsidR="00475824" w:rsidRPr="0083616B" w:rsidRDefault="00475824" w:rsidP="007351E9">
            <w:pPr>
              <w:tabs>
                <w:tab w:val="left" w:pos="8295"/>
              </w:tabs>
              <w:ind w:left="284" w:firstLine="283"/>
              <w:jc w:val="center"/>
              <w:rPr>
                <w:rFonts w:ascii="Times New Roman" w:hAnsi="Times New Roman"/>
                <w:b/>
                <w:sz w:val="24"/>
                <w:szCs w:val="24"/>
              </w:rPr>
            </w:pPr>
            <w:r w:rsidRPr="0083616B">
              <w:rPr>
                <w:rFonts w:ascii="Times New Roman" w:hAnsi="Times New Roman"/>
                <w:b/>
                <w:sz w:val="24"/>
                <w:szCs w:val="24"/>
              </w:rPr>
              <w:t>Открытые уроки</w:t>
            </w:r>
          </w:p>
          <w:p w:rsidR="00475824" w:rsidRPr="0083616B" w:rsidRDefault="00475824" w:rsidP="00763E78">
            <w:pPr>
              <w:ind w:left="284" w:firstLine="283"/>
              <w:rPr>
                <w:rFonts w:ascii="Times New Roman" w:hAnsi="Times New Roman"/>
                <w:sz w:val="24"/>
                <w:szCs w:val="24"/>
              </w:rPr>
            </w:pPr>
            <w:r w:rsidRPr="0083616B">
              <w:rPr>
                <w:rFonts w:ascii="Times New Roman" w:hAnsi="Times New Roman"/>
                <w:sz w:val="24"/>
                <w:szCs w:val="24"/>
              </w:rPr>
              <w:t>1. Открытый урок преп. Мизинцевой И.В. «Изучение нотной гр</w:t>
            </w:r>
            <w:r w:rsidRPr="0083616B">
              <w:rPr>
                <w:rFonts w:ascii="Times New Roman" w:hAnsi="Times New Roman"/>
                <w:sz w:val="24"/>
                <w:szCs w:val="24"/>
              </w:rPr>
              <w:t>а</w:t>
            </w:r>
            <w:r w:rsidRPr="0083616B">
              <w:rPr>
                <w:rFonts w:ascii="Times New Roman" w:hAnsi="Times New Roman"/>
                <w:sz w:val="24"/>
                <w:szCs w:val="24"/>
              </w:rPr>
              <w:t>моты на начальном эт</w:t>
            </w:r>
            <w:r w:rsidRPr="0083616B">
              <w:rPr>
                <w:rFonts w:ascii="Times New Roman" w:hAnsi="Times New Roman"/>
                <w:sz w:val="24"/>
                <w:szCs w:val="24"/>
              </w:rPr>
              <w:t>а</w:t>
            </w:r>
            <w:r w:rsidRPr="0083616B">
              <w:rPr>
                <w:rFonts w:ascii="Times New Roman" w:hAnsi="Times New Roman"/>
                <w:sz w:val="24"/>
                <w:szCs w:val="24"/>
              </w:rPr>
              <w:t>пе в классе фортепиано: освоение нот басового ключа»</w:t>
            </w:r>
          </w:p>
          <w:p w:rsidR="00475824" w:rsidRPr="0083616B" w:rsidRDefault="00475824" w:rsidP="00763E78">
            <w:pPr>
              <w:ind w:left="284" w:firstLine="283"/>
              <w:rPr>
                <w:rFonts w:ascii="Times New Roman" w:hAnsi="Times New Roman"/>
                <w:sz w:val="24"/>
                <w:szCs w:val="24"/>
              </w:rPr>
            </w:pPr>
            <w:r w:rsidRPr="0083616B">
              <w:rPr>
                <w:rFonts w:ascii="Times New Roman" w:hAnsi="Times New Roman"/>
                <w:sz w:val="24"/>
                <w:szCs w:val="24"/>
              </w:rPr>
              <w:t>2. Открытый урок преп. Чернорицкой Е.В. «Формирование пиан</w:t>
            </w:r>
            <w:r w:rsidRPr="0083616B">
              <w:rPr>
                <w:rFonts w:ascii="Times New Roman" w:hAnsi="Times New Roman"/>
                <w:sz w:val="24"/>
                <w:szCs w:val="24"/>
              </w:rPr>
              <w:t>и</w:t>
            </w:r>
            <w:r w:rsidRPr="0083616B">
              <w:rPr>
                <w:rFonts w:ascii="Times New Roman" w:hAnsi="Times New Roman"/>
                <w:sz w:val="24"/>
                <w:szCs w:val="24"/>
              </w:rPr>
              <w:t>стических навыков в начальный период об</w:t>
            </w:r>
            <w:r w:rsidRPr="0083616B">
              <w:rPr>
                <w:rFonts w:ascii="Times New Roman" w:hAnsi="Times New Roman"/>
                <w:sz w:val="24"/>
                <w:szCs w:val="24"/>
              </w:rPr>
              <w:t>у</w:t>
            </w:r>
            <w:r w:rsidRPr="0083616B">
              <w:rPr>
                <w:rFonts w:ascii="Times New Roman" w:hAnsi="Times New Roman"/>
                <w:sz w:val="24"/>
                <w:szCs w:val="24"/>
              </w:rPr>
              <w:t>чения игре на фортеп</w:t>
            </w:r>
            <w:r w:rsidRPr="0083616B">
              <w:rPr>
                <w:rFonts w:ascii="Times New Roman" w:hAnsi="Times New Roman"/>
                <w:sz w:val="24"/>
                <w:szCs w:val="24"/>
              </w:rPr>
              <w:t>и</w:t>
            </w:r>
            <w:r w:rsidRPr="0083616B">
              <w:rPr>
                <w:rFonts w:ascii="Times New Roman" w:hAnsi="Times New Roman"/>
                <w:sz w:val="24"/>
                <w:szCs w:val="24"/>
              </w:rPr>
              <w:t>ано»</w:t>
            </w:r>
          </w:p>
          <w:p w:rsidR="00475824" w:rsidRPr="0083616B" w:rsidRDefault="00475824" w:rsidP="007351E9">
            <w:pPr>
              <w:ind w:left="284" w:firstLine="283"/>
              <w:rPr>
                <w:rFonts w:ascii="Times New Roman" w:hAnsi="Times New Roman"/>
                <w:sz w:val="24"/>
                <w:szCs w:val="24"/>
              </w:rPr>
            </w:pPr>
            <w:r w:rsidRPr="0083616B">
              <w:rPr>
                <w:rFonts w:ascii="Times New Roman" w:hAnsi="Times New Roman"/>
                <w:sz w:val="24"/>
                <w:szCs w:val="24"/>
              </w:rPr>
              <w:t xml:space="preserve">3. Открытый урок </w:t>
            </w:r>
            <w:r w:rsidRPr="0083616B">
              <w:rPr>
                <w:rFonts w:ascii="Times New Roman" w:hAnsi="Times New Roman"/>
                <w:sz w:val="24"/>
                <w:szCs w:val="24"/>
              </w:rPr>
              <w:lastRenderedPageBreak/>
              <w:t>преп. Игнатьевой О.В. по теме «Связь средств музыкальной выраз</w:t>
            </w:r>
            <w:r w:rsidRPr="0083616B">
              <w:rPr>
                <w:rFonts w:ascii="Times New Roman" w:hAnsi="Times New Roman"/>
                <w:sz w:val="24"/>
                <w:szCs w:val="24"/>
              </w:rPr>
              <w:t>и</w:t>
            </w:r>
            <w:r w:rsidRPr="0083616B">
              <w:rPr>
                <w:rFonts w:ascii="Times New Roman" w:hAnsi="Times New Roman"/>
                <w:sz w:val="24"/>
                <w:szCs w:val="24"/>
              </w:rPr>
              <w:t>тельности с жанром м</w:t>
            </w:r>
            <w:r w:rsidRPr="0083616B">
              <w:rPr>
                <w:rFonts w:ascii="Times New Roman" w:hAnsi="Times New Roman"/>
                <w:sz w:val="24"/>
                <w:szCs w:val="24"/>
              </w:rPr>
              <w:t>у</w:t>
            </w:r>
            <w:r w:rsidRPr="0083616B">
              <w:rPr>
                <w:rFonts w:ascii="Times New Roman" w:hAnsi="Times New Roman"/>
                <w:sz w:val="24"/>
                <w:szCs w:val="24"/>
              </w:rPr>
              <w:t>зыкального произвед</w:t>
            </w:r>
            <w:r w:rsidRPr="0083616B">
              <w:rPr>
                <w:rFonts w:ascii="Times New Roman" w:hAnsi="Times New Roman"/>
                <w:sz w:val="24"/>
                <w:szCs w:val="24"/>
              </w:rPr>
              <w:t>е</w:t>
            </w:r>
            <w:r w:rsidRPr="0083616B">
              <w:rPr>
                <w:rFonts w:ascii="Times New Roman" w:hAnsi="Times New Roman"/>
                <w:sz w:val="24"/>
                <w:szCs w:val="24"/>
              </w:rPr>
              <w:t>ния» в рамках Открытой городской научно-практической конф</w:t>
            </w:r>
            <w:r w:rsidRPr="0083616B">
              <w:rPr>
                <w:rFonts w:ascii="Times New Roman" w:hAnsi="Times New Roman"/>
                <w:sz w:val="24"/>
                <w:szCs w:val="24"/>
              </w:rPr>
              <w:t>е</w:t>
            </w:r>
            <w:r w:rsidRPr="0083616B">
              <w:rPr>
                <w:rFonts w:ascii="Times New Roman" w:hAnsi="Times New Roman"/>
                <w:sz w:val="24"/>
                <w:szCs w:val="24"/>
              </w:rPr>
              <w:t>ренции «Компетен</w:t>
            </w:r>
            <w:r w:rsidRPr="0083616B">
              <w:rPr>
                <w:rFonts w:ascii="Times New Roman" w:hAnsi="Times New Roman"/>
                <w:sz w:val="24"/>
                <w:szCs w:val="24"/>
              </w:rPr>
              <w:t>т</w:t>
            </w:r>
            <w:r w:rsidRPr="0083616B">
              <w:rPr>
                <w:rFonts w:ascii="Times New Roman" w:hAnsi="Times New Roman"/>
                <w:sz w:val="24"/>
                <w:szCs w:val="24"/>
              </w:rPr>
              <w:t>ностный подход как о</w:t>
            </w:r>
            <w:r w:rsidRPr="0083616B">
              <w:rPr>
                <w:rFonts w:ascii="Times New Roman" w:hAnsi="Times New Roman"/>
                <w:sz w:val="24"/>
                <w:szCs w:val="24"/>
              </w:rPr>
              <w:t>с</w:t>
            </w:r>
            <w:r w:rsidRPr="0083616B">
              <w:rPr>
                <w:rFonts w:ascii="Times New Roman" w:hAnsi="Times New Roman"/>
                <w:sz w:val="24"/>
                <w:szCs w:val="24"/>
              </w:rPr>
              <w:t>нова развивающегося образования: проблемы, сущность, перспект</w:t>
            </w:r>
            <w:r w:rsidRPr="0083616B">
              <w:rPr>
                <w:rFonts w:ascii="Times New Roman" w:hAnsi="Times New Roman"/>
                <w:sz w:val="24"/>
                <w:szCs w:val="24"/>
              </w:rPr>
              <w:t>и</w:t>
            </w:r>
            <w:r w:rsidRPr="0083616B">
              <w:rPr>
                <w:rFonts w:ascii="Times New Roman" w:hAnsi="Times New Roman"/>
                <w:sz w:val="24"/>
                <w:szCs w:val="24"/>
              </w:rPr>
              <w:t>вы».</w:t>
            </w:r>
          </w:p>
          <w:p w:rsidR="00475824" w:rsidRPr="0083616B" w:rsidRDefault="00475824" w:rsidP="007351E9">
            <w:pPr>
              <w:ind w:left="284" w:firstLine="283"/>
              <w:rPr>
                <w:rFonts w:ascii="Times New Roman" w:hAnsi="Times New Roman"/>
                <w:sz w:val="24"/>
                <w:szCs w:val="24"/>
              </w:rPr>
            </w:pPr>
            <w:r w:rsidRPr="0083616B">
              <w:rPr>
                <w:rFonts w:ascii="Times New Roman" w:hAnsi="Times New Roman"/>
                <w:sz w:val="24"/>
                <w:szCs w:val="24"/>
              </w:rPr>
              <w:t xml:space="preserve"> Открытый урок сольфеджио в 7 классе на тему «Подбор акко</w:t>
            </w:r>
            <w:r w:rsidRPr="0083616B">
              <w:rPr>
                <w:rFonts w:ascii="Times New Roman" w:hAnsi="Times New Roman"/>
                <w:sz w:val="24"/>
                <w:szCs w:val="24"/>
              </w:rPr>
              <w:t>м</w:t>
            </w:r>
            <w:r w:rsidRPr="0083616B">
              <w:rPr>
                <w:rFonts w:ascii="Times New Roman" w:hAnsi="Times New Roman"/>
                <w:sz w:val="24"/>
                <w:szCs w:val="24"/>
              </w:rPr>
              <w:t>панемента»</w:t>
            </w: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9. Открытый урок в 1 Д классе (сольфеджио и ритмика) Авдеевой И.Я. «Вовлечение родителей обучающихся в образ</w:t>
            </w:r>
            <w:r w:rsidRPr="0083616B">
              <w:rPr>
                <w:rFonts w:ascii="Times New Roman" w:hAnsi="Times New Roman"/>
                <w:sz w:val="24"/>
                <w:szCs w:val="24"/>
              </w:rPr>
              <w:t>о</w:t>
            </w:r>
            <w:r w:rsidRPr="0083616B">
              <w:rPr>
                <w:rFonts w:ascii="Times New Roman" w:hAnsi="Times New Roman"/>
                <w:sz w:val="24"/>
                <w:szCs w:val="24"/>
              </w:rPr>
              <w:t>вательный процесс. С</w:t>
            </w:r>
            <w:r w:rsidRPr="0083616B">
              <w:rPr>
                <w:rFonts w:ascii="Times New Roman" w:hAnsi="Times New Roman"/>
                <w:sz w:val="24"/>
                <w:szCs w:val="24"/>
              </w:rPr>
              <w:t>о</w:t>
            </w:r>
            <w:r w:rsidRPr="0083616B">
              <w:rPr>
                <w:rFonts w:ascii="Times New Roman" w:hAnsi="Times New Roman"/>
                <w:sz w:val="24"/>
                <w:szCs w:val="24"/>
              </w:rPr>
              <w:t>здание условий для формирования позиции сотрудничества между родителями и обуча</w:t>
            </w:r>
            <w:r w:rsidRPr="0083616B">
              <w:rPr>
                <w:rFonts w:ascii="Times New Roman" w:hAnsi="Times New Roman"/>
                <w:sz w:val="24"/>
                <w:szCs w:val="24"/>
              </w:rPr>
              <w:t>ю</w:t>
            </w:r>
            <w:r w:rsidRPr="0083616B">
              <w:rPr>
                <w:rFonts w:ascii="Times New Roman" w:hAnsi="Times New Roman"/>
                <w:sz w:val="24"/>
                <w:szCs w:val="24"/>
              </w:rPr>
              <w:t>щимися»</w:t>
            </w:r>
          </w:p>
          <w:p w:rsidR="00475824" w:rsidRPr="0083616B" w:rsidRDefault="00475824" w:rsidP="007351E9">
            <w:pPr>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Классные концерты для родителей</w:t>
            </w:r>
          </w:p>
        </w:tc>
        <w:tc>
          <w:tcPr>
            <w:tcW w:w="1704" w:type="dxa"/>
          </w:tcPr>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t>Январь</w:t>
            </w: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E970BC">
            <w:pP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t>Февраль</w:t>
            </w: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t>Март</w:t>
            </w: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E970BC">
            <w:pP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t>Апрель</w:t>
            </w: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t>Май</w:t>
            </w: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7351E9">
            <w:pPr>
              <w:rPr>
                <w:rFonts w:ascii="Times New Roman" w:hAnsi="Times New Roman"/>
                <w:sz w:val="24"/>
                <w:szCs w:val="24"/>
              </w:rPr>
            </w:pPr>
          </w:p>
        </w:tc>
        <w:tc>
          <w:tcPr>
            <w:tcW w:w="3000" w:type="dxa"/>
          </w:tcPr>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Кузнецова А.Л.</w:t>
            </w: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Мизинцева И.В.</w:t>
            </w: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Кузнецова А.Л.</w:t>
            </w: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Чернорицкая Е.В.</w:t>
            </w: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Петров Н.Н.</w:t>
            </w: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Игнатьева О.В.</w:t>
            </w: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7351E9">
            <w:pPr>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Ольховская Т.Ф.</w:t>
            </w: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 xml:space="preserve">Залесова О.А. </w:t>
            </w: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Кузнецова А.Л., Шишмакова О.В., Буг</w:t>
            </w:r>
            <w:r w:rsidRPr="0083616B">
              <w:rPr>
                <w:rFonts w:ascii="Times New Roman" w:hAnsi="Times New Roman"/>
                <w:sz w:val="24"/>
                <w:szCs w:val="24"/>
              </w:rPr>
              <w:t>а</w:t>
            </w:r>
            <w:r w:rsidRPr="0083616B">
              <w:rPr>
                <w:rFonts w:ascii="Times New Roman" w:hAnsi="Times New Roman"/>
                <w:sz w:val="24"/>
                <w:szCs w:val="24"/>
              </w:rPr>
              <w:t>ева Е.П., Краснораме</w:t>
            </w:r>
            <w:r w:rsidRPr="0083616B">
              <w:rPr>
                <w:rFonts w:ascii="Times New Roman" w:hAnsi="Times New Roman"/>
                <w:sz w:val="24"/>
                <w:szCs w:val="24"/>
              </w:rPr>
              <w:t>н</w:t>
            </w:r>
            <w:r w:rsidRPr="0083616B">
              <w:rPr>
                <w:rFonts w:ascii="Times New Roman" w:hAnsi="Times New Roman"/>
                <w:sz w:val="24"/>
                <w:szCs w:val="24"/>
              </w:rPr>
              <w:t xml:space="preserve">ская Ю.В., </w:t>
            </w:r>
          </w:p>
          <w:p w:rsidR="00475824" w:rsidRPr="0083616B" w:rsidRDefault="00475824" w:rsidP="007351E9">
            <w:pPr>
              <w:ind w:left="284" w:firstLine="283"/>
              <w:rPr>
                <w:rFonts w:ascii="Times New Roman" w:hAnsi="Times New Roman"/>
                <w:sz w:val="24"/>
                <w:szCs w:val="24"/>
              </w:rPr>
            </w:pPr>
            <w:r w:rsidRPr="0083616B">
              <w:rPr>
                <w:rFonts w:ascii="Times New Roman" w:hAnsi="Times New Roman"/>
                <w:sz w:val="24"/>
                <w:szCs w:val="24"/>
              </w:rPr>
              <w:t>Мизинцева И.В.</w:t>
            </w:r>
          </w:p>
        </w:tc>
      </w:tr>
      <w:tr w:rsidR="00475824" w:rsidRPr="00E5380F" w:rsidTr="00CA6961">
        <w:trPr>
          <w:jc w:val="right"/>
        </w:trPr>
        <w:tc>
          <w:tcPr>
            <w:tcW w:w="2311" w:type="dxa"/>
          </w:tcPr>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lastRenderedPageBreak/>
              <w:t>Родители</w:t>
            </w:r>
          </w:p>
        </w:tc>
        <w:tc>
          <w:tcPr>
            <w:tcW w:w="0" w:type="auto"/>
          </w:tcPr>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Конференция «Фо</w:t>
            </w:r>
            <w:r w:rsidRPr="0083616B">
              <w:rPr>
                <w:rFonts w:ascii="Times New Roman" w:hAnsi="Times New Roman"/>
                <w:sz w:val="24"/>
                <w:szCs w:val="24"/>
              </w:rPr>
              <w:t>р</w:t>
            </w:r>
            <w:r w:rsidRPr="0083616B">
              <w:rPr>
                <w:rFonts w:ascii="Times New Roman" w:hAnsi="Times New Roman"/>
                <w:sz w:val="24"/>
                <w:szCs w:val="24"/>
              </w:rPr>
              <w:t>мула успеха»</w:t>
            </w:r>
          </w:p>
        </w:tc>
        <w:tc>
          <w:tcPr>
            <w:tcW w:w="1704" w:type="dxa"/>
          </w:tcPr>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t>май</w:t>
            </w:r>
          </w:p>
          <w:p w:rsidR="00475824" w:rsidRPr="0083616B" w:rsidRDefault="00475824" w:rsidP="0083616B">
            <w:pPr>
              <w:ind w:left="284" w:firstLine="283"/>
              <w:rPr>
                <w:rFonts w:ascii="Times New Roman" w:hAnsi="Times New Roman"/>
                <w:sz w:val="24"/>
                <w:szCs w:val="24"/>
              </w:rPr>
            </w:pPr>
          </w:p>
        </w:tc>
        <w:tc>
          <w:tcPr>
            <w:tcW w:w="3000" w:type="dxa"/>
          </w:tcPr>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Администрация</w:t>
            </w:r>
          </w:p>
          <w:p w:rsidR="00475824" w:rsidRPr="0083616B" w:rsidRDefault="00475824" w:rsidP="0083616B">
            <w:pPr>
              <w:ind w:left="284" w:firstLine="283"/>
              <w:rPr>
                <w:rFonts w:ascii="Times New Roman" w:hAnsi="Times New Roman"/>
                <w:sz w:val="24"/>
                <w:szCs w:val="24"/>
              </w:rPr>
            </w:pPr>
          </w:p>
        </w:tc>
      </w:tr>
      <w:tr w:rsidR="00475824" w:rsidRPr="00E5380F" w:rsidTr="00CA6961">
        <w:trPr>
          <w:jc w:val="right"/>
        </w:trPr>
        <w:tc>
          <w:tcPr>
            <w:tcW w:w="2311" w:type="dxa"/>
          </w:tcPr>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Преподават</w:t>
            </w:r>
            <w:r w:rsidRPr="0083616B">
              <w:rPr>
                <w:rFonts w:ascii="Times New Roman" w:hAnsi="Times New Roman"/>
                <w:sz w:val="24"/>
                <w:szCs w:val="24"/>
              </w:rPr>
              <w:t>е</w:t>
            </w:r>
            <w:r w:rsidRPr="0083616B">
              <w:rPr>
                <w:rFonts w:ascii="Times New Roman" w:hAnsi="Times New Roman"/>
                <w:sz w:val="24"/>
                <w:szCs w:val="24"/>
              </w:rPr>
              <w:t>ли, концертме</w:t>
            </w:r>
            <w:r w:rsidRPr="0083616B">
              <w:rPr>
                <w:rFonts w:ascii="Times New Roman" w:hAnsi="Times New Roman"/>
                <w:sz w:val="24"/>
                <w:szCs w:val="24"/>
              </w:rPr>
              <w:t>й</w:t>
            </w:r>
            <w:r w:rsidRPr="0083616B">
              <w:rPr>
                <w:rFonts w:ascii="Times New Roman" w:hAnsi="Times New Roman"/>
                <w:sz w:val="24"/>
                <w:szCs w:val="24"/>
              </w:rPr>
              <w:lastRenderedPageBreak/>
              <w:t>стеры</w:t>
            </w:r>
          </w:p>
        </w:tc>
        <w:tc>
          <w:tcPr>
            <w:tcW w:w="0" w:type="auto"/>
          </w:tcPr>
          <w:p w:rsidR="00475824" w:rsidRPr="0083616B" w:rsidRDefault="00475824" w:rsidP="00763E78">
            <w:pPr>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lastRenderedPageBreak/>
              <w:t>Школьная конфере</w:t>
            </w:r>
            <w:r w:rsidRPr="0083616B">
              <w:rPr>
                <w:rFonts w:ascii="Times New Roman" w:hAnsi="Times New Roman"/>
                <w:sz w:val="24"/>
                <w:szCs w:val="24"/>
              </w:rPr>
              <w:t>н</w:t>
            </w:r>
            <w:r w:rsidRPr="0083616B">
              <w:rPr>
                <w:rFonts w:ascii="Times New Roman" w:hAnsi="Times New Roman"/>
                <w:sz w:val="24"/>
                <w:szCs w:val="24"/>
              </w:rPr>
              <w:t>ция «Проектные техн</w:t>
            </w:r>
            <w:r w:rsidRPr="0083616B">
              <w:rPr>
                <w:rFonts w:ascii="Times New Roman" w:hAnsi="Times New Roman"/>
                <w:sz w:val="24"/>
                <w:szCs w:val="24"/>
              </w:rPr>
              <w:t>о</w:t>
            </w:r>
            <w:r w:rsidRPr="0083616B">
              <w:rPr>
                <w:rFonts w:ascii="Times New Roman" w:hAnsi="Times New Roman"/>
                <w:sz w:val="24"/>
                <w:szCs w:val="24"/>
              </w:rPr>
              <w:t>логии в образовател</w:t>
            </w:r>
            <w:r w:rsidRPr="0083616B">
              <w:rPr>
                <w:rFonts w:ascii="Times New Roman" w:hAnsi="Times New Roman"/>
                <w:sz w:val="24"/>
                <w:szCs w:val="24"/>
              </w:rPr>
              <w:t>ь</w:t>
            </w:r>
            <w:r w:rsidRPr="0083616B">
              <w:rPr>
                <w:rFonts w:ascii="Times New Roman" w:hAnsi="Times New Roman"/>
                <w:sz w:val="24"/>
                <w:szCs w:val="24"/>
              </w:rPr>
              <w:t xml:space="preserve">ном процессе ДШИ и ДМШ» </w:t>
            </w: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Презентация резул</w:t>
            </w:r>
            <w:r w:rsidRPr="0083616B">
              <w:rPr>
                <w:rFonts w:ascii="Times New Roman" w:hAnsi="Times New Roman"/>
                <w:sz w:val="24"/>
                <w:szCs w:val="24"/>
              </w:rPr>
              <w:t>ь</w:t>
            </w:r>
            <w:r w:rsidRPr="0083616B">
              <w:rPr>
                <w:rFonts w:ascii="Times New Roman" w:hAnsi="Times New Roman"/>
                <w:sz w:val="24"/>
                <w:szCs w:val="24"/>
              </w:rPr>
              <w:t>татов проекта</w:t>
            </w:r>
          </w:p>
        </w:tc>
        <w:tc>
          <w:tcPr>
            <w:tcW w:w="1704" w:type="dxa"/>
          </w:tcPr>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r w:rsidRPr="0083616B">
              <w:rPr>
                <w:rFonts w:ascii="Times New Roman" w:hAnsi="Times New Roman"/>
                <w:sz w:val="24"/>
                <w:szCs w:val="24"/>
              </w:rPr>
              <w:lastRenderedPageBreak/>
              <w:t>июнь</w:t>
            </w:r>
          </w:p>
          <w:p w:rsidR="00475824" w:rsidRPr="0083616B" w:rsidRDefault="00475824" w:rsidP="0083616B">
            <w:pPr>
              <w:ind w:left="284" w:firstLine="283"/>
              <w:jc w:val="center"/>
              <w:rPr>
                <w:rFonts w:ascii="Times New Roman" w:hAnsi="Times New Roman"/>
                <w:sz w:val="24"/>
                <w:szCs w:val="24"/>
              </w:rPr>
            </w:pPr>
          </w:p>
          <w:p w:rsidR="00475824" w:rsidRPr="0083616B" w:rsidRDefault="00475824" w:rsidP="0083616B">
            <w:pPr>
              <w:ind w:left="284" w:firstLine="283"/>
              <w:jc w:val="center"/>
              <w:rPr>
                <w:rFonts w:ascii="Times New Roman" w:hAnsi="Times New Roman"/>
                <w:sz w:val="24"/>
                <w:szCs w:val="24"/>
              </w:rPr>
            </w:pPr>
          </w:p>
          <w:p w:rsidR="00475824" w:rsidRPr="007351E9" w:rsidRDefault="00475824" w:rsidP="007351E9">
            <w:pPr>
              <w:rPr>
                <w:rFonts w:ascii="Times New Roman" w:hAnsi="Times New Roman"/>
                <w:sz w:val="24"/>
                <w:szCs w:val="24"/>
              </w:rPr>
            </w:pPr>
          </w:p>
        </w:tc>
        <w:tc>
          <w:tcPr>
            <w:tcW w:w="3000" w:type="dxa"/>
          </w:tcPr>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lastRenderedPageBreak/>
              <w:t>Залесова О.А.</w:t>
            </w:r>
          </w:p>
          <w:p w:rsidR="00475824" w:rsidRPr="0083616B" w:rsidRDefault="00475824" w:rsidP="0083616B">
            <w:pPr>
              <w:ind w:left="284" w:firstLine="283"/>
              <w:rPr>
                <w:rFonts w:ascii="Times New Roman" w:hAnsi="Times New Roman"/>
                <w:sz w:val="24"/>
                <w:szCs w:val="24"/>
              </w:rPr>
            </w:pPr>
            <w:r w:rsidRPr="0083616B">
              <w:rPr>
                <w:rFonts w:ascii="Times New Roman" w:hAnsi="Times New Roman"/>
                <w:sz w:val="24"/>
                <w:szCs w:val="24"/>
              </w:rPr>
              <w:t>Петров Н.Н.</w:t>
            </w: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p w:rsidR="00475824" w:rsidRPr="0083616B" w:rsidRDefault="00475824" w:rsidP="0083616B">
            <w:pPr>
              <w:ind w:left="284" w:firstLine="283"/>
              <w:rPr>
                <w:rFonts w:ascii="Times New Roman" w:hAnsi="Times New Roman"/>
                <w:sz w:val="24"/>
                <w:szCs w:val="24"/>
              </w:rPr>
            </w:pPr>
          </w:p>
        </w:tc>
      </w:tr>
    </w:tbl>
    <w:p w:rsidR="00475824" w:rsidRDefault="00475824" w:rsidP="00C20E3A">
      <w:pPr>
        <w:shd w:val="clear" w:color="auto" w:fill="FFFFFF"/>
        <w:ind w:right="62"/>
        <w:rPr>
          <w:rFonts w:ascii="Times New Roman" w:hAnsi="Times New Roman"/>
          <w:b/>
          <w:sz w:val="28"/>
          <w:szCs w:val="28"/>
        </w:rPr>
      </w:pPr>
    </w:p>
    <w:p w:rsidR="00475824" w:rsidRPr="0083616B" w:rsidRDefault="00475824" w:rsidP="0083616B">
      <w:pPr>
        <w:shd w:val="clear" w:color="auto" w:fill="FFFFFF"/>
        <w:ind w:left="284" w:right="62" w:firstLine="283"/>
        <w:jc w:val="center"/>
        <w:rPr>
          <w:rFonts w:ascii="Times New Roman" w:hAnsi="Times New Roman"/>
          <w:b/>
          <w:sz w:val="28"/>
          <w:szCs w:val="28"/>
        </w:rPr>
      </w:pPr>
      <w:r w:rsidRPr="0083616B">
        <w:rPr>
          <w:rFonts w:ascii="Times New Roman" w:hAnsi="Times New Roman"/>
          <w:b/>
          <w:sz w:val="28"/>
          <w:szCs w:val="28"/>
        </w:rPr>
        <w:t>Риски проекта</w:t>
      </w:r>
    </w:p>
    <w:p w:rsidR="00475824" w:rsidRPr="0083616B" w:rsidRDefault="00475824" w:rsidP="0083616B">
      <w:pPr>
        <w:shd w:val="clear" w:color="auto" w:fill="FFFFFF"/>
        <w:ind w:left="284" w:right="62" w:firstLine="283"/>
        <w:rPr>
          <w:rFonts w:ascii="Times New Roman" w:hAnsi="Times New Roman"/>
          <w:b/>
          <w:sz w:val="28"/>
          <w:szCs w:val="28"/>
        </w:rPr>
      </w:pP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8"/>
        <w:gridCol w:w="5636"/>
      </w:tblGrid>
      <w:tr w:rsidR="00475824" w:rsidRPr="00E5380F" w:rsidTr="00CA6961">
        <w:tc>
          <w:tcPr>
            <w:tcW w:w="4428" w:type="dxa"/>
          </w:tcPr>
          <w:p w:rsidR="00475824" w:rsidRPr="0083616B" w:rsidRDefault="00475824" w:rsidP="0083616B">
            <w:pPr>
              <w:ind w:left="284" w:firstLine="283"/>
              <w:jc w:val="center"/>
              <w:rPr>
                <w:rFonts w:ascii="Times New Roman" w:hAnsi="Times New Roman"/>
                <w:b/>
                <w:sz w:val="28"/>
              </w:rPr>
            </w:pPr>
            <w:r w:rsidRPr="0083616B">
              <w:rPr>
                <w:rFonts w:ascii="Times New Roman" w:hAnsi="Times New Roman"/>
                <w:b/>
                <w:sz w:val="28"/>
              </w:rPr>
              <w:t>Риски</w:t>
            </w:r>
          </w:p>
        </w:tc>
        <w:tc>
          <w:tcPr>
            <w:tcW w:w="5636" w:type="dxa"/>
          </w:tcPr>
          <w:p w:rsidR="00475824" w:rsidRPr="0083616B" w:rsidRDefault="00475824" w:rsidP="0083616B">
            <w:pPr>
              <w:ind w:left="284" w:firstLine="283"/>
              <w:jc w:val="center"/>
              <w:rPr>
                <w:rFonts w:ascii="Times New Roman" w:hAnsi="Times New Roman"/>
                <w:b/>
                <w:sz w:val="28"/>
              </w:rPr>
            </w:pPr>
            <w:r w:rsidRPr="0083616B">
              <w:rPr>
                <w:rFonts w:ascii="Times New Roman" w:hAnsi="Times New Roman"/>
                <w:b/>
                <w:sz w:val="28"/>
              </w:rPr>
              <w:t>Меры по преодолению</w:t>
            </w:r>
          </w:p>
        </w:tc>
      </w:tr>
      <w:tr w:rsidR="00475824" w:rsidRPr="00E5380F" w:rsidTr="00CA6961">
        <w:tc>
          <w:tcPr>
            <w:tcW w:w="4428"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Недостаток уровня комп</w:t>
            </w:r>
            <w:r w:rsidRPr="0083616B">
              <w:rPr>
                <w:rFonts w:ascii="Times New Roman" w:hAnsi="Times New Roman"/>
                <w:sz w:val="28"/>
                <w:szCs w:val="28"/>
              </w:rPr>
              <w:t>е</w:t>
            </w:r>
            <w:r w:rsidRPr="0083616B">
              <w:rPr>
                <w:rFonts w:ascii="Times New Roman" w:hAnsi="Times New Roman"/>
                <w:sz w:val="28"/>
                <w:szCs w:val="28"/>
              </w:rPr>
              <w:t>тентности преподавателей</w:t>
            </w:r>
          </w:p>
        </w:tc>
        <w:tc>
          <w:tcPr>
            <w:tcW w:w="5636" w:type="dxa"/>
          </w:tcPr>
          <w:p w:rsidR="00475824" w:rsidRPr="0083616B" w:rsidRDefault="00475824" w:rsidP="0083616B">
            <w:pPr>
              <w:ind w:left="284" w:firstLine="283"/>
              <w:jc w:val="both"/>
              <w:rPr>
                <w:rFonts w:ascii="Times New Roman" w:hAnsi="Times New Roman"/>
                <w:sz w:val="28"/>
                <w:szCs w:val="28"/>
              </w:rPr>
            </w:pPr>
            <w:r w:rsidRPr="0083616B">
              <w:rPr>
                <w:rFonts w:ascii="Times New Roman" w:hAnsi="Times New Roman"/>
                <w:bCs/>
                <w:sz w:val="28"/>
                <w:szCs w:val="28"/>
              </w:rPr>
              <w:t>Совершенствование компетентности к педагогическому оцениванию (КПК, ко</w:t>
            </w:r>
            <w:r w:rsidRPr="0083616B">
              <w:rPr>
                <w:rFonts w:ascii="Times New Roman" w:hAnsi="Times New Roman"/>
                <w:bCs/>
                <w:sz w:val="28"/>
                <w:szCs w:val="28"/>
              </w:rPr>
              <w:t>н</w:t>
            </w:r>
            <w:r w:rsidRPr="0083616B">
              <w:rPr>
                <w:rFonts w:ascii="Times New Roman" w:hAnsi="Times New Roman"/>
                <w:bCs/>
                <w:sz w:val="28"/>
                <w:szCs w:val="28"/>
              </w:rPr>
              <w:t>ференции, семинары, открытые занятия и т.д.)</w:t>
            </w:r>
          </w:p>
        </w:tc>
      </w:tr>
      <w:tr w:rsidR="00475824" w:rsidRPr="00E5380F" w:rsidTr="00CA6961">
        <w:tc>
          <w:tcPr>
            <w:tcW w:w="4428"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Стереотипы педагогического сознания.</w:t>
            </w:r>
          </w:p>
        </w:tc>
        <w:tc>
          <w:tcPr>
            <w:tcW w:w="5636" w:type="dxa"/>
          </w:tcPr>
          <w:p w:rsidR="00475824" w:rsidRPr="0083616B" w:rsidRDefault="00475824" w:rsidP="0083616B">
            <w:pPr>
              <w:ind w:left="284" w:firstLine="283"/>
              <w:jc w:val="both"/>
              <w:rPr>
                <w:rFonts w:ascii="Times New Roman" w:hAnsi="Times New Roman"/>
                <w:bCs/>
                <w:sz w:val="28"/>
                <w:szCs w:val="28"/>
              </w:rPr>
            </w:pPr>
            <w:r w:rsidRPr="0083616B">
              <w:rPr>
                <w:rFonts w:ascii="Times New Roman" w:hAnsi="Times New Roman"/>
                <w:sz w:val="28"/>
                <w:szCs w:val="28"/>
              </w:rPr>
              <w:t>Формирования положительного общ</w:t>
            </w:r>
            <w:r w:rsidRPr="0083616B">
              <w:rPr>
                <w:rFonts w:ascii="Times New Roman" w:hAnsi="Times New Roman"/>
                <w:sz w:val="28"/>
                <w:szCs w:val="28"/>
              </w:rPr>
              <w:t>е</w:t>
            </w:r>
            <w:r w:rsidRPr="0083616B">
              <w:rPr>
                <w:rFonts w:ascii="Times New Roman" w:hAnsi="Times New Roman"/>
                <w:sz w:val="28"/>
                <w:szCs w:val="28"/>
              </w:rPr>
              <w:t>ственного мнения, акутуализация пробл</w:t>
            </w:r>
            <w:r w:rsidRPr="0083616B">
              <w:rPr>
                <w:rFonts w:ascii="Times New Roman" w:hAnsi="Times New Roman"/>
                <w:sz w:val="28"/>
                <w:szCs w:val="28"/>
              </w:rPr>
              <w:t>е</w:t>
            </w:r>
            <w:r w:rsidRPr="0083616B">
              <w:rPr>
                <w:rFonts w:ascii="Times New Roman" w:hAnsi="Times New Roman"/>
                <w:sz w:val="28"/>
                <w:szCs w:val="28"/>
              </w:rPr>
              <w:t>мы педагогического оценивания.</w:t>
            </w:r>
          </w:p>
        </w:tc>
      </w:tr>
      <w:tr w:rsidR="00475824" w:rsidRPr="00E5380F" w:rsidTr="00CA6961">
        <w:tc>
          <w:tcPr>
            <w:tcW w:w="4428" w:type="dxa"/>
          </w:tcPr>
          <w:p w:rsidR="00475824" w:rsidRPr="0083616B" w:rsidRDefault="00475824" w:rsidP="0083616B">
            <w:pPr>
              <w:ind w:left="284" w:firstLine="283"/>
              <w:jc w:val="both"/>
              <w:rPr>
                <w:rFonts w:ascii="Times New Roman" w:hAnsi="Times New Roman"/>
                <w:sz w:val="28"/>
                <w:szCs w:val="28"/>
              </w:rPr>
            </w:pPr>
            <w:r w:rsidRPr="0083616B">
              <w:rPr>
                <w:rFonts w:ascii="Times New Roman" w:hAnsi="Times New Roman"/>
                <w:sz w:val="28"/>
                <w:szCs w:val="28"/>
              </w:rPr>
              <w:t xml:space="preserve">Дефицит финансовых средств учреждения </w:t>
            </w:r>
          </w:p>
        </w:tc>
        <w:tc>
          <w:tcPr>
            <w:tcW w:w="5636" w:type="dxa"/>
          </w:tcPr>
          <w:p w:rsidR="00475824" w:rsidRPr="0083616B" w:rsidRDefault="00475824" w:rsidP="0083616B">
            <w:pPr>
              <w:ind w:left="284" w:firstLine="283"/>
              <w:jc w:val="both"/>
              <w:rPr>
                <w:rFonts w:ascii="Times New Roman" w:hAnsi="Times New Roman"/>
                <w:sz w:val="28"/>
                <w:szCs w:val="28"/>
              </w:rPr>
            </w:pPr>
            <w:r w:rsidRPr="0083616B">
              <w:rPr>
                <w:rFonts w:ascii="Times New Roman" w:hAnsi="Times New Roman"/>
                <w:sz w:val="28"/>
                <w:szCs w:val="28"/>
              </w:rPr>
              <w:t>Работа в грантовой деятельности</w:t>
            </w:r>
          </w:p>
        </w:tc>
      </w:tr>
      <w:tr w:rsidR="00475824" w:rsidRPr="00E5380F" w:rsidTr="00CA6961">
        <w:tc>
          <w:tcPr>
            <w:tcW w:w="4428" w:type="dxa"/>
          </w:tcPr>
          <w:p w:rsidR="00475824" w:rsidRPr="0083616B" w:rsidRDefault="00475824" w:rsidP="0083616B">
            <w:pPr>
              <w:ind w:left="284" w:firstLine="283"/>
              <w:jc w:val="both"/>
              <w:rPr>
                <w:rFonts w:ascii="Times New Roman" w:hAnsi="Times New Roman"/>
                <w:sz w:val="28"/>
                <w:szCs w:val="28"/>
              </w:rPr>
            </w:pPr>
            <w:r w:rsidRPr="0083616B">
              <w:rPr>
                <w:rFonts w:ascii="Times New Roman" w:hAnsi="Times New Roman"/>
                <w:sz w:val="28"/>
                <w:szCs w:val="28"/>
              </w:rPr>
              <w:t>Инертность преподавателей</w:t>
            </w:r>
          </w:p>
        </w:tc>
        <w:tc>
          <w:tcPr>
            <w:tcW w:w="5636" w:type="dxa"/>
          </w:tcPr>
          <w:p w:rsidR="00475824" w:rsidRPr="0083616B" w:rsidRDefault="00475824" w:rsidP="0083616B">
            <w:pPr>
              <w:ind w:left="284" w:firstLine="283"/>
              <w:jc w:val="both"/>
              <w:rPr>
                <w:rFonts w:ascii="Times New Roman" w:hAnsi="Times New Roman"/>
                <w:sz w:val="28"/>
                <w:szCs w:val="28"/>
              </w:rPr>
            </w:pPr>
            <w:r w:rsidRPr="0083616B">
              <w:rPr>
                <w:rFonts w:ascii="Times New Roman" w:hAnsi="Times New Roman"/>
                <w:sz w:val="28"/>
                <w:szCs w:val="28"/>
              </w:rPr>
              <w:t>Формирование педагогического созн</w:t>
            </w:r>
            <w:r w:rsidRPr="0083616B">
              <w:rPr>
                <w:rFonts w:ascii="Times New Roman" w:hAnsi="Times New Roman"/>
                <w:sz w:val="28"/>
                <w:szCs w:val="28"/>
              </w:rPr>
              <w:t>а</w:t>
            </w:r>
            <w:r w:rsidRPr="0083616B">
              <w:rPr>
                <w:rFonts w:ascii="Times New Roman" w:hAnsi="Times New Roman"/>
                <w:sz w:val="28"/>
                <w:szCs w:val="28"/>
              </w:rPr>
              <w:t>ния к самосовершенствованию, привлеч</w:t>
            </w:r>
            <w:r w:rsidRPr="0083616B">
              <w:rPr>
                <w:rFonts w:ascii="Times New Roman" w:hAnsi="Times New Roman"/>
                <w:sz w:val="28"/>
                <w:szCs w:val="28"/>
              </w:rPr>
              <w:t>е</w:t>
            </w:r>
            <w:r w:rsidRPr="0083616B">
              <w:rPr>
                <w:rFonts w:ascii="Times New Roman" w:hAnsi="Times New Roman"/>
                <w:sz w:val="28"/>
                <w:szCs w:val="28"/>
              </w:rPr>
              <w:t>ние стимулирующего фонда и других п</w:t>
            </w:r>
            <w:r w:rsidRPr="0083616B">
              <w:rPr>
                <w:rFonts w:ascii="Times New Roman" w:hAnsi="Times New Roman"/>
                <w:sz w:val="28"/>
                <w:szCs w:val="28"/>
              </w:rPr>
              <w:t>о</w:t>
            </w:r>
            <w:r w:rsidRPr="0083616B">
              <w:rPr>
                <w:rFonts w:ascii="Times New Roman" w:hAnsi="Times New Roman"/>
                <w:sz w:val="28"/>
                <w:szCs w:val="28"/>
              </w:rPr>
              <w:t>ощрений.</w:t>
            </w:r>
          </w:p>
        </w:tc>
      </w:tr>
      <w:tr w:rsidR="00475824" w:rsidRPr="00E5380F" w:rsidTr="00CA6961">
        <w:tc>
          <w:tcPr>
            <w:tcW w:w="4428" w:type="dxa"/>
          </w:tcPr>
          <w:p w:rsidR="00475824" w:rsidRPr="0083616B" w:rsidRDefault="00475824" w:rsidP="0083616B">
            <w:pPr>
              <w:ind w:left="284" w:firstLine="283"/>
              <w:rPr>
                <w:rFonts w:ascii="Times New Roman" w:hAnsi="Times New Roman"/>
                <w:sz w:val="28"/>
                <w:szCs w:val="28"/>
              </w:rPr>
            </w:pPr>
            <w:r w:rsidRPr="0083616B">
              <w:rPr>
                <w:rFonts w:ascii="Times New Roman" w:hAnsi="Times New Roman"/>
                <w:sz w:val="28"/>
                <w:szCs w:val="28"/>
              </w:rPr>
              <w:t>Отсутствие заинтересованн</w:t>
            </w:r>
            <w:r w:rsidRPr="0083616B">
              <w:rPr>
                <w:rFonts w:ascii="Times New Roman" w:hAnsi="Times New Roman"/>
                <w:sz w:val="28"/>
                <w:szCs w:val="28"/>
              </w:rPr>
              <w:t>о</w:t>
            </w:r>
            <w:r w:rsidRPr="0083616B">
              <w:rPr>
                <w:rFonts w:ascii="Times New Roman" w:hAnsi="Times New Roman"/>
                <w:sz w:val="28"/>
                <w:szCs w:val="28"/>
              </w:rPr>
              <w:t>сти родителей к образовател</w:t>
            </w:r>
            <w:r w:rsidRPr="0083616B">
              <w:rPr>
                <w:rFonts w:ascii="Times New Roman" w:hAnsi="Times New Roman"/>
                <w:sz w:val="28"/>
                <w:szCs w:val="28"/>
              </w:rPr>
              <w:t>ь</w:t>
            </w:r>
            <w:r w:rsidRPr="0083616B">
              <w:rPr>
                <w:rFonts w:ascii="Times New Roman" w:hAnsi="Times New Roman"/>
                <w:sz w:val="28"/>
                <w:szCs w:val="28"/>
              </w:rPr>
              <w:t>ному процессу в ДМШ</w:t>
            </w:r>
          </w:p>
          <w:p w:rsidR="00475824" w:rsidRPr="0083616B" w:rsidRDefault="00475824" w:rsidP="0083616B">
            <w:pPr>
              <w:ind w:left="284" w:firstLine="283"/>
              <w:jc w:val="both"/>
              <w:rPr>
                <w:rFonts w:ascii="Times New Roman" w:hAnsi="Times New Roman"/>
                <w:sz w:val="28"/>
                <w:szCs w:val="28"/>
              </w:rPr>
            </w:pPr>
          </w:p>
        </w:tc>
        <w:tc>
          <w:tcPr>
            <w:tcW w:w="5636" w:type="dxa"/>
          </w:tcPr>
          <w:p w:rsidR="00475824" w:rsidRPr="0083616B" w:rsidRDefault="00475824" w:rsidP="0083616B">
            <w:pPr>
              <w:ind w:left="284" w:firstLine="283"/>
              <w:jc w:val="both"/>
              <w:rPr>
                <w:rFonts w:ascii="Times New Roman" w:hAnsi="Times New Roman"/>
                <w:sz w:val="28"/>
                <w:szCs w:val="28"/>
              </w:rPr>
            </w:pPr>
            <w:r w:rsidRPr="0083616B">
              <w:rPr>
                <w:rFonts w:ascii="Times New Roman" w:hAnsi="Times New Roman"/>
                <w:sz w:val="28"/>
                <w:szCs w:val="28"/>
              </w:rPr>
              <w:t>Организация системной, целенапра</w:t>
            </w:r>
            <w:r w:rsidRPr="0083616B">
              <w:rPr>
                <w:rFonts w:ascii="Times New Roman" w:hAnsi="Times New Roman"/>
                <w:sz w:val="28"/>
                <w:szCs w:val="28"/>
              </w:rPr>
              <w:t>в</w:t>
            </w:r>
            <w:r w:rsidRPr="0083616B">
              <w:rPr>
                <w:rFonts w:ascii="Times New Roman" w:hAnsi="Times New Roman"/>
                <w:sz w:val="28"/>
                <w:szCs w:val="28"/>
              </w:rPr>
              <w:t>ленной работы ДМШ и родителей, созд</w:t>
            </w:r>
            <w:r w:rsidRPr="0083616B">
              <w:rPr>
                <w:rFonts w:ascii="Times New Roman" w:hAnsi="Times New Roman"/>
                <w:sz w:val="28"/>
                <w:szCs w:val="28"/>
              </w:rPr>
              <w:t>а</w:t>
            </w:r>
            <w:r w:rsidRPr="0083616B">
              <w:rPr>
                <w:rFonts w:ascii="Times New Roman" w:hAnsi="Times New Roman"/>
                <w:sz w:val="28"/>
                <w:szCs w:val="28"/>
              </w:rPr>
              <w:t>ние попечительского совета ДМШ.</w:t>
            </w:r>
          </w:p>
        </w:tc>
      </w:tr>
    </w:tbl>
    <w:p w:rsidR="00475824" w:rsidRPr="0083616B" w:rsidRDefault="00475824" w:rsidP="0083616B">
      <w:pPr>
        <w:shd w:val="clear" w:color="auto" w:fill="FFFFFF"/>
        <w:ind w:right="62"/>
        <w:rPr>
          <w:rFonts w:ascii="Times New Roman" w:hAnsi="Times New Roman"/>
          <w:sz w:val="28"/>
          <w:szCs w:val="28"/>
        </w:rPr>
      </w:pPr>
    </w:p>
    <w:p w:rsidR="00475824" w:rsidRPr="0083616B" w:rsidRDefault="00475824" w:rsidP="00CA6961">
      <w:pPr>
        <w:shd w:val="clear" w:color="auto" w:fill="FFFFFF"/>
        <w:spacing w:line="360" w:lineRule="auto"/>
        <w:ind w:left="284" w:right="62" w:firstLine="283"/>
        <w:jc w:val="center"/>
        <w:rPr>
          <w:rFonts w:ascii="Times New Roman" w:hAnsi="Times New Roman"/>
          <w:b/>
          <w:sz w:val="28"/>
          <w:szCs w:val="28"/>
        </w:rPr>
      </w:pPr>
      <w:r w:rsidRPr="0083616B">
        <w:rPr>
          <w:rFonts w:ascii="Times New Roman" w:hAnsi="Times New Roman"/>
          <w:b/>
          <w:sz w:val="28"/>
          <w:szCs w:val="28"/>
        </w:rPr>
        <w:t>Ожидаемые результаты</w:t>
      </w:r>
    </w:p>
    <w:p w:rsidR="00475824" w:rsidRPr="0083616B" w:rsidRDefault="00475824" w:rsidP="00DD562A">
      <w:pPr>
        <w:numPr>
          <w:ilvl w:val="0"/>
          <w:numId w:val="69"/>
        </w:numPr>
        <w:shd w:val="clear" w:color="auto" w:fill="FFFFFF"/>
        <w:spacing w:after="0" w:line="360" w:lineRule="auto"/>
        <w:ind w:left="284" w:right="62" w:firstLine="283"/>
        <w:jc w:val="both"/>
        <w:rPr>
          <w:rFonts w:ascii="Times New Roman" w:hAnsi="Times New Roman"/>
          <w:sz w:val="28"/>
          <w:szCs w:val="28"/>
        </w:rPr>
      </w:pPr>
      <w:r w:rsidRPr="0083616B">
        <w:rPr>
          <w:rFonts w:ascii="Times New Roman" w:hAnsi="Times New Roman"/>
          <w:sz w:val="28"/>
          <w:szCs w:val="28"/>
        </w:rPr>
        <w:t>Изучена и проанализирована методическая литература по проблеме;</w:t>
      </w:r>
    </w:p>
    <w:p w:rsidR="00475824" w:rsidRPr="0083616B" w:rsidRDefault="00475824" w:rsidP="00DD562A">
      <w:pPr>
        <w:numPr>
          <w:ilvl w:val="0"/>
          <w:numId w:val="69"/>
        </w:numPr>
        <w:shd w:val="clear" w:color="auto" w:fill="FFFFFF"/>
        <w:spacing w:after="0" w:line="360" w:lineRule="auto"/>
        <w:ind w:left="284" w:right="62" w:firstLine="283"/>
        <w:jc w:val="both"/>
        <w:rPr>
          <w:rFonts w:ascii="Times New Roman" w:hAnsi="Times New Roman"/>
          <w:sz w:val="28"/>
          <w:szCs w:val="28"/>
        </w:rPr>
      </w:pPr>
      <w:r w:rsidRPr="0083616B">
        <w:rPr>
          <w:rFonts w:ascii="Times New Roman" w:hAnsi="Times New Roman"/>
          <w:sz w:val="28"/>
          <w:szCs w:val="28"/>
        </w:rPr>
        <w:lastRenderedPageBreak/>
        <w:t>Проведены мероприятия по графику, направленные на совершенств</w:t>
      </w:r>
      <w:r w:rsidRPr="0083616B">
        <w:rPr>
          <w:rFonts w:ascii="Times New Roman" w:hAnsi="Times New Roman"/>
          <w:sz w:val="28"/>
          <w:szCs w:val="28"/>
        </w:rPr>
        <w:t>о</w:t>
      </w:r>
      <w:r w:rsidRPr="0083616B">
        <w:rPr>
          <w:rFonts w:ascii="Times New Roman" w:hAnsi="Times New Roman"/>
          <w:sz w:val="28"/>
          <w:szCs w:val="28"/>
        </w:rPr>
        <w:t>вание навыков реализации педагогического оценивания на уроке в соотве</w:t>
      </w:r>
      <w:r w:rsidRPr="0083616B">
        <w:rPr>
          <w:rFonts w:ascii="Times New Roman" w:hAnsi="Times New Roman"/>
          <w:sz w:val="28"/>
          <w:szCs w:val="28"/>
        </w:rPr>
        <w:t>т</w:t>
      </w:r>
      <w:r w:rsidRPr="0083616B">
        <w:rPr>
          <w:rFonts w:ascii="Times New Roman" w:hAnsi="Times New Roman"/>
          <w:sz w:val="28"/>
          <w:szCs w:val="28"/>
        </w:rPr>
        <w:t>ствии с новыми требованиями к аттестации педагогических;</w:t>
      </w:r>
    </w:p>
    <w:p w:rsidR="00475824" w:rsidRPr="0083616B" w:rsidRDefault="00475824" w:rsidP="00DD562A">
      <w:pPr>
        <w:numPr>
          <w:ilvl w:val="0"/>
          <w:numId w:val="69"/>
        </w:numPr>
        <w:shd w:val="clear" w:color="auto" w:fill="FFFFFF"/>
        <w:spacing w:after="0" w:line="360" w:lineRule="auto"/>
        <w:ind w:left="284" w:right="62" w:firstLine="283"/>
        <w:jc w:val="both"/>
        <w:rPr>
          <w:rFonts w:ascii="Times New Roman" w:hAnsi="Times New Roman"/>
          <w:sz w:val="28"/>
          <w:szCs w:val="28"/>
        </w:rPr>
      </w:pPr>
      <w:r w:rsidRPr="0083616B">
        <w:rPr>
          <w:rFonts w:ascii="Times New Roman" w:hAnsi="Times New Roman"/>
          <w:sz w:val="28"/>
          <w:szCs w:val="28"/>
        </w:rPr>
        <w:t>Педагогический коллектив школы ознакомлен с современными по</w:t>
      </w:r>
      <w:r w:rsidRPr="0083616B">
        <w:rPr>
          <w:rFonts w:ascii="Times New Roman" w:hAnsi="Times New Roman"/>
          <w:sz w:val="28"/>
          <w:szCs w:val="28"/>
        </w:rPr>
        <w:t>д</w:t>
      </w:r>
      <w:r w:rsidRPr="0083616B">
        <w:rPr>
          <w:rFonts w:ascii="Times New Roman" w:hAnsi="Times New Roman"/>
          <w:sz w:val="28"/>
          <w:szCs w:val="28"/>
        </w:rPr>
        <w:t>ходами к педагогическому оцениванию.</w:t>
      </w:r>
    </w:p>
    <w:p w:rsidR="00475824" w:rsidRPr="0083616B" w:rsidRDefault="00475824" w:rsidP="00DD562A">
      <w:pPr>
        <w:numPr>
          <w:ilvl w:val="0"/>
          <w:numId w:val="69"/>
        </w:numPr>
        <w:shd w:val="clear" w:color="auto" w:fill="FFFFFF"/>
        <w:spacing w:after="0" w:line="360" w:lineRule="auto"/>
        <w:ind w:left="284" w:right="62" w:firstLine="283"/>
        <w:jc w:val="both"/>
        <w:rPr>
          <w:rFonts w:ascii="Times New Roman" w:hAnsi="Times New Roman"/>
          <w:sz w:val="28"/>
          <w:szCs w:val="28"/>
        </w:rPr>
      </w:pPr>
      <w:r w:rsidRPr="0083616B">
        <w:rPr>
          <w:rFonts w:ascii="Times New Roman" w:hAnsi="Times New Roman"/>
          <w:sz w:val="28"/>
          <w:szCs w:val="28"/>
        </w:rPr>
        <w:t>Начата реализация  современных подходов к педагогическому оцен</w:t>
      </w:r>
      <w:r w:rsidRPr="0083616B">
        <w:rPr>
          <w:rFonts w:ascii="Times New Roman" w:hAnsi="Times New Roman"/>
          <w:sz w:val="28"/>
          <w:szCs w:val="28"/>
        </w:rPr>
        <w:t>и</w:t>
      </w:r>
      <w:r w:rsidRPr="0083616B">
        <w:rPr>
          <w:rFonts w:ascii="Times New Roman" w:hAnsi="Times New Roman"/>
          <w:sz w:val="28"/>
          <w:szCs w:val="28"/>
        </w:rPr>
        <w:t>ванию на уроке в педагогическую практику в условиях ДМШ</w:t>
      </w:r>
    </w:p>
    <w:p w:rsidR="00475824" w:rsidRDefault="00475824" w:rsidP="00DD562A">
      <w:pPr>
        <w:numPr>
          <w:ilvl w:val="0"/>
          <w:numId w:val="69"/>
        </w:numPr>
        <w:shd w:val="clear" w:color="auto" w:fill="FFFFFF"/>
        <w:spacing w:after="0" w:line="360" w:lineRule="auto"/>
        <w:ind w:left="284" w:right="62" w:firstLine="283"/>
        <w:jc w:val="both"/>
        <w:rPr>
          <w:rFonts w:ascii="Times New Roman" w:hAnsi="Times New Roman"/>
          <w:sz w:val="28"/>
          <w:szCs w:val="28"/>
        </w:rPr>
      </w:pPr>
      <w:r w:rsidRPr="0083616B">
        <w:rPr>
          <w:rFonts w:ascii="Times New Roman" w:hAnsi="Times New Roman"/>
          <w:sz w:val="28"/>
          <w:szCs w:val="28"/>
        </w:rPr>
        <w:t>Проанализированы открытые уроки преподавателей с точки зрения современных подходов к педагогическому оцениванию, разработаны рекоме</w:t>
      </w:r>
      <w:r w:rsidRPr="0083616B">
        <w:rPr>
          <w:rFonts w:ascii="Times New Roman" w:hAnsi="Times New Roman"/>
          <w:sz w:val="28"/>
          <w:szCs w:val="28"/>
        </w:rPr>
        <w:t>н</w:t>
      </w:r>
      <w:r w:rsidRPr="0083616B">
        <w:rPr>
          <w:rFonts w:ascii="Times New Roman" w:hAnsi="Times New Roman"/>
          <w:sz w:val="28"/>
          <w:szCs w:val="28"/>
        </w:rPr>
        <w:t>дации по проблеме.</w:t>
      </w:r>
    </w:p>
    <w:p w:rsidR="00475824" w:rsidRDefault="00475824" w:rsidP="00CA6961">
      <w:pPr>
        <w:shd w:val="clear" w:color="auto" w:fill="FFFFFF"/>
        <w:spacing w:after="0" w:line="360" w:lineRule="auto"/>
        <w:ind w:left="567" w:right="62"/>
        <w:jc w:val="both"/>
        <w:rPr>
          <w:rFonts w:ascii="Times New Roman" w:hAnsi="Times New Roman"/>
          <w:sz w:val="28"/>
          <w:szCs w:val="28"/>
        </w:rPr>
      </w:pPr>
    </w:p>
    <w:p w:rsidR="00886F35" w:rsidRDefault="00886F35" w:rsidP="00CA6961">
      <w:pPr>
        <w:shd w:val="clear" w:color="auto" w:fill="FFFFFF"/>
        <w:spacing w:after="0" w:line="360" w:lineRule="auto"/>
        <w:ind w:left="567" w:right="62"/>
        <w:jc w:val="both"/>
        <w:rPr>
          <w:rFonts w:ascii="Times New Roman" w:hAnsi="Times New Roman"/>
          <w:sz w:val="28"/>
          <w:szCs w:val="28"/>
        </w:rPr>
      </w:pPr>
    </w:p>
    <w:p w:rsidR="00886F35" w:rsidRDefault="00886F35" w:rsidP="00CA6961">
      <w:pPr>
        <w:shd w:val="clear" w:color="auto" w:fill="FFFFFF"/>
        <w:spacing w:after="0" w:line="360" w:lineRule="auto"/>
        <w:ind w:left="567" w:right="62"/>
        <w:jc w:val="both"/>
        <w:rPr>
          <w:rFonts w:ascii="Times New Roman" w:hAnsi="Times New Roman"/>
          <w:sz w:val="28"/>
          <w:szCs w:val="28"/>
        </w:rPr>
      </w:pPr>
    </w:p>
    <w:p w:rsidR="00886F35" w:rsidRDefault="00886F35" w:rsidP="00CA6961">
      <w:pPr>
        <w:shd w:val="clear" w:color="auto" w:fill="FFFFFF"/>
        <w:spacing w:after="0" w:line="360" w:lineRule="auto"/>
        <w:ind w:left="567" w:right="62"/>
        <w:jc w:val="both"/>
        <w:rPr>
          <w:rFonts w:ascii="Times New Roman" w:hAnsi="Times New Roman"/>
          <w:sz w:val="28"/>
          <w:szCs w:val="28"/>
        </w:rPr>
      </w:pPr>
    </w:p>
    <w:p w:rsidR="00886F35" w:rsidRPr="00CA6961" w:rsidRDefault="00886F35" w:rsidP="00CA6961">
      <w:pPr>
        <w:shd w:val="clear" w:color="auto" w:fill="FFFFFF"/>
        <w:spacing w:after="0" w:line="360" w:lineRule="auto"/>
        <w:ind w:left="567" w:right="62"/>
        <w:jc w:val="both"/>
        <w:rPr>
          <w:rFonts w:ascii="Times New Roman" w:hAnsi="Times New Roman"/>
          <w:sz w:val="28"/>
          <w:szCs w:val="28"/>
        </w:rPr>
      </w:pPr>
    </w:p>
    <w:p w:rsidR="00475824" w:rsidRDefault="00475824" w:rsidP="00075D35">
      <w:pPr>
        <w:snapToGrid w:val="0"/>
        <w:spacing w:after="0"/>
        <w:ind w:left="284"/>
        <w:jc w:val="center"/>
        <w:rPr>
          <w:rFonts w:ascii="Times New Roman" w:hAnsi="Times New Roman"/>
          <w:b/>
          <w:sz w:val="28"/>
          <w:szCs w:val="28"/>
        </w:rPr>
      </w:pPr>
      <w:r w:rsidRPr="00787333">
        <w:rPr>
          <w:rFonts w:ascii="Times New Roman" w:hAnsi="Times New Roman"/>
          <w:b/>
          <w:sz w:val="28"/>
          <w:szCs w:val="28"/>
        </w:rPr>
        <w:t>ПРОЕКТ «РЕАЛИЗАЦИЯ КОМПЕТЕНТНОСТИ В ОБЛАСТИ ПОСТ</w:t>
      </w:r>
      <w:r w:rsidRPr="00787333">
        <w:rPr>
          <w:rFonts w:ascii="Times New Roman" w:hAnsi="Times New Roman"/>
          <w:b/>
          <w:sz w:val="28"/>
          <w:szCs w:val="28"/>
        </w:rPr>
        <w:t>А</w:t>
      </w:r>
      <w:r w:rsidRPr="00787333">
        <w:rPr>
          <w:rFonts w:ascii="Times New Roman" w:hAnsi="Times New Roman"/>
          <w:b/>
          <w:sz w:val="28"/>
          <w:szCs w:val="28"/>
        </w:rPr>
        <w:t>НОВКИ ЦЕЛЕЙ И ЗАДАЧ ПЕДАГОГИЧЕСКОЙ ДЕЯТЕЛЬНОСТИ В УСЛОВИЯХ ДМШ»</w:t>
      </w:r>
    </w:p>
    <w:p w:rsidR="00475824" w:rsidRDefault="00475824" w:rsidP="00075D35">
      <w:pPr>
        <w:snapToGrid w:val="0"/>
        <w:spacing w:after="0"/>
        <w:ind w:left="284"/>
        <w:jc w:val="center"/>
        <w:rPr>
          <w:rFonts w:ascii="Times New Roman" w:hAnsi="Times New Roman"/>
          <w:b/>
          <w:sz w:val="28"/>
          <w:szCs w:val="28"/>
        </w:rPr>
      </w:pPr>
    </w:p>
    <w:p w:rsidR="00475824" w:rsidRPr="00D462D8" w:rsidRDefault="00475824" w:rsidP="00C20E3A">
      <w:pPr>
        <w:snapToGrid w:val="0"/>
        <w:spacing w:after="0"/>
        <w:jc w:val="right"/>
        <w:rPr>
          <w:rFonts w:ascii="Times New Roman" w:hAnsi="Times New Roman"/>
          <w:i/>
          <w:sz w:val="28"/>
          <w:szCs w:val="28"/>
        </w:rPr>
      </w:pPr>
      <w:r w:rsidRPr="00D462D8">
        <w:rPr>
          <w:rFonts w:ascii="Times New Roman" w:hAnsi="Times New Roman"/>
          <w:i/>
          <w:sz w:val="28"/>
          <w:szCs w:val="28"/>
        </w:rPr>
        <w:t xml:space="preserve"> </w:t>
      </w:r>
      <w:r>
        <w:rPr>
          <w:rFonts w:ascii="Times New Roman" w:hAnsi="Times New Roman"/>
          <w:i/>
          <w:sz w:val="28"/>
          <w:szCs w:val="28"/>
        </w:rPr>
        <w:t xml:space="preserve">Авторы проекта: </w:t>
      </w:r>
    </w:p>
    <w:p w:rsidR="00475824" w:rsidRPr="00886F35" w:rsidRDefault="00475824" w:rsidP="00C20E3A">
      <w:pPr>
        <w:spacing w:after="0"/>
        <w:jc w:val="right"/>
        <w:rPr>
          <w:rFonts w:ascii="Times New Roman" w:hAnsi="Times New Roman"/>
          <w:b/>
          <w:i/>
          <w:sz w:val="28"/>
          <w:szCs w:val="28"/>
        </w:rPr>
      </w:pPr>
      <w:r w:rsidRPr="00886F35">
        <w:rPr>
          <w:rFonts w:ascii="Times New Roman" w:hAnsi="Times New Roman"/>
          <w:b/>
          <w:i/>
          <w:sz w:val="28"/>
          <w:szCs w:val="28"/>
        </w:rPr>
        <w:t xml:space="preserve">Левинская Марина Александровна, </w:t>
      </w:r>
    </w:p>
    <w:p w:rsidR="00475824" w:rsidRPr="00D462D8" w:rsidRDefault="00475824" w:rsidP="00C20E3A">
      <w:pPr>
        <w:spacing w:after="0"/>
        <w:jc w:val="right"/>
        <w:rPr>
          <w:rFonts w:ascii="Times New Roman" w:hAnsi="Times New Roman"/>
          <w:b/>
          <w:i/>
          <w:sz w:val="28"/>
          <w:szCs w:val="28"/>
        </w:rPr>
      </w:pPr>
      <w:r w:rsidRPr="00D462D8">
        <w:rPr>
          <w:rFonts w:ascii="Times New Roman" w:hAnsi="Times New Roman"/>
          <w:i/>
          <w:sz w:val="28"/>
          <w:szCs w:val="28"/>
        </w:rPr>
        <w:t>преподаватель (баян)</w:t>
      </w:r>
    </w:p>
    <w:p w:rsidR="00475824" w:rsidRPr="00886F35" w:rsidRDefault="00475824" w:rsidP="00D462D8">
      <w:pPr>
        <w:snapToGrid w:val="0"/>
        <w:spacing w:after="0"/>
        <w:jc w:val="right"/>
        <w:rPr>
          <w:rFonts w:ascii="Times New Roman" w:hAnsi="Times New Roman"/>
          <w:b/>
          <w:i/>
          <w:sz w:val="28"/>
          <w:szCs w:val="28"/>
        </w:rPr>
      </w:pPr>
      <w:r w:rsidRPr="00886F35">
        <w:rPr>
          <w:rFonts w:ascii="Times New Roman" w:hAnsi="Times New Roman"/>
          <w:b/>
          <w:i/>
          <w:sz w:val="28"/>
          <w:szCs w:val="28"/>
        </w:rPr>
        <w:t xml:space="preserve">Тихомирова Елена Васильевна, </w:t>
      </w:r>
    </w:p>
    <w:p w:rsidR="00475824" w:rsidRPr="00D462D8" w:rsidRDefault="00475824" w:rsidP="00D462D8">
      <w:pPr>
        <w:snapToGrid w:val="0"/>
        <w:spacing w:after="0"/>
        <w:jc w:val="right"/>
        <w:rPr>
          <w:rFonts w:ascii="Times New Roman" w:hAnsi="Times New Roman"/>
          <w:i/>
          <w:sz w:val="28"/>
          <w:szCs w:val="28"/>
        </w:rPr>
      </w:pPr>
      <w:r w:rsidRPr="00D462D8">
        <w:rPr>
          <w:rFonts w:ascii="Times New Roman" w:hAnsi="Times New Roman"/>
          <w:i/>
          <w:sz w:val="28"/>
          <w:szCs w:val="28"/>
        </w:rPr>
        <w:t xml:space="preserve">преподаватель (виолончель) </w:t>
      </w:r>
    </w:p>
    <w:p w:rsidR="00475824" w:rsidRPr="00886F35" w:rsidRDefault="00475824" w:rsidP="00C20E3A">
      <w:pPr>
        <w:snapToGrid w:val="0"/>
        <w:spacing w:after="0"/>
        <w:jc w:val="right"/>
        <w:rPr>
          <w:rFonts w:ascii="Times New Roman" w:hAnsi="Times New Roman"/>
          <w:b/>
          <w:i/>
          <w:sz w:val="28"/>
          <w:szCs w:val="28"/>
        </w:rPr>
      </w:pPr>
      <w:r w:rsidRPr="00886F35">
        <w:rPr>
          <w:rFonts w:ascii="Times New Roman" w:hAnsi="Times New Roman"/>
          <w:b/>
          <w:i/>
          <w:sz w:val="28"/>
          <w:szCs w:val="28"/>
        </w:rPr>
        <w:t xml:space="preserve">Чернорицкая Елена Владимировна, </w:t>
      </w:r>
    </w:p>
    <w:p w:rsidR="00475824" w:rsidRPr="00C55646" w:rsidRDefault="00475824" w:rsidP="00C55646">
      <w:pPr>
        <w:snapToGrid w:val="0"/>
        <w:spacing w:after="0"/>
        <w:jc w:val="right"/>
        <w:rPr>
          <w:rFonts w:ascii="Times New Roman" w:hAnsi="Times New Roman"/>
          <w:i/>
          <w:sz w:val="28"/>
          <w:szCs w:val="28"/>
        </w:rPr>
      </w:pPr>
      <w:r w:rsidRPr="00D462D8">
        <w:rPr>
          <w:rFonts w:ascii="Times New Roman" w:hAnsi="Times New Roman"/>
          <w:i/>
          <w:sz w:val="28"/>
          <w:szCs w:val="28"/>
        </w:rPr>
        <w:t xml:space="preserve">преподаватель (фортепиано) </w:t>
      </w:r>
    </w:p>
    <w:p w:rsidR="00475824" w:rsidRDefault="00475824" w:rsidP="00D462D8">
      <w:pPr>
        <w:spacing w:after="0"/>
        <w:jc w:val="center"/>
        <w:rPr>
          <w:rFonts w:ascii="Times New Roman" w:hAnsi="Times New Roman"/>
          <w:b/>
          <w:sz w:val="28"/>
          <w:szCs w:val="28"/>
        </w:rPr>
      </w:pPr>
      <w:r w:rsidRPr="00787333">
        <w:rPr>
          <w:rFonts w:ascii="Times New Roman" w:hAnsi="Times New Roman"/>
          <w:b/>
          <w:sz w:val="28"/>
          <w:szCs w:val="28"/>
        </w:rPr>
        <w:t>Паспорт проекта</w:t>
      </w:r>
    </w:p>
    <w:p w:rsidR="00475824" w:rsidRPr="00787333" w:rsidRDefault="00475824" w:rsidP="00D462D8">
      <w:pPr>
        <w:spacing w:after="0"/>
        <w:jc w:val="center"/>
        <w:rPr>
          <w:rFonts w:ascii="Times New Roman" w:hAnsi="Times New Roman"/>
          <w:b/>
          <w:sz w:val="28"/>
          <w:szCs w:val="28"/>
        </w:rPr>
      </w:pPr>
    </w:p>
    <w:tbl>
      <w:tblPr>
        <w:tblW w:w="10206" w:type="dxa"/>
        <w:tblInd w:w="534" w:type="dxa"/>
        <w:tblLayout w:type="fixed"/>
        <w:tblLook w:val="0000" w:firstRow="0" w:lastRow="0" w:firstColumn="0" w:lastColumn="0" w:noHBand="0" w:noVBand="0"/>
      </w:tblPr>
      <w:tblGrid>
        <w:gridCol w:w="2628"/>
        <w:gridCol w:w="7578"/>
      </w:tblGrid>
      <w:tr w:rsidR="00475824" w:rsidRPr="00E5380F" w:rsidTr="00787333">
        <w:tc>
          <w:tcPr>
            <w:tcW w:w="2628" w:type="dxa"/>
            <w:tcBorders>
              <w:top w:val="single" w:sz="4" w:space="0" w:color="000000"/>
              <w:left w:val="single" w:sz="4" w:space="0" w:color="000000"/>
              <w:bottom w:val="single" w:sz="4" w:space="0" w:color="000000"/>
            </w:tcBorders>
          </w:tcPr>
          <w:p w:rsidR="00475824" w:rsidRPr="00E5380F" w:rsidRDefault="00475824" w:rsidP="0022729E">
            <w:pPr>
              <w:snapToGrid w:val="0"/>
              <w:rPr>
                <w:rFonts w:ascii="Times New Roman" w:hAnsi="Times New Roman"/>
                <w:sz w:val="28"/>
                <w:szCs w:val="28"/>
              </w:rPr>
            </w:pPr>
            <w:r w:rsidRPr="00E5380F">
              <w:rPr>
                <w:rFonts w:ascii="Times New Roman" w:hAnsi="Times New Roman"/>
                <w:sz w:val="28"/>
                <w:szCs w:val="28"/>
              </w:rPr>
              <w:t>1. Название проекта</w:t>
            </w:r>
          </w:p>
        </w:tc>
        <w:tc>
          <w:tcPr>
            <w:tcW w:w="7578" w:type="dxa"/>
            <w:tcBorders>
              <w:top w:val="single" w:sz="4" w:space="0" w:color="000000"/>
              <w:left w:val="single" w:sz="4" w:space="0" w:color="000000"/>
              <w:bottom w:val="single" w:sz="4" w:space="0" w:color="000000"/>
              <w:right w:val="single" w:sz="4" w:space="0" w:color="000000"/>
            </w:tcBorders>
          </w:tcPr>
          <w:p w:rsidR="00475824" w:rsidRPr="00E5380F" w:rsidRDefault="00475824" w:rsidP="0022729E">
            <w:pPr>
              <w:snapToGrid w:val="0"/>
              <w:rPr>
                <w:rFonts w:ascii="Times New Roman" w:hAnsi="Times New Roman"/>
                <w:sz w:val="28"/>
                <w:szCs w:val="28"/>
              </w:rPr>
            </w:pPr>
            <w:r w:rsidRPr="00E5380F">
              <w:rPr>
                <w:rFonts w:ascii="Times New Roman" w:hAnsi="Times New Roman"/>
                <w:sz w:val="28"/>
                <w:szCs w:val="28"/>
              </w:rPr>
              <w:t>Проект «Реализация компетентности в области постановки целей и задач педагогической деятельности в условиях ДМШ»</w:t>
            </w:r>
          </w:p>
        </w:tc>
      </w:tr>
      <w:tr w:rsidR="00475824" w:rsidRPr="00E5380F" w:rsidTr="00787333">
        <w:tc>
          <w:tcPr>
            <w:tcW w:w="2628" w:type="dxa"/>
            <w:tcBorders>
              <w:top w:val="single" w:sz="4" w:space="0" w:color="000000"/>
              <w:left w:val="single" w:sz="4" w:space="0" w:color="000000"/>
              <w:bottom w:val="single" w:sz="4" w:space="0" w:color="000000"/>
            </w:tcBorders>
          </w:tcPr>
          <w:p w:rsidR="00475824" w:rsidRPr="00E5380F" w:rsidRDefault="00475824" w:rsidP="0022729E">
            <w:pPr>
              <w:snapToGrid w:val="0"/>
              <w:rPr>
                <w:rFonts w:ascii="Times New Roman" w:hAnsi="Times New Roman"/>
                <w:sz w:val="28"/>
                <w:szCs w:val="28"/>
              </w:rPr>
            </w:pPr>
            <w:r w:rsidRPr="00E5380F">
              <w:rPr>
                <w:rFonts w:ascii="Times New Roman" w:hAnsi="Times New Roman"/>
                <w:sz w:val="28"/>
                <w:szCs w:val="28"/>
              </w:rPr>
              <w:t>2. Разработчики проекта</w:t>
            </w:r>
          </w:p>
        </w:tc>
        <w:tc>
          <w:tcPr>
            <w:tcW w:w="7578" w:type="dxa"/>
            <w:tcBorders>
              <w:top w:val="single" w:sz="4" w:space="0" w:color="000000"/>
              <w:left w:val="single" w:sz="4" w:space="0" w:color="000000"/>
              <w:bottom w:val="single" w:sz="4" w:space="0" w:color="000000"/>
              <w:right w:val="single" w:sz="4" w:space="0" w:color="000000"/>
            </w:tcBorders>
          </w:tcPr>
          <w:p w:rsidR="00475824" w:rsidRPr="00E5380F" w:rsidRDefault="00475824" w:rsidP="0022729E">
            <w:pPr>
              <w:snapToGrid w:val="0"/>
              <w:jc w:val="both"/>
              <w:rPr>
                <w:rFonts w:ascii="Times New Roman" w:hAnsi="Times New Roman"/>
                <w:sz w:val="28"/>
                <w:szCs w:val="28"/>
              </w:rPr>
            </w:pPr>
            <w:r w:rsidRPr="00E5380F">
              <w:rPr>
                <w:rFonts w:ascii="Times New Roman" w:hAnsi="Times New Roman"/>
                <w:sz w:val="28"/>
                <w:szCs w:val="28"/>
              </w:rPr>
              <w:t>Чернорицкая Е. В. - руководитель</w:t>
            </w:r>
          </w:p>
          <w:p w:rsidR="00475824" w:rsidRPr="00E5380F" w:rsidRDefault="00475824" w:rsidP="0022729E">
            <w:pPr>
              <w:snapToGrid w:val="0"/>
              <w:jc w:val="both"/>
              <w:rPr>
                <w:rFonts w:ascii="Times New Roman" w:hAnsi="Times New Roman"/>
                <w:sz w:val="28"/>
                <w:szCs w:val="28"/>
              </w:rPr>
            </w:pPr>
            <w:r w:rsidRPr="00E5380F">
              <w:rPr>
                <w:rFonts w:ascii="Times New Roman" w:hAnsi="Times New Roman"/>
                <w:sz w:val="28"/>
                <w:szCs w:val="28"/>
              </w:rPr>
              <w:t>Тихомирова Е. В.</w:t>
            </w:r>
          </w:p>
          <w:p w:rsidR="00475824" w:rsidRPr="00E5380F" w:rsidRDefault="00475824" w:rsidP="0022729E">
            <w:pPr>
              <w:snapToGrid w:val="0"/>
              <w:jc w:val="both"/>
              <w:rPr>
                <w:rFonts w:ascii="Times New Roman" w:hAnsi="Times New Roman"/>
                <w:sz w:val="28"/>
                <w:szCs w:val="28"/>
              </w:rPr>
            </w:pPr>
            <w:r w:rsidRPr="00E5380F">
              <w:rPr>
                <w:rFonts w:ascii="Times New Roman" w:hAnsi="Times New Roman"/>
                <w:sz w:val="28"/>
                <w:szCs w:val="28"/>
              </w:rPr>
              <w:t>Левинская М. А.</w:t>
            </w:r>
          </w:p>
        </w:tc>
      </w:tr>
      <w:tr w:rsidR="00475824" w:rsidRPr="00E5380F" w:rsidTr="00787333">
        <w:tc>
          <w:tcPr>
            <w:tcW w:w="2628" w:type="dxa"/>
            <w:tcBorders>
              <w:top w:val="single" w:sz="4" w:space="0" w:color="000000"/>
              <w:left w:val="single" w:sz="4" w:space="0" w:color="000000"/>
              <w:bottom w:val="single" w:sz="4" w:space="0" w:color="000000"/>
            </w:tcBorders>
          </w:tcPr>
          <w:p w:rsidR="00475824" w:rsidRPr="00E5380F" w:rsidRDefault="00475824" w:rsidP="0022729E">
            <w:pPr>
              <w:snapToGrid w:val="0"/>
              <w:rPr>
                <w:rFonts w:ascii="Times New Roman" w:hAnsi="Times New Roman"/>
                <w:sz w:val="28"/>
                <w:szCs w:val="28"/>
              </w:rPr>
            </w:pPr>
            <w:r w:rsidRPr="00E5380F">
              <w:rPr>
                <w:rFonts w:ascii="Times New Roman" w:hAnsi="Times New Roman"/>
                <w:sz w:val="28"/>
                <w:szCs w:val="28"/>
              </w:rPr>
              <w:lastRenderedPageBreak/>
              <w:t>3. Основание для разработки проекта</w:t>
            </w:r>
          </w:p>
        </w:tc>
        <w:tc>
          <w:tcPr>
            <w:tcW w:w="7578" w:type="dxa"/>
            <w:tcBorders>
              <w:top w:val="single" w:sz="4" w:space="0" w:color="000000"/>
              <w:left w:val="single" w:sz="4" w:space="0" w:color="000000"/>
              <w:bottom w:val="single" w:sz="4" w:space="0" w:color="000000"/>
              <w:right w:val="single" w:sz="4" w:space="0" w:color="000000"/>
            </w:tcBorders>
          </w:tcPr>
          <w:p w:rsidR="00475824" w:rsidRPr="00E5380F" w:rsidRDefault="00475824" w:rsidP="00DD562A">
            <w:pPr>
              <w:numPr>
                <w:ilvl w:val="0"/>
                <w:numId w:val="3"/>
              </w:numPr>
              <w:tabs>
                <w:tab w:val="clear" w:pos="0"/>
                <w:tab w:val="num" w:pos="360"/>
              </w:tabs>
              <w:suppressAutoHyphens/>
              <w:snapToGrid w:val="0"/>
              <w:spacing w:after="0" w:line="240" w:lineRule="auto"/>
              <w:ind w:left="360"/>
              <w:rPr>
                <w:rFonts w:ascii="Times New Roman" w:hAnsi="Times New Roman"/>
                <w:sz w:val="28"/>
                <w:szCs w:val="28"/>
              </w:rPr>
            </w:pPr>
            <w:r w:rsidRPr="00E5380F">
              <w:rPr>
                <w:rFonts w:ascii="Times New Roman" w:hAnsi="Times New Roman"/>
                <w:sz w:val="28"/>
                <w:szCs w:val="28"/>
              </w:rPr>
              <w:t>Современные требования к аттестации педагогических работников государственных и муниципальных образовательных учреждений.</w:t>
            </w:r>
          </w:p>
          <w:p w:rsidR="00475824" w:rsidRPr="00E5380F" w:rsidRDefault="00475824" w:rsidP="00DD562A">
            <w:pPr>
              <w:numPr>
                <w:ilvl w:val="0"/>
                <w:numId w:val="3"/>
              </w:numPr>
              <w:tabs>
                <w:tab w:val="clear" w:pos="0"/>
                <w:tab w:val="num" w:pos="360"/>
              </w:tabs>
              <w:suppressAutoHyphens/>
              <w:spacing w:after="0" w:line="240" w:lineRule="auto"/>
              <w:ind w:left="360"/>
              <w:rPr>
                <w:rFonts w:ascii="Times New Roman" w:hAnsi="Times New Roman"/>
                <w:sz w:val="28"/>
                <w:szCs w:val="28"/>
              </w:rPr>
            </w:pPr>
            <w:r w:rsidRPr="00E5380F">
              <w:rPr>
                <w:rFonts w:ascii="Times New Roman" w:hAnsi="Times New Roman"/>
                <w:sz w:val="28"/>
                <w:szCs w:val="28"/>
              </w:rPr>
              <w:t>Приказ министерства образования и науки РФ от 24.03.2010 г. № 209 «О порядке аттестации педагогических работников государственных и муниципальных образовательных учреждений».</w:t>
            </w:r>
          </w:p>
        </w:tc>
      </w:tr>
      <w:tr w:rsidR="00475824" w:rsidRPr="00E5380F" w:rsidTr="00787333">
        <w:tc>
          <w:tcPr>
            <w:tcW w:w="2628" w:type="dxa"/>
            <w:tcBorders>
              <w:top w:val="single" w:sz="4" w:space="0" w:color="000000"/>
              <w:left w:val="single" w:sz="4" w:space="0" w:color="000000"/>
              <w:bottom w:val="single" w:sz="4" w:space="0" w:color="000000"/>
            </w:tcBorders>
          </w:tcPr>
          <w:p w:rsidR="00475824" w:rsidRPr="00E5380F" w:rsidRDefault="00475824" w:rsidP="0022729E">
            <w:pPr>
              <w:snapToGrid w:val="0"/>
              <w:rPr>
                <w:rFonts w:ascii="Times New Roman" w:hAnsi="Times New Roman"/>
                <w:sz w:val="28"/>
                <w:szCs w:val="28"/>
              </w:rPr>
            </w:pPr>
            <w:r w:rsidRPr="00E5380F">
              <w:rPr>
                <w:rFonts w:ascii="Times New Roman" w:hAnsi="Times New Roman"/>
                <w:sz w:val="28"/>
                <w:szCs w:val="28"/>
              </w:rPr>
              <w:t>4. Заказчик проекта</w:t>
            </w:r>
          </w:p>
        </w:tc>
        <w:tc>
          <w:tcPr>
            <w:tcW w:w="7578" w:type="dxa"/>
            <w:tcBorders>
              <w:top w:val="single" w:sz="4" w:space="0" w:color="000000"/>
              <w:left w:val="single" w:sz="4" w:space="0" w:color="000000"/>
              <w:bottom w:val="single" w:sz="4" w:space="0" w:color="000000"/>
              <w:right w:val="single" w:sz="4" w:space="0" w:color="000000"/>
            </w:tcBorders>
          </w:tcPr>
          <w:p w:rsidR="00475824" w:rsidRPr="00E5380F" w:rsidRDefault="00475824" w:rsidP="0022729E">
            <w:pPr>
              <w:snapToGrid w:val="0"/>
              <w:rPr>
                <w:rFonts w:ascii="Times New Roman" w:hAnsi="Times New Roman"/>
                <w:sz w:val="28"/>
                <w:szCs w:val="28"/>
              </w:rPr>
            </w:pPr>
            <w:r w:rsidRPr="00E5380F">
              <w:rPr>
                <w:rFonts w:ascii="Times New Roman" w:hAnsi="Times New Roman"/>
                <w:sz w:val="28"/>
                <w:szCs w:val="28"/>
              </w:rPr>
              <w:t>Методический совет МБОУ ДОД «ДМШ № 5» г. Вологды</w:t>
            </w:r>
          </w:p>
        </w:tc>
      </w:tr>
      <w:tr w:rsidR="00475824" w:rsidRPr="00E5380F" w:rsidTr="00787333">
        <w:tc>
          <w:tcPr>
            <w:tcW w:w="2628" w:type="dxa"/>
            <w:tcBorders>
              <w:top w:val="single" w:sz="4" w:space="0" w:color="000000"/>
              <w:left w:val="single" w:sz="4" w:space="0" w:color="000000"/>
              <w:bottom w:val="single" w:sz="4" w:space="0" w:color="000000"/>
            </w:tcBorders>
          </w:tcPr>
          <w:p w:rsidR="00475824" w:rsidRPr="00E5380F" w:rsidRDefault="00475824" w:rsidP="0022729E">
            <w:pPr>
              <w:snapToGrid w:val="0"/>
              <w:rPr>
                <w:rFonts w:ascii="Times New Roman" w:hAnsi="Times New Roman"/>
                <w:sz w:val="28"/>
                <w:szCs w:val="28"/>
              </w:rPr>
            </w:pPr>
            <w:r w:rsidRPr="00E5380F">
              <w:rPr>
                <w:rFonts w:ascii="Times New Roman" w:hAnsi="Times New Roman"/>
                <w:sz w:val="28"/>
                <w:szCs w:val="28"/>
              </w:rPr>
              <w:t>5. Участники пр</w:t>
            </w:r>
            <w:r w:rsidRPr="00E5380F">
              <w:rPr>
                <w:rFonts w:ascii="Times New Roman" w:hAnsi="Times New Roman"/>
                <w:sz w:val="28"/>
                <w:szCs w:val="28"/>
              </w:rPr>
              <w:t>о</w:t>
            </w:r>
            <w:r w:rsidRPr="00E5380F">
              <w:rPr>
                <w:rFonts w:ascii="Times New Roman" w:hAnsi="Times New Roman"/>
                <w:sz w:val="28"/>
                <w:szCs w:val="28"/>
              </w:rPr>
              <w:t>екта</w:t>
            </w:r>
          </w:p>
        </w:tc>
        <w:tc>
          <w:tcPr>
            <w:tcW w:w="7578" w:type="dxa"/>
            <w:tcBorders>
              <w:top w:val="single" w:sz="4" w:space="0" w:color="000000"/>
              <w:left w:val="single" w:sz="4" w:space="0" w:color="000000"/>
              <w:bottom w:val="single" w:sz="4" w:space="0" w:color="000000"/>
              <w:right w:val="single" w:sz="4" w:space="0" w:color="000000"/>
            </w:tcBorders>
          </w:tcPr>
          <w:p w:rsidR="00475824" w:rsidRPr="00E5380F" w:rsidRDefault="00475824" w:rsidP="00DD562A">
            <w:pPr>
              <w:numPr>
                <w:ilvl w:val="0"/>
                <w:numId w:val="4"/>
              </w:numPr>
              <w:tabs>
                <w:tab w:val="clear" w:pos="927"/>
                <w:tab w:val="num" w:pos="360"/>
              </w:tabs>
              <w:suppressAutoHyphens/>
              <w:snapToGrid w:val="0"/>
              <w:spacing w:after="0" w:line="240" w:lineRule="auto"/>
              <w:ind w:left="360"/>
              <w:rPr>
                <w:rFonts w:ascii="Times New Roman" w:hAnsi="Times New Roman"/>
                <w:sz w:val="28"/>
                <w:szCs w:val="28"/>
              </w:rPr>
            </w:pPr>
            <w:r w:rsidRPr="00E5380F">
              <w:rPr>
                <w:rFonts w:ascii="Times New Roman" w:hAnsi="Times New Roman"/>
                <w:sz w:val="28"/>
                <w:szCs w:val="28"/>
              </w:rPr>
              <w:t>Администрация школы МБОУ ДОД «ДМШ № 5» г. Вологды</w:t>
            </w:r>
          </w:p>
          <w:p w:rsidR="00475824" w:rsidRPr="00787333" w:rsidRDefault="00475824" w:rsidP="00DD562A">
            <w:pPr>
              <w:pStyle w:val="11"/>
              <w:numPr>
                <w:ilvl w:val="0"/>
                <w:numId w:val="4"/>
              </w:numPr>
              <w:tabs>
                <w:tab w:val="clear" w:pos="927"/>
                <w:tab w:val="num" w:pos="360"/>
              </w:tabs>
              <w:suppressAutoHyphens/>
              <w:spacing w:after="0" w:line="240" w:lineRule="auto"/>
              <w:ind w:left="360"/>
              <w:contextualSpacing w:val="0"/>
              <w:rPr>
                <w:sz w:val="28"/>
                <w:szCs w:val="28"/>
              </w:rPr>
            </w:pPr>
            <w:r w:rsidRPr="00787333">
              <w:rPr>
                <w:sz w:val="28"/>
                <w:szCs w:val="28"/>
              </w:rPr>
              <w:t>Педагоги  и концертмейстеры МБОУ ДОД «ДМШ № 5»</w:t>
            </w:r>
          </w:p>
          <w:p w:rsidR="00475824" w:rsidRPr="00E5380F" w:rsidRDefault="00475824" w:rsidP="00DD562A">
            <w:pPr>
              <w:numPr>
                <w:ilvl w:val="0"/>
                <w:numId w:val="4"/>
              </w:numPr>
              <w:tabs>
                <w:tab w:val="clear" w:pos="927"/>
                <w:tab w:val="num" w:pos="360"/>
              </w:tabs>
              <w:suppressAutoHyphens/>
              <w:spacing w:after="0" w:line="240" w:lineRule="auto"/>
              <w:ind w:left="360"/>
              <w:rPr>
                <w:rFonts w:ascii="Times New Roman" w:hAnsi="Times New Roman"/>
                <w:sz w:val="28"/>
                <w:szCs w:val="28"/>
              </w:rPr>
            </w:pPr>
            <w:r w:rsidRPr="00E5380F">
              <w:rPr>
                <w:rFonts w:ascii="Times New Roman" w:hAnsi="Times New Roman"/>
                <w:sz w:val="28"/>
                <w:szCs w:val="28"/>
              </w:rPr>
              <w:t>Обучающиеся</w:t>
            </w:r>
          </w:p>
          <w:p w:rsidR="00475824" w:rsidRPr="00E5380F" w:rsidRDefault="00475824" w:rsidP="00DD562A">
            <w:pPr>
              <w:numPr>
                <w:ilvl w:val="0"/>
                <w:numId w:val="4"/>
              </w:numPr>
              <w:tabs>
                <w:tab w:val="clear" w:pos="927"/>
                <w:tab w:val="num" w:pos="360"/>
              </w:tabs>
              <w:suppressAutoHyphens/>
              <w:spacing w:after="0" w:line="240" w:lineRule="auto"/>
              <w:ind w:left="360"/>
              <w:rPr>
                <w:rFonts w:ascii="Times New Roman" w:hAnsi="Times New Roman"/>
                <w:sz w:val="28"/>
                <w:szCs w:val="28"/>
              </w:rPr>
            </w:pPr>
            <w:r w:rsidRPr="00E5380F">
              <w:rPr>
                <w:rFonts w:ascii="Times New Roman" w:hAnsi="Times New Roman"/>
                <w:sz w:val="28"/>
                <w:szCs w:val="28"/>
              </w:rPr>
              <w:t>Родители обучающихся</w:t>
            </w:r>
          </w:p>
        </w:tc>
      </w:tr>
      <w:tr w:rsidR="00475824" w:rsidRPr="00E5380F" w:rsidTr="00787333">
        <w:tc>
          <w:tcPr>
            <w:tcW w:w="2628" w:type="dxa"/>
            <w:tcBorders>
              <w:top w:val="single" w:sz="4" w:space="0" w:color="000000"/>
              <w:left w:val="single" w:sz="4" w:space="0" w:color="000000"/>
              <w:bottom w:val="single" w:sz="4" w:space="0" w:color="000000"/>
            </w:tcBorders>
          </w:tcPr>
          <w:p w:rsidR="00475824" w:rsidRPr="00E5380F" w:rsidRDefault="00475824" w:rsidP="0022729E">
            <w:pPr>
              <w:snapToGrid w:val="0"/>
              <w:rPr>
                <w:rFonts w:ascii="Times New Roman" w:hAnsi="Times New Roman"/>
                <w:sz w:val="28"/>
                <w:szCs w:val="28"/>
              </w:rPr>
            </w:pPr>
            <w:r w:rsidRPr="00E5380F">
              <w:rPr>
                <w:rFonts w:ascii="Times New Roman" w:hAnsi="Times New Roman"/>
                <w:sz w:val="28"/>
                <w:szCs w:val="28"/>
              </w:rPr>
              <w:t>6. Срок реализации проекта</w:t>
            </w:r>
          </w:p>
        </w:tc>
        <w:tc>
          <w:tcPr>
            <w:tcW w:w="7578" w:type="dxa"/>
            <w:tcBorders>
              <w:top w:val="single" w:sz="4" w:space="0" w:color="000000"/>
              <w:left w:val="single" w:sz="4" w:space="0" w:color="000000"/>
              <w:bottom w:val="single" w:sz="4" w:space="0" w:color="000000"/>
              <w:right w:val="single" w:sz="4" w:space="0" w:color="000000"/>
            </w:tcBorders>
          </w:tcPr>
          <w:p w:rsidR="00475824" w:rsidRPr="00E5380F" w:rsidRDefault="00475824" w:rsidP="0022729E">
            <w:pPr>
              <w:snapToGrid w:val="0"/>
              <w:rPr>
                <w:rFonts w:ascii="Times New Roman" w:hAnsi="Times New Roman"/>
                <w:sz w:val="28"/>
                <w:szCs w:val="28"/>
              </w:rPr>
            </w:pPr>
            <w:r w:rsidRPr="00E5380F">
              <w:rPr>
                <w:rFonts w:ascii="Times New Roman" w:hAnsi="Times New Roman"/>
                <w:sz w:val="28"/>
                <w:szCs w:val="28"/>
              </w:rPr>
              <w:t>Проект расчитан на реализацию в течение 2011/2012 учебн</w:t>
            </w:r>
            <w:r w:rsidRPr="00E5380F">
              <w:rPr>
                <w:rFonts w:ascii="Times New Roman" w:hAnsi="Times New Roman"/>
                <w:sz w:val="28"/>
                <w:szCs w:val="28"/>
              </w:rPr>
              <w:t>о</w:t>
            </w:r>
            <w:r w:rsidRPr="00E5380F">
              <w:rPr>
                <w:rFonts w:ascii="Times New Roman" w:hAnsi="Times New Roman"/>
                <w:sz w:val="28"/>
                <w:szCs w:val="28"/>
              </w:rPr>
              <w:t>го  и предполагает постоянную работу по его дополнению, корректированию и совершенствованию в этот период.</w:t>
            </w:r>
          </w:p>
        </w:tc>
      </w:tr>
    </w:tbl>
    <w:p w:rsidR="00475824" w:rsidRDefault="00475824" w:rsidP="00787333">
      <w:pPr>
        <w:jc w:val="center"/>
        <w:rPr>
          <w:rFonts w:ascii="Times New Roman" w:hAnsi="Times New Roman"/>
          <w:b/>
          <w:sz w:val="32"/>
          <w:szCs w:val="32"/>
        </w:rPr>
      </w:pPr>
    </w:p>
    <w:p w:rsidR="00886F35" w:rsidRDefault="00886F35" w:rsidP="00787333">
      <w:pPr>
        <w:jc w:val="center"/>
        <w:rPr>
          <w:rFonts w:ascii="Times New Roman" w:hAnsi="Times New Roman"/>
          <w:b/>
          <w:sz w:val="32"/>
          <w:szCs w:val="32"/>
        </w:rPr>
      </w:pPr>
    </w:p>
    <w:p w:rsidR="00475824" w:rsidRPr="00787333" w:rsidRDefault="00475824" w:rsidP="00787333">
      <w:pPr>
        <w:jc w:val="center"/>
        <w:rPr>
          <w:rFonts w:ascii="Times New Roman" w:hAnsi="Times New Roman"/>
          <w:b/>
          <w:sz w:val="32"/>
          <w:szCs w:val="32"/>
        </w:rPr>
      </w:pPr>
      <w:r w:rsidRPr="00787333">
        <w:rPr>
          <w:rFonts w:ascii="Times New Roman" w:hAnsi="Times New Roman"/>
          <w:b/>
          <w:sz w:val="32"/>
          <w:szCs w:val="32"/>
        </w:rPr>
        <w:t>Краткое описание проекта</w:t>
      </w:r>
    </w:p>
    <w:p w:rsidR="00475824" w:rsidRPr="00787333" w:rsidRDefault="00475824" w:rsidP="00075D35">
      <w:pPr>
        <w:ind w:left="284" w:firstLine="567"/>
        <w:jc w:val="center"/>
        <w:rPr>
          <w:rFonts w:ascii="Times New Roman" w:hAnsi="Times New Roman"/>
          <w:b/>
          <w:sz w:val="28"/>
          <w:szCs w:val="28"/>
        </w:rPr>
      </w:pPr>
    </w:p>
    <w:p w:rsidR="00475824" w:rsidRPr="00787333" w:rsidRDefault="00475824" w:rsidP="00C55646">
      <w:pPr>
        <w:shd w:val="clear" w:color="auto" w:fill="FFFFFF"/>
        <w:spacing w:line="360" w:lineRule="auto"/>
        <w:ind w:left="284" w:right="62" w:firstLine="567"/>
        <w:jc w:val="both"/>
        <w:rPr>
          <w:rFonts w:ascii="Times New Roman" w:hAnsi="Times New Roman"/>
          <w:b/>
          <w:sz w:val="28"/>
          <w:szCs w:val="28"/>
        </w:rPr>
      </w:pPr>
      <w:r w:rsidRPr="00787333">
        <w:rPr>
          <w:rFonts w:ascii="Times New Roman" w:hAnsi="Times New Roman"/>
          <w:b/>
          <w:sz w:val="28"/>
          <w:szCs w:val="28"/>
        </w:rPr>
        <w:t>1. Проблема</w:t>
      </w:r>
    </w:p>
    <w:p w:rsidR="00475824" w:rsidRPr="00787333" w:rsidRDefault="00475824" w:rsidP="00886F35">
      <w:pPr>
        <w:pStyle w:val="af1"/>
        <w:spacing w:after="0" w:line="360" w:lineRule="auto"/>
        <w:ind w:left="284" w:firstLine="567"/>
        <w:rPr>
          <w:sz w:val="28"/>
          <w:szCs w:val="28"/>
        </w:rPr>
      </w:pPr>
      <w:r w:rsidRPr="00787333">
        <w:rPr>
          <w:sz w:val="28"/>
          <w:szCs w:val="28"/>
        </w:rPr>
        <w:t>Повышение уровня компетентности в области  целеполагания является важнейшей задачей профессиональной деятельности преподавателей ДМШ и ДШИ. По результатам экспертных заключений при аттестации педагогических кадров компетентность в постановке целей и задач оценивается ниже других. Более того, диагностические материалы показывают,  что данная компетен</w:t>
      </w:r>
      <w:r w:rsidRPr="00787333">
        <w:rPr>
          <w:sz w:val="28"/>
          <w:szCs w:val="28"/>
        </w:rPr>
        <w:t>т</w:t>
      </w:r>
      <w:r w:rsidRPr="00787333">
        <w:rPr>
          <w:sz w:val="28"/>
          <w:szCs w:val="28"/>
        </w:rPr>
        <w:t>ность почти не сформирована у преподавателей ДМШ и ДШИ. Специфика и</w:t>
      </w:r>
      <w:r w:rsidRPr="00787333">
        <w:rPr>
          <w:sz w:val="28"/>
          <w:szCs w:val="28"/>
        </w:rPr>
        <w:t>н</w:t>
      </w:r>
      <w:r w:rsidRPr="00787333">
        <w:rPr>
          <w:sz w:val="28"/>
          <w:szCs w:val="28"/>
        </w:rPr>
        <w:t>дивидуальных занятий по большинству предметов учебного плана, отсутствие   тематического планирования, зависимость проведения урока от домашней по</w:t>
      </w:r>
      <w:r w:rsidRPr="00787333">
        <w:rPr>
          <w:sz w:val="28"/>
          <w:szCs w:val="28"/>
        </w:rPr>
        <w:t>д</w:t>
      </w:r>
      <w:r w:rsidRPr="00787333">
        <w:rPr>
          <w:sz w:val="28"/>
          <w:szCs w:val="28"/>
        </w:rPr>
        <w:t>готовки обучающихся не способствуют развитию компетентности преподав</w:t>
      </w:r>
      <w:r w:rsidRPr="00787333">
        <w:rPr>
          <w:sz w:val="28"/>
          <w:szCs w:val="28"/>
        </w:rPr>
        <w:t>а</w:t>
      </w:r>
      <w:r w:rsidRPr="00787333">
        <w:rPr>
          <w:sz w:val="28"/>
          <w:szCs w:val="28"/>
        </w:rPr>
        <w:t>телей ДМШ и ДШИ в целеполагании. Теоретически преподаватели понимают значимость проектирования цели и задач урока, но на практике цель урока ст</w:t>
      </w:r>
      <w:r w:rsidRPr="00787333">
        <w:rPr>
          <w:sz w:val="28"/>
          <w:szCs w:val="28"/>
        </w:rPr>
        <w:t>а</w:t>
      </w:r>
      <w:r w:rsidRPr="00787333">
        <w:rPr>
          <w:sz w:val="28"/>
          <w:szCs w:val="28"/>
        </w:rPr>
        <w:t xml:space="preserve">вится импровизационно в зависимости от конкретных учебных ситуаций. Очень часто урок в ДМШ и ДШИ превращается в репетицию к предстоящим </w:t>
      </w:r>
      <w:r w:rsidRPr="00787333">
        <w:rPr>
          <w:sz w:val="28"/>
          <w:szCs w:val="28"/>
        </w:rPr>
        <w:lastRenderedPageBreak/>
        <w:t>концертам или в тренировку исполнительских навыков. Не менее часто набл</w:t>
      </w:r>
      <w:r w:rsidRPr="00787333">
        <w:rPr>
          <w:sz w:val="28"/>
          <w:szCs w:val="28"/>
        </w:rPr>
        <w:t>ю</w:t>
      </w:r>
      <w:r w:rsidRPr="00787333">
        <w:rPr>
          <w:sz w:val="28"/>
          <w:szCs w:val="28"/>
        </w:rPr>
        <w:t>дается неэффективное использование учебного времени на уроке из-за отсу</w:t>
      </w:r>
      <w:r w:rsidRPr="00787333">
        <w:rPr>
          <w:sz w:val="28"/>
          <w:szCs w:val="28"/>
        </w:rPr>
        <w:t>т</w:t>
      </w:r>
      <w:r w:rsidRPr="00787333">
        <w:rPr>
          <w:sz w:val="28"/>
          <w:szCs w:val="28"/>
        </w:rPr>
        <w:t>ствия четкого представления преподавателя о том, что    урок в ДМШ и ДШИ, как и в любом образовательном учреждении, является единицей учебно-воспитательного процесса и должен полностью соответствовать общим прав</w:t>
      </w:r>
      <w:r w:rsidRPr="00787333">
        <w:rPr>
          <w:sz w:val="28"/>
          <w:szCs w:val="28"/>
        </w:rPr>
        <w:t>и</w:t>
      </w:r>
      <w:r w:rsidRPr="00787333">
        <w:rPr>
          <w:sz w:val="28"/>
          <w:szCs w:val="28"/>
        </w:rPr>
        <w:t>лам планирования обучения, развития и воспитания.</w:t>
      </w:r>
    </w:p>
    <w:p w:rsidR="00475824" w:rsidRPr="00C55646" w:rsidRDefault="00475824" w:rsidP="00886F35">
      <w:pPr>
        <w:pStyle w:val="af1"/>
        <w:spacing w:after="0" w:line="360" w:lineRule="auto"/>
        <w:ind w:left="284" w:firstLine="567"/>
        <w:rPr>
          <w:sz w:val="28"/>
          <w:szCs w:val="28"/>
        </w:rPr>
      </w:pPr>
      <w:r w:rsidRPr="00787333">
        <w:rPr>
          <w:sz w:val="28"/>
          <w:szCs w:val="28"/>
        </w:rPr>
        <w:t xml:space="preserve">     Нахождение путей</w:t>
      </w:r>
      <w:r w:rsidRPr="00787333">
        <w:rPr>
          <w:sz w:val="28"/>
          <w:szCs w:val="28"/>
        </w:rPr>
        <w:tab/>
        <w:t xml:space="preserve"> решения данной проблемы побудили членов Мет</w:t>
      </w:r>
      <w:r w:rsidRPr="00787333">
        <w:rPr>
          <w:sz w:val="28"/>
          <w:szCs w:val="28"/>
        </w:rPr>
        <w:t>о</w:t>
      </w:r>
      <w:r w:rsidRPr="00787333">
        <w:rPr>
          <w:sz w:val="28"/>
          <w:szCs w:val="28"/>
        </w:rPr>
        <w:t>дического совета МБОУ ДОД «Детская музыкальная школа №5» г. Володы  з</w:t>
      </w:r>
      <w:r w:rsidRPr="00787333">
        <w:rPr>
          <w:sz w:val="28"/>
          <w:szCs w:val="28"/>
        </w:rPr>
        <w:t>а</w:t>
      </w:r>
      <w:r w:rsidRPr="00787333">
        <w:rPr>
          <w:sz w:val="28"/>
          <w:szCs w:val="28"/>
        </w:rPr>
        <w:t>казать творческой группе преподавателей проект «Реализация компетентности в области постановки целей и задач педагогической деятельности в условиях ДМШ»</w:t>
      </w:r>
    </w:p>
    <w:p w:rsidR="00475824" w:rsidRPr="00787333" w:rsidRDefault="00475824" w:rsidP="00C55646">
      <w:pPr>
        <w:shd w:val="clear" w:color="auto" w:fill="FFFFFF"/>
        <w:spacing w:line="360" w:lineRule="auto"/>
        <w:ind w:left="284" w:right="62" w:firstLine="567"/>
        <w:rPr>
          <w:rFonts w:ascii="Times New Roman" w:hAnsi="Times New Roman"/>
          <w:b/>
          <w:sz w:val="28"/>
          <w:szCs w:val="28"/>
        </w:rPr>
      </w:pPr>
      <w:r w:rsidRPr="00787333">
        <w:rPr>
          <w:rFonts w:ascii="Times New Roman" w:hAnsi="Times New Roman"/>
          <w:b/>
          <w:sz w:val="28"/>
          <w:szCs w:val="28"/>
        </w:rPr>
        <w:t xml:space="preserve">2. Цель и задачи </w:t>
      </w:r>
    </w:p>
    <w:p w:rsidR="00475824" w:rsidRPr="00C55646" w:rsidRDefault="00475824" w:rsidP="00C55646">
      <w:pPr>
        <w:pStyle w:val="af1"/>
        <w:spacing w:line="360" w:lineRule="auto"/>
        <w:ind w:left="284" w:firstLine="567"/>
        <w:rPr>
          <w:sz w:val="28"/>
          <w:szCs w:val="28"/>
        </w:rPr>
      </w:pPr>
      <w:r w:rsidRPr="00787333">
        <w:rPr>
          <w:b/>
          <w:sz w:val="28"/>
          <w:szCs w:val="28"/>
          <w:u w:val="single"/>
        </w:rPr>
        <w:t>Цель</w:t>
      </w:r>
      <w:r w:rsidRPr="00787333">
        <w:rPr>
          <w:sz w:val="28"/>
          <w:szCs w:val="28"/>
          <w:u w:val="single"/>
        </w:rPr>
        <w:t>:</w:t>
      </w:r>
      <w:r w:rsidRPr="00787333">
        <w:rPr>
          <w:sz w:val="28"/>
          <w:szCs w:val="28"/>
        </w:rPr>
        <w:t xml:space="preserve"> повышение професиональной компетентности преподавателей МБОУ ДОД «Детская музыкальная школа №5» г. Володы в области постановки целей и задач  педагогической деятельности</w:t>
      </w:r>
    </w:p>
    <w:p w:rsidR="00475824" w:rsidRPr="00787333" w:rsidRDefault="00475824" w:rsidP="00C55646">
      <w:pPr>
        <w:pStyle w:val="af1"/>
        <w:spacing w:line="360" w:lineRule="auto"/>
        <w:ind w:left="284" w:firstLine="567"/>
        <w:rPr>
          <w:b/>
          <w:sz w:val="28"/>
          <w:szCs w:val="28"/>
          <w:u w:val="single"/>
        </w:rPr>
      </w:pPr>
      <w:r w:rsidRPr="00787333">
        <w:rPr>
          <w:b/>
          <w:sz w:val="28"/>
          <w:szCs w:val="28"/>
          <w:u w:val="single"/>
        </w:rPr>
        <w:t>Задачи:</w:t>
      </w:r>
    </w:p>
    <w:p w:rsidR="00475824" w:rsidRPr="00075D35" w:rsidRDefault="00475824" w:rsidP="00C55646">
      <w:pPr>
        <w:pStyle w:val="a3"/>
        <w:numPr>
          <w:ilvl w:val="0"/>
          <w:numId w:val="68"/>
        </w:numPr>
        <w:suppressAutoHyphens/>
        <w:spacing w:after="0" w:line="360" w:lineRule="auto"/>
        <w:jc w:val="both"/>
        <w:rPr>
          <w:rFonts w:ascii="Times New Roman" w:hAnsi="Times New Roman"/>
          <w:sz w:val="28"/>
          <w:szCs w:val="28"/>
        </w:rPr>
      </w:pPr>
      <w:r w:rsidRPr="00075D35">
        <w:rPr>
          <w:rFonts w:ascii="Times New Roman" w:hAnsi="Times New Roman"/>
          <w:sz w:val="28"/>
          <w:szCs w:val="28"/>
        </w:rPr>
        <w:t>изучение научно-педагогической литературы по теме проекта</w:t>
      </w:r>
    </w:p>
    <w:p w:rsidR="00475824" w:rsidRPr="00075D35" w:rsidRDefault="00475824" w:rsidP="00C55646">
      <w:pPr>
        <w:pStyle w:val="a3"/>
        <w:numPr>
          <w:ilvl w:val="0"/>
          <w:numId w:val="68"/>
        </w:numPr>
        <w:suppressAutoHyphens/>
        <w:spacing w:after="0" w:line="360" w:lineRule="auto"/>
        <w:jc w:val="both"/>
        <w:rPr>
          <w:rFonts w:ascii="Times New Roman" w:hAnsi="Times New Roman"/>
          <w:sz w:val="28"/>
          <w:szCs w:val="28"/>
        </w:rPr>
      </w:pPr>
      <w:r w:rsidRPr="00075D35">
        <w:rPr>
          <w:rFonts w:ascii="Times New Roman" w:hAnsi="Times New Roman"/>
          <w:sz w:val="28"/>
          <w:szCs w:val="28"/>
        </w:rPr>
        <w:t>вовлечение большего количества педагогов, концертмейстеров, обучающихся, родителей обучающихся  в проект</w:t>
      </w:r>
    </w:p>
    <w:p w:rsidR="00475824" w:rsidRPr="00075D35" w:rsidRDefault="00475824" w:rsidP="00C55646">
      <w:pPr>
        <w:pStyle w:val="a3"/>
        <w:numPr>
          <w:ilvl w:val="0"/>
          <w:numId w:val="68"/>
        </w:numPr>
        <w:suppressAutoHyphens/>
        <w:spacing w:after="0" w:line="360" w:lineRule="auto"/>
        <w:jc w:val="both"/>
        <w:rPr>
          <w:rFonts w:ascii="Times New Roman" w:hAnsi="Times New Roman"/>
          <w:sz w:val="28"/>
          <w:szCs w:val="28"/>
        </w:rPr>
      </w:pPr>
      <w:r w:rsidRPr="00075D35">
        <w:rPr>
          <w:rFonts w:ascii="Times New Roman" w:hAnsi="Times New Roman"/>
          <w:sz w:val="28"/>
          <w:szCs w:val="28"/>
        </w:rPr>
        <w:t>подготовка докладов, методических сообщений, методических рекомендаций по теме проекта</w:t>
      </w:r>
    </w:p>
    <w:p w:rsidR="00475824" w:rsidRPr="00075D35" w:rsidRDefault="00475824" w:rsidP="00C55646">
      <w:pPr>
        <w:pStyle w:val="a3"/>
        <w:numPr>
          <w:ilvl w:val="0"/>
          <w:numId w:val="68"/>
        </w:numPr>
        <w:suppressAutoHyphens/>
        <w:spacing w:after="0" w:line="360" w:lineRule="auto"/>
        <w:jc w:val="both"/>
        <w:rPr>
          <w:rFonts w:ascii="Times New Roman" w:hAnsi="Times New Roman"/>
          <w:sz w:val="28"/>
          <w:szCs w:val="28"/>
        </w:rPr>
      </w:pPr>
      <w:r w:rsidRPr="00075D35">
        <w:rPr>
          <w:rFonts w:ascii="Times New Roman" w:hAnsi="Times New Roman"/>
          <w:sz w:val="28"/>
          <w:szCs w:val="28"/>
        </w:rPr>
        <w:t>проведение открытых уроков с подробной разработкой целеполагания</w:t>
      </w:r>
    </w:p>
    <w:p w:rsidR="00475824" w:rsidRPr="00075D35" w:rsidRDefault="00475824" w:rsidP="00C55646">
      <w:pPr>
        <w:pStyle w:val="a3"/>
        <w:numPr>
          <w:ilvl w:val="0"/>
          <w:numId w:val="68"/>
        </w:numPr>
        <w:suppressAutoHyphens/>
        <w:spacing w:after="0" w:line="360" w:lineRule="auto"/>
        <w:jc w:val="both"/>
        <w:rPr>
          <w:rFonts w:ascii="Times New Roman" w:hAnsi="Times New Roman"/>
          <w:sz w:val="28"/>
          <w:szCs w:val="28"/>
        </w:rPr>
      </w:pPr>
      <w:r w:rsidRPr="00075D35">
        <w:rPr>
          <w:rFonts w:ascii="Times New Roman" w:hAnsi="Times New Roman"/>
          <w:sz w:val="28"/>
          <w:szCs w:val="28"/>
        </w:rPr>
        <w:t xml:space="preserve">посещение открытых уроков с целью анализа целеполагания </w:t>
      </w:r>
    </w:p>
    <w:p w:rsidR="00475824" w:rsidRDefault="00475824" w:rsidP="00C55646">
      <w:pPr>
        <w:pStyle w:val="a3"/>
        <w:numPr>
          <w:ilvl w:val="0"/>
          <w:numId w:val="68"/>
        </w:numPr>
        <w:suppressAutoHyphens/>
        <w:spacing w:after="0" w:line="360" w:lineRule="auto"/>
        <w:jc w:val="both"/>
        <w:rPr>
          <w:rFonts w:ascii="Times New Roman" w:hAnsi="Times New Roman"/>
          <w:sz w:val="28"/>
          <w:szCs w:val="28"/>
        </w:rPr>
      </w:pPr>
      <w:r w:rsidRPr="00075D35">
        <w:rPr>
          <w:rFonts w:ascii="Times New Roman" w:hAnsi="Times New Roman"/>
          <w:sz w:val="28"/>
          <w:szCs w:val="28"/>
        </w:rPr>
        <w:t>анализ реализации проекта</w:t>
      </w:r>
    </w:p>
    <w:p w:rsidR="00475824" w:rsidRPr="00075D35" w:rsidRDefault="00475824" w:rsidP="00763E78">
      <w:pPr>
        <w:pStyle w:val="a3"/>
        <w:suppressAutoHyphens/>
        <w:spacing w:after="0" w:line="360" w:lineRule="auto"/>
        <w:jc w:val="both"/>
        <w:rPr>
          <w:rFonts w:ascii="Times New Roman" w:hAnsi="Times New Roman"/>
          <w:sz w:val="28"/>
          <w:szCs w:val="28"/>
        </w:rPr>
      </w:pPr>
    </w:p>
    <w:p w:rsidR="00475824" w:rsidRPr="00C55646" w:rsidRDefault="00475824" w:rsidP="00566131">
      <w:pPr>
        <w:spacing w:line="360" w:lineRule="auto"/>
        <w:ind w:left="1134" w:hanging="720"/>
        <w:jc w:val="both"/>
        <w:rPr>
          <w:rFonts w:ascii="Times New Roman" w:hAnsi="Times New Roman"/>
          <w:b/>
          <w:sz w:val="28"/>
          <w:szCs w:val="28"/>
        </w:rPr>
      </w:pPr>
      <w:r w:rsidRPr="00787333">
        <w:rPr>
          <w:rFonts w:ascii="Times New Roman" w:hAnsi="Times New Roman"/>
          <w:b/>
          <w:sz w:val="28"/>
          <w:szCs w:val="28"/>
        </w:rPr>
        <w:t xml:space="preserve">3. Этапы реализации </w:t>
      </w:r>
    </w:p>
    <w:tbl>
      <w:tblPr>
        <w:tblW w:w="9781" w:type="dxa"/>
        <w:tblInd w:w="675" w:type="dxa"/>
        <w:tblLayout w:type="fixed"/>
        <w:tblLook w:val="0000" w:firstRow="0" w:lastRow="0" w:firstColumn="0" w:lastColumn="0" w:noHBand="0" w:noVBand="0"/>
      </w:tblPr>
      <w:tblGrid>
        <w:gridCol w:w="3168"/>
        <w:gridCol w:w="2147"/>
        <w:gridCol w:w="4466"/>
      </w:tblGrid>
      <w:tr w:rsidR="00475824" w:rsidRPr="00E5380F" w:rsidTr="00C55646">
        <w:tc>
          <w:tcPr>
            <w:tcW w:w="3168" w:type="dxa"/>
            <w:tcBorders>
              <w:top w:val="single" w:sz="4" w:space="0" w:color="000000"/>
              <w:left w:val="single" w:sz="4" w:space="0" w:color="000000"/>
              <w:bottom w:val="single" w:sz="4" w:space="0" w:color="000000"/>
            </w:tcBorders>
          </w:tcPr>
          <w:p w:rsidR="00475824" w:rsidRPr="00E5380F" w:rsidRDefault="00475824" w:rsidP="00566131">
            <w:pPr>
              <w:snapToGrid w:val="0"/>
              <w:spacing w:line="360" w:lineRule="auto"/>
              <w:ind w:right="62"/>
              <w:jc w:val="center"/>
              <w:rPr>
                <w:rFonts w:ascii="Times New Roman" w:hAnsi="Times New Roman"/>
                <w:sz w:val="28"/>
                <w:szCs w:val="28"/>
              </w:rPr>
            </w:pPr>
            <w:r w:rsidRPr="00E5380F">
              <w:rPr>
                <w:rFonts w:ascii="Times New Roman" w:hAnsi="Times New Roman"/>
                <w:sz w:val="28"/>
                <w:szCs w:val="28"/>
              </w:rPr>
              <w:t xml:space="preserve">Этапы </w:t>
            </w:r>
          </w:p>
        </w:tc>
        <w:tc>
          <w:tcPr>
            <w:tcW w:w="2147" w:type="dxa"/>
            <w:tcBorders>
              <w:top w:val="single" w:sz="4" w:space="0" w:color="000000"/>
              <w:left w:val="single" w:sz="4" w:space="0" w:color="000000"/>
              <w:bottom w:val="single" w:sz="4" w:space="0" w:color="000000"/>
            </w:tcBorders>
          </w:tcPr>
          <w:p w:rsidR="00475824" w:rsidRPr="00E5380F" w:rsidRDefault="00475824" w:rsidP="00566131">
            <w:pPr>
              <w:snapToGrid w:val="0"/>
              <w:spacing w:line="360" w:lineRule="auto"/>
              <w:ind w:right="62"/>
              <w:jc w:val="center"/>
              <w:rPr>
                <w:rFonts w:ascii="Times New Roman" w:hAnsi="Times New Roman"/>
                <w:sz w:val="28"/>
                <w:szCs w:val="28"/>
              </w:rPr>
            </w:pPr>
            <w:r w:rsidRPr="00E5380F">
              <w:rPr>
                <w:rFonts w:ascii="Times New Roman" w:hAnsi="Times New Roman"/>
                <w:sz w:val="28"/>
                <w:szCs w:val="28"/>
              </w:rPr>
              <w:t>Сроки</w:t>
            </w:r>
          </w:p>
        </w:tc>
        <w:tc>
          <w:tcPr>
            <w:tcW w:w="4466" w:type="dxa"/>
            <w:tcBorders>
              <w:top w:val="single" w:sz="4" w:space="0" w:color="000000"/>
              <w:left w:val="single" w:sz="4" w:space="0" w:color="000000"/>
              <w:bottom w:val="single" w:sz="4" w:space="0" w:color="000000"/>
              <w:right w:val="single" w:sz="4" w:space="0" w:color="000000"/>
            </w:tcBorders>
          </w:tcPr>
          <w:p w:rsidR="00475824" w:rsidRPr="00E5380F" w:rsidRDefault="00475824" w:rsidP="00566131">
            <w:pPr>
              <w:snapToGrid w:val="0"/>
              <w:spacing w:line="360" w:lineRule="auto"/>
              <w:ind w:right="62"/>
              <w:jc w:val="center"/>
              <w:rPr>
                <w:rFonts w:ascii="Times New Roman" w:hAnsi="Times New Roman"/>
                <w:sz w:val="28"/>
                <w:szCs w:val="28"/>
              </w:rPr>
            </w:pPr>
            <w:r w:rsidRPr="00E5380F">
              <w:rPr>
                <w:rFonts w:ascii="Times New Roman" w:hAnsi="Times New Roman"/>
                <w:sz w:val="28"/>
                <w:szCs w:val="28"/>
              </w:rPr>
              <w:t>Содержание деятельности</w:t>
            </w:r>
          </w:p>
        </w:tc>
      </w:tr>
      <w:tr w:rsidR="00475824" w:rsidRPr="00E5380F" w:rsidTr="00C55646">
        <w:tc>
          <w:tcPr>
            <w:tcW w:w="3168" w:type="dxa"/>
            <w:tcBorders>
              <w:top w:val="single" w:sz="4" w:space="0" w:color="000000"/>
              <w:left w:val="single" w:sz="4" w:space="0" w:color="000000"/>
              <w:bottom w:val="single" w:sz="4" w:space="0" w:color="000000"/>
            </w:tcBorders>
          </w:tcPr>
          <w:p w:rsidR="00475824" w:rsidRPr="00E5380F" w:rsidRDefault="00475824" w:rsidP="00566131">
            <w:pPr>
              <w:snapToGrid w:val="0"/>
              <w:spacing w:line="360" w:lineRule="auto"/>
              <w:ind w:right="62"/>
              <w:rPr>
                <w:rFonts w:ascii="Times New Roman" w:hAnsi="Times New Roman"/>
                <w:sz w:val="28"/>
                <w:szCs w:val="28"/>
              </w:rPr>
            </w:pPr>
            <w:smartTag w:uri="urn:schemas-microsoft-com:office:smarttags" w:element="place">
              <w:r w:rsidRPr="00E5380F">
                <w:rPr>
                  <w:rFonts w:ascii="Times New Roman" w:hAnsi="Times New Roman"/>
                  <w:sz w:val="28"/>
                  <w:szCs w:val="28"/>
                  <w:lang w:val="en-US"/>
                </w:rPr>
                <w:t>I</w:t>
              </w:r>
              <w:r w:rsidRPr="00E5380F">
                <w:rPr>
                  <w:rFonts w:ascii="Times New Roman" w:hAnsi="Times New Roman"/>
                  <w:sz w:val="28"/>
                  <w:szCs w:val="28"/>
                </w:rPr>
                <w:t>.</w:t>
              </w:r>
            </w:smartTag>
            <w:r w:rsidRPr="00E5380F">
              <w:rPr>
                <w:rFonts w:ascii="Times New Roman" w:hAnsi="Times New Roman"/>
                <w:sz w:val="28"/>
                <w:szCs w:val="28"/>
              </w:rPr>
              <w:t xml:space="preserve"> Предпроектный (по</w:t>
            </w:r>
            <w:r w:rsidRPr="00E5380F">
              <w:rPr>
                <w:rFonts w:ascii="Times New Roman" w:hAnsi="Times New Roman"/>
                <w:sz w:val="28"/>
                <w:szCs w:val="28"/>
              </w:rPr>
              <w:t>д</w:t>
            </w:r>
            <w:r w:rsidRPr="00E5380F">
              <w:rPr>
                <w:rFonts w:ascii="Times New Roman" w:hAnsi="Times New Roman"/>
                <w:sz w:val="28"/>
                <w:szCs w:val="28"/>
              </w:rPr>
              <w:lastRenderedPageBreak/>
              <w:t>готовительный)</w:t>
            </w:r>
          </w:p>
        </w:tc>
        <w:tc>
          <w:tcPr>
            <w:tcW w:w="2147" w:type="dxa"/>
            <w:tcBorders>
              <w:top w:val="single" w:sz="4" w:space="0" w:color="000000"/>
              <w:left w:val="single" w:sz="4" w:space="0" w:color="000000"/>
              <w:bottom w:val="single" w:sz="4" w:space="0" w:color="000000"/>
            </w:tcBorders>
          </w:tcPr>
          <w:p w:rsidR="00475824" w:rsidRPr="00E5380F" w:rsidRDefault="00475824" w:rsidP="00566131">
            <w:pPr>
              <w:snapToGrid w:val="0"/>
              <w:spacing w:line="360" w:lineRule="auto"/>
              <w:ind w:right="62"/>
              <w:jc w:val="center"/>
              <w:rPr>
                <w:rFonts w:ascii="Times New Roman" w:hAnsi="Times New Roman"/>
                <w:sz w:val="28"/>
                <w:szCs w:val="28"/>
              </w:rPr>
            </w:pPr>
            <w:smartTag w:uri="urn:schemas-microsoft-com:office:smarttags" w:element="metricconverter">
              <w:smartTagPr>
                <w:attr w:name="ProductID" w:val="2011 г"/>
              </w:smartTagPr>
              <w:r w:rsidRPr="00E5380F">
                <w:rPr>
                  <w:rFonts w:ascii="Times New Roman" w:hAnsi="Times New Roman"/>
                  <w:sz w:val="28"/>
                  <w:szCs w:val="28"/>
                </w:rPr>
                <w:lastRenderedPageBreak/>
                <w:t>2011 г</w:t>
              </w:r>
            </w:smartTag>
            <w:r w:rsidRPr="00E5380F">
              <w:rPr>
                <w:rFonts w:ascii="Times New Roman" w:hAnsi="Times New Roman"/>
                <w:sz w:val="28"/>
                <w:szCs w:val="28"/>
              </w:rPr>
              <w:t>.</w:t>
            </w:r>
          </w:p>
          <w:p w:rsidR="00475824" w:rsidRPr="00E5380F" w:rsidRDefault="00475824" w:rsidP="00566131">
            <w:pPr>
              <w:spacing w:line="360" w:lineRule="auto"/>
              <w:ind w:right="62"/>
              <w:jc w:val="center"/>
              <w:rPr>
                <w:rFonts w:ascii="Times New Roman" w:hAnsi="Times New Roman"/>
                <w:sz w:val="28"/>
                <w:szCs w:val="28"/>
              </w:rPr>
            </w:pPr>
            <w:r w:rsidRPr="00E5380F">
              <w:rPr>
                <w:rFonts w:ascii="Times New Roman" w:hAnsi="Times New Roman"/>
                <w:sz w:val="28"/>
                <w:szCs w:val="28"/>
              </w:rPr>
              <w:lastRenderedPageBreak/>
              <w:t>август</w:t>
            </w:r>
          </w:p>
        </w:tc>
        <w:tc>
          <w:tcPr>
            <w:tcW w:w="4466" w:type="dxa"/>
            <w:tcBorders>
              <w:top w:val="single" w:sz="4" w:space="0" w:color="000000"/>
              <w:left w:val="single" w:sz="4" w:space="0" w:color="000000"/>
              <w:bottom w:val="single" w:sz="4" w:space="0" w:color="000000"/>
              <w:right w:val="single" w:sz="4" w:space="0" w:color="000000"/>
            </w:tcBorders>
          </w:tcPr>
          <w:p w:rsidR="00475824" w:rsidRPr="00E5380F" w:rsidRDefault="00475824" w:rsidP="00566131">
            <w:pPr>
              <w:numPr>
                <w:ilvl w:val="0"/>
                <w:numId w:val="18"/>
              </w:numPr>
              <w:suppressAutoHyphens/>
              <w:snapToGrid w:val="0"/>
              <w:spacing w:after="0" w:line="360" w:lineRule="auto"/>
              <w:jc w:val="both"/>
              <w:rPr>
                <w:rFonts w:ascii="Times New Roman" w:hAnsi="Times New Roman"/>
                <w:sz w:val="28"/>
                <w:szCs w:val="28"/>
              </w:rPr>
            </w:pPr>
            <w:r w:rsidRPr="00E5380F">
              <w:rPr>
                <w:rFonts w:ascii="Times New Roman" w:hAnsi="Times New Roman"/>
                <w:sz w:val="28"/>
                <w:szCs w:val="28"/>
              </w:rPr>
              <w:lastRenderedPageBreak/>
              <w:t xml:space="preserve">Создание проектной группы, включение в проектную </w:t>
            </w:r>
            <w:r w:rsidRPr="00E5380F">
              <w:rPr>
                <w:rFonts w:ascii="Times New Roman" w:hAnsi="Times New Roman"/>
                <w:sz w:val="28"/>
                <w:szCs w:val="28"/>
              </w:rPr>
              <w:lastRenderedPageBreak/>
              <w:t xml:space="preserve">деятельность. </w:t>
            </w:r>
          </w:p>
          <w:p w:rsidR="00475824" w:rsidRPr="00E5380F" w:rsidRDefault="00475824" w:rsidP="00566131">
            <w:pPr>
              <w:numPr>
                <w:ilvl w:val="0"/>
                <w:numId w:val="18"/>
              </w:numPr>
              <w:suppressAutoHyphens/>
              <w:spacing w:after="0" w:line="360" w:lineRule="auto"/>
              <w:jc w:val="both"/>
              <w:rPr>
                <w:rFonts w:ascii="Times New Roman" w:hAnsi="Times New Roman"/>
                <w:bCs/>
                <w:sz w:val="28"/>
                <w:szCs w:val="28"/>
              </w:rPr>
            </w:pPr>
            <w:r w:rsidRPr="00E5380F">
              <w:rPr>
                <w:rFonts w:ascii="Times New Roman" w:hAnsi="Times New Roman"/>
                <w:bCs/>
                <w:sz w:val="28"/>
                <w:szCs w:val="28"/>
              </w:rPr>
              <w:t>Подбор кадрового состава для реализации проекта.</w:t>
            </w:r>
          </w:p>
          <w:p w:rsidR="00475824" w:rsidRPr="00E5380F" w:rsidRDefault="00475824" w:rsidP="00566131">
            <w:pPr>
              <w:numPr>
                <w:ilvl w:val="0"/>
                <w:numId w:val="18"/>
              </w:numPr>
              <w:suppressAutoHyphens/>
              <w:spacing w:after="0" w:line="360" w:lineRule="auto"/>
              <w:jc w:val="both"/>
              <w:rPr>
                <w:rFonts w:ascii="Times New Roman" w:hAnsi="Times New Roman"/>
                <w:bCs/>
                <w:sz w:val="28"/>
                <w:szCs w:val="28"/>
              </w:rPr>
            </w:pPr>
            <w:r w:rsidRPr="00E5380F">
              <w:rPr>
                <w:rFonts w:ascii="Times New Roman" w:hAnsi="Times New Roman"/>
                <w:bCs/>
                <w:sz w:val="28"/>
                <w:szCs w:val="28"/>
              </w:rPr>
              <w:t>Подготовка документации по проекту.</w:t>
            </w:r>
          </w:p>
        </w:tc>
      </w:tr>
      <w:tr w:rsidR="00475824" w:rsidRPr="00E5380F" w:rsidTr="00C55646">
        <w:tc>
          <w:tcPr>
            <w:tcW w:w="3168" w:type="dxa"/>
            <w:tcBorders>
              <w:top w:val="single" w:sz="4" w:space="0" w:color="000000"/>
              <w:left w:val="single" w:sz="4" w:space="0" w:color="000000"/>
              <w:bottom w:val="single" w:sz="4" w:space="0" w:color="000000"/>
            </w:tcBorders>
          </w:tcPr>
          <w:p w:rsidR="00475824" w:rsidRPr="00E5380F" w:rsidRDefault="00475824" w:rsidP="00566131">
            <w:pPr>
              <w:snapToGrid w:val="0"/>
              <w:spacing w:line="360" w:lineRule="auto"/>
              <w:ind w:right="62"/>
              <w:rPr>
                <w:rFonts w:ascii="Times New Roman" w:hAnsi="Times New Roman"/>
                <w:sz w:val="28"/>
                <w:szCs w:val="28"/>
              </w:rPr>
            </w:pPr>
            <w:r w:rsidRPr="00E5380F">
              <w:rPr>
                <w:rFonts w:ascii="Times New Roman" w:hAnsi="Times New Roman"/>
                <w:sz w:val="28"/>
                <w:szCs w:val="28"/>
                <w:lang w:val="en-US"/>
              </w:rPr>
              <w:lastRenderedPageBreak/>
              <w:t xml:space="preserve">II. </w:t>
            </w:r>
            <w:r w:rsidRPr="00E5380F">
              <w:rPr>
                <w:rFonts w:ascii="Times New Roman" w:hAnsi="Times New Roman"/>
                <w:sz w:val="28"/>
                <w:szCs w:val="28"/>
              </w:rPr>
              <w:t>Диагностический</w:t>
            </w:r>
          </w:p>
        </w:tc>
        <w:tc>
          <w:tcPr>
            <w:tcW w:w="2147" w:type="dxa"/>
            <w:tcBorders>
              <w:top w:val="single" w:sz="4" w:space="0" w:color="000000"/>
              <w:left w:val="single" w:sz="4" w:space="0" w:color="000000"/>
              <w:bottom w:val="single" w:sz="4" w:space="0" w:color="000000"/>
            </w:tcBorders>
          </w:tcPr>
          <w:p w:rsidR="00475824" w:rsidRPr="00E5380F" w:rsidRDefault="00475824" w:rsidP="00566131">
            <w:pPr>
              <w:snapToGrid w:val="0"/>
              <w:spacing w:line="360" w:lineRule="auto"/>
              <w:ind w:right="62"/>
              <w:jc w:val="center"/>
              <w:rPr>
                <w:rFonts w:ascii="Times New Roman" w:hAnsi="Times New Roman"/>
                <w:sz w:val="28"/>
                <w:szCs w:val="28"/>
              </w:rPr>
            </w:pPr>
            <w:smartTag w:uri="urn:schemas-microsoft-com:office:smarttags" w:element="metricconverter">
              <w:smartTagPr>
                <w:attr w:name="ProductID" w:val="2011 г"/>
              </w:smartTagPr>
              <w:r w:rsidRPr="00E5380F">
                <w:rPr>
                  <w:rFonts w:ascii="Times New Roman" w:hAnsi="Times New Roman"/>
                  <w:sz w:val="28"/>
                  <w:szCs w:val="28"/>
                </w:rPr>
                <w:t>2011 г</w:t>
              </w:r>
            </w:smartTag>
            <w:r w:rsidRPr="00E5380F">
              <w:rPr>
                <w:rFonts w:ascii="Times New Roman" w:hAnsi="Times New Roman"/>
                <w:sz w:val="28"/>
                <w:szCs w:val="28"/>
              </w:rPr>
              <w:t xml:space="preserve">. </w:t>
            </w:r>
          </w:p>
          <w:p w:rsidR="00475824" w:rsidRPr="00E5380F" w:rsidRDefault="00475824" w:rsidP="00566131">
            <w:pPr>
              <w:spacing w:line="360" w:lineRule="auto"/>
              <w:ind w:right="62"/>
              <w:jc w:val="center"/>
              <w:rPr>
                <w:rFonts w:ascii="Times New Roman" w:hAnsi="Times New Roman"/>
                <w:sz w:val="28"/>
                <w:szCs w:val="28"/>
              </w:rPr>
            </w:pPr>
            <w:r w:rsidRPr="00E5380F">
              <w:rPr>
                <w:rFonts w:ascii="Times New Roman" w:hAnsi="Times New Roman"/>
                <w:sz w:val="28"/>
                <w:szCs w:val="28"/>
              </w:rPr>
              <w:t xml:space="preserve"> август - се</w:t>
            </w:r>
            <w:r w:rsidRPr="00E5380F">
              <w:rPr>
                <w:rFonts w:ascii="Times New Roman" w:hAnsi="Times New Roman"/>
                <w:sz w:val="28"/>
                <w:szCs w:val="28"/>
              </w:rPr>
              <w:t>н</w:t>
            </w:r>
            <w:r w:rsidRPr="00E5380F">
              <w:rPr>
                <w:rFonts w:ascii="Times New Roman" w:hAnsi="Times New Roman"/>
                <w:sz w:val="28"/>
                <w:szCs w:val="28"/>
              </w:rPr>
              <w:t>тябрь</w:t>
            </w:r>
          </w:p>
        </w:tc>
        <w:tc>
          <w:tcPr>
            <w:tcW w:w="4466" w:type="dxa"/>
            <w:tcBorders>
              <w:top w:val="single" w:sz="4" w:space="0" w:color="000000"/>
              <w:left w:val="single" w:sz="4" w:space="0" w:color="000000"/>
              <w:bottom w:val="single" w:sz="4" w:space="0" w:color="000000"/>
              <w:right w:val="single" w:sz="4" w:space="0" w:color="000000"/>
            </w:tcBorders>
          </w:tcPr>
          <w:p w:rsidR="00475824" w:rsidRPr="00E5380F" w:rsidRDefault="00475824" w:rsidP="00566131">
            <w:pPr>
              <w:numPr>
                <w:ilvl w:val="0"/>
                <w:numId w:val="19"/>
              </w:numPr>
              <w:suppressAutoHyphens/>
              <w:snapToGrid w:val="0"/>
              <w:spacing w:after="0" w:line="360" w:lineRule="auto"/>
              <w:jc w:val="both"/>
              <w:rPr>
                <w:rFonts w:ascii="Times New Roman" w:hAnsi="Times New Roman"/>
                <w:bCs/>
                <w:sz w:val="28"/>
                <w:szCs w:val="28"/>
              </w:rPr>
            </w:pPr>
            <w:r w:rsidRPr="00E5380F">
              <w:rPr>
                <w:rFonts w:ascii="Times New Roman" w:hAnsi="Times New Roman"/>
                <w:bCs/>
                <w:sz w:val="28"/>
                <w:szCs w:val="28"/>
              </w:rPr>
              <w:t>Разработка диагностического  инструментария.</w:t>
            </w:r>
          </w:p>
          <w:p w:rsidR="00475824" w:rsidRPr="00E5380F" w:rsidRDefault="00475824" w:rsidP="00566131">
            <w:pPr>
              <w:numPr>
                <w:ilvl w:val="0"/>
                <w:numId w:val="19"/>
              </w:numPr>
              <w:suppressAutoHyphens/>
              <w:spacing w:after="0" w:line="360" w:lineRule="auto"/>
              <w:jc w:val="both"/>
              <w:rPr>
                <w:rFonts w:ascii="Times New Roman" w:hAnsi="Times New Roman"/>
                <w:bCs/>
                <w:sz w:val="28"/>
                <w:szCs w:val="28"/>
              </w:rPr>
            </w:pPr>
            <w:r w:rsidRPr="00E5380F">
              <w:rPr>
                <w:rFonts w:ascii="Times New Roman" w:hAnsi="Times New Roman"/>
                <w:bCs/>
                <w:sz w:val="28"/>
                <w:szCs w:val="28"/>
              </w:rPr>
              <w:t>Изучение  и анализ листов самооценки с позиции целеполагания преподавателей.</w:t>
            </w:r>
          </w:p>
          <w:p w:rsidR="00475824" w:rsidRPr="00E5380F" w:rsidRDefault="00475824" w:rsidP="00566131">
            <w:pPr>
              <w:numPr>
                <w:ilvl w:val="0"/>
                <w:numId w:val="19"/>
              </w:numPr>
              <w:suppressAutoHyphens/>
              <w:spacing w:after="0" w:line="360" w:lineRule="auto"/>
              <w:jc w:val="both"/>
              <w:rPr>
                <w:rFonts w:ascii="Times New Roman" w:hAnsi="Times New Roman"/>
                <w:bCs/>
                <w:sz w:val="28"/>
                <w:szCs w:val="28"/>
              </w:rPr>
            </w:pPr>
            <w:r w:rsidRPr="00E5380F">
              <w:rPr>
                <w:rFonts w:ascii="Times New Roman" w:hAnsi="Times New Roman"/>
                <w:bCs/>
                <w:sz w:val="28"/>
                <w:szCs w:val="28"/>
              </w:rPr>
              <w:t xml:space="preserve">Индивидуальный опрос преподавателей ДМШ по определению личной значимости проблемы целеполагания в педагогической деятельности. </w:t>
            </w:r>
          </w:p>
          <w:p w:rsidR="00475824" w:rsidRPr="00E5380F" w:rsidRDefault="00475824" w:rsidP="00566131">
            <w:pPr>
              <w:spacing w:line="360" w:lineRule="auto"/>
              <w:jc w:val="both"/>
              <w:rPr>
                <w:rFonts w:ascii="Times New Roman" w:hAnsi="Times New Roman"/>
                <w:bCs/>
                <w:sz w:val="28"/>
                <w:szCs w:val="28"/>
              </w:rPr>
            </w:pPr>
            <w:r w:rsidRPr="00E5380F">
              <w:rPr>
                <w:rFonts w:ascii="Times New Roman" w:hAnsi="Times New Roman"/>
                <w:bCs/>
                <w:sz w:val="28"/>
                <w:szCs w:val="28"/>
              </w:rPr>
              <w:t xml:space="preserve">  </w:t>
            </w:r>
          </w:p>
        </w:tc>
      </w:tr>
      <w:tr w:rsidR="00475824" w:rsidRPr="00E5380F" w:rsidTr="00C55646">
        <w:tc>
          <w:tcPr>
            <w:tcW w:w="3168" w:type="dxa"/>
            <w:tcBorders>
              <w:top w:val="single" w:sz="4" w:space="0" w:color="000000"/>
              <w:left w:val="single" w:sz="4" w:space="0" w:color="000000"/>
              <w:bottom w:val="single" w:sz="4" w:space="0" w:color="000000"/>
            </w:tcBorders>
          </w:tcPr>
          <w:p w:rsidR="00475824" w:rsidRPr="00E5380F" w:rsidRDefault="00475824" w:rsidP="00566131">
            <w:pPr>
              <w:snapToGrid w:val="0"/>
              <w:spacing w:line="360" w:lineRule="auto"/>
              <w:ind w:right="62"/>
              <w:rPr>
                <w:rFonts w:ascii="Times New Roman" w:hAnsi="Times New Roman"/>
                <w:sz w:val="28"/>
                <w:szCs w:val="28"/>
              </w:rPr>
            </w:pPr>
            <w:r w:rsidRPr="00E5380F">
              <w:rPr>
                <w:rFonts w:ascii="Times New Roman" w:hAnsi="Times New Roman"/>
                <w:sz w:val="28"/>
                <w:szCs w:val="28"/>
                <w:lang w:val="en-US"/>
              </w:rPr>
              <w:t>III</w:t>
            </w:r>
            <w:r w:rsidRPr="00E5380F">
              <w:rPr>
                <w:rFonts w:ascii="Times New Roman" w:hAnsi="Times New Roman"/>
                <w:sz w:val="28"/>
                <w:szCs w:val="28"/>
              </w:rPr>
              <w:t>. Организационный</w:t>
            </w:r>
          </w:p>
        </w:tc>
        <w:tc>
          <w:tcPr>
            <w:tcW w:w="2147" w:type="dxa"/>
            <w:tcBorders>
              <w:top w:val="single" w:sz="4" w:space="0" w:color="000000"/>
              <w:left w:val="single" w:sz="4" w:space="0" w:color="000000"/>
              <w:bottom w:val="single" w:sz="4" w:space="0" w:color="000000"/>
            </w:tcBorders>
          </w:tcPr>
          <w:p w:rsidR="00475824" w:rsidRPr="00E5380F" w:rsidRDefault="00475824" w:rsidP="00566131">
            <w:pPr>
              <w:snapToGrid w:val="0"/>
              <w:spacing w:line="360" w:lineRule="auto"/>
              <w:ind w:right="62"/>
              <w:jc w:val="center"/>
              <w:rPr>
                <w:rFonts w:ascii="Times New Roman" w:hAnsi="Times New Roman"/>
                <w:sz w:val="28"/>
                <w:szCs w:val="28"/>
              </w:rPr>
            </w:pPr>
            <w:smartTag w:uri="urn:schemas-microsoft-com:office:smarttags" w:element="metricconverter">
              <w:smartTagPr>
                <w:attr w:name="ProductID" w:val="2011 г"/>
              </w:smartTagPr>
              <w:r w:rsidRPr="00E5380F">
                <w:rPr>
                  <w:rFonts w:ascii="Times New Roman" w:hAnsi="Times New Roman"/>
                  <w:sz w:val="28"/>
                  <w:szCs w:val="28"/>
                </w:rPr>
                <w:t>2011 г</w:t>
              </w:r>
            </w:smartTag>
            <w:r w:rsidRPr="00E5380F">
              <w:rPr>
                <w:rFonts w:ascii="Times New Roman" w:hAnsi="Times New Roman"/>
                <w:sz w:val="28"/>
                <w:szCs w:val="28"/>
              </w:rPr>
              <w:t>.</w:t>
            </w:r>
          </w:p>
          <w:p w:rsidR="00475824" w:rsidRPr="00E5380F" w:rsidRDefault="00475824" w:rsidP="00566131">
            <w:pPr>
              <w:spacing w:line="360" w:lineRule="auto"/>
              <w:ind w:right="62"/>
              <w:jc w:val="center"/>
              <w:rPr>
                <w:rFonts w:ascii="Times New Roman" w:hAnsi="Times New Roman"/>
                <w:sz w:val="28"/>
                <w:szCs w:val="28"/>
              </w:rPr>
            </w:pPr>
            <w:r w:rsidRPr="00E5380F">
              <w:rPr>
                <w:rFonts w:ascii="Times New Roman" w:hAnsi="Times New Roman"/>
                <w:sz w:val="28"/>
                <w:szCs w:val="28"/>
              </w:rPr>
              <w:t>сентябрь</w:t>
            </w:r>
          </w:p>
        </w:tc>
        <w:tc>
          <w:tcPr>
            <w:tcW w:w="4466" w:type="dxa"/>
            <w:tcBorders>
              <w:top w:val="single" w:sz="4" w:space="0" w:color="000000"/>
              <w:left w:val="single" w:sz="4" w:space="0" w:color="000000"/>
              <w:bottom w:val="single" w:sz="4" w:space="0" w:color="000000"/>
              <w:right w:val="single" w:sz="4" w:space="0" w:color="000000"/>
            </w:tcBorders>
          </w:tcPr>
          <w:p w:rsidR="00475824" w:rsidRPr="00E5380F" w:rsidRDefault="00475824" w:rsidP="00566131">
            <w:pPr>
              <w:numPr>
                <w:ilvl w:val="0"/>
                <w:numId w:val="20"/>
              </w:numPr>
              <w:suppressAutoHyphens/>
              <w:snapToGrid w:val="0"/>
              <w:spacing w:after="0" w:line="360" w:lineRule="auto"/>
              <w:ind w:right="62"/>
              <w:rPr>
                <w:rFonts w:ascii="Times New Roman" w:hAnsi="Times New Roman"/>
                <w:bCs/>
                <w:sz w:val="28"/>
                <w:szCs w:val="28"/>
              </w:rPr>
            </w:pPr>
            <w:r w:rsidRPr="00E5380F">
              <w:rPr>
                <w:rFonts w:ascii="Times New Roman" w:hAnsi="Times New Roman"/>
                <w:bCs/>
                <w:sz w:val="28"/>
                <w:szCs w:val="28"/>
              </w:rPr>
              <w:t>Разработка комплекса направлений по проекту.</w:t>
            </w:r>
          </w:p>
          <w:p w:rsidR="00475824" w:rsidRPr="00E5380F" w:rsidRDefault="00475824" w:rsidP="00566131">
            <w:pPr>
              <w:numPr>
                <w:ilvl w:val="0"/>
                <w:numId w:val="20"/>
              </w:numPr>
              <w:suppressAutoHyphens/>
              <w:spacing w:after="0" w:line="360" w:lineRule="auto"/>
              <w:ind w:right="62"/>
              <w:rPr>
                <w:rFonts w:ascii="Times New Roman" w:hAnsi="Times New Roman"/>
                <w:sz w:val="28"/>
                <w:szCs w:val="28"/>
              </w:rPr>
            </w:pPr>
            <w:r w:rsidRPr="00E5380F">
              <w:rPr>
                <w:rFonts w:ascii="Times New Roman" w:hAnsi="Times New Roman"/>
                <w:sz w:val="28"/>
                <w:szCs w:val="28"/>
              </w:rPr>
              <w:t>Составление графика мероприятий.</w:t>
            </w:r>
          </w:p>
          <w:p w:rsidR="00475824" w:rsidRPr="00E5380F" w:rsidRDefault="00475824" w:rsidP="00566131">
            <w:pPr>
              <w:numPr>
                <w:ilvl w:val="0"/>
                <w:numId w:val="20"/>
              </w:numPr>
              <w:suppressAutoHyphens/>
              <w:spacing w:after="0" w:line="360" w:lineRule="auto"/>
              <w:ind w:right="62"/>
              <w:rPr>
                <w:rFonts w:ascii="Times New Roman" w:hAnsi="Times New Roman"/>
                <w:sz w:val="28"/>
                <w:szCs w:val="28"/>
              </w:rPr>
            </w:pPr>
            <w:r w:rsidRPr="00E5380F">
              <w:rPr>
                <w:rFonts w:ascii="Times New Roman" w:hAnsi="Times New Roman"/>
                <w:sz w:val="28"/>
                <w:szCs w:val="28"/>
              </w:rPr>
              <w:t>Утверждение проекта  на заседании Методического совета.</w:t>
            </w:r>
          </w:p>
        </w:tc>
      </w:tr>
      <w:tr w:rsidR="00475824" w:rsidRPr="00E5380F" w:rsidTr="00C55646">
        <w:tc>
          <w:tcPr>
            <w:tcW w:w="3168" w:type="dxa"/>
            <w:tcBorders>
              <w:top w:val="single" w:sz="4" w:space="0" w:color="000000"/>
              <w:left w:val="single" w:sz="4" w:space="0" w:color="000000"/>
              <w:bottom w:val="single" w:sz="4" w:space="0" w:color="000000"/>
            </w:tcBorders>
          </w:tcPr>
          <w:p w:rsidR="00475824" w:rsidRPr="00E5380F" w:rsidRDefault="00475824" w:rsidP="00566131">
            <w:pPr>
              <w:snapToGrid w:val="0"/>
              <w:spacing w:line="360" w:lineRule="auto"/>
              <w:ind w:right="62"/>
              <w:rPr>
                <w:rFonts w:ascii="Times New Roman" w:hAnsi="Times New Roman"/>
                <w:sz w:val="28"/>
                <w:szCs w:val="28"/>
              </w:rPr>
            </w:pPr>
            <w:r w:rsidRPr="00E5380F">
              <w:rPr>
                <w:rFonts w:ascii="Times New Roman" w:hAnsi="Times New Roman"/>
                <w:sz w:val="28"/>
                <w:szCs w:val="28"/>
                <w:lang w:val="en-US"/>
              </w:rPr>
              <w:t>IV</w:t>
            </w:r>
            <w:r w:rsidRPr="00E5380F">
              <w:rPr>
                <w:rFonts w:ascii="Times New Roman" w:hAnsi="Times New Roman"/>
                <w:sz w:val="28"/>
                <w:szCs w:val="28"/>
              </w:rPr>
              <w:t>. Практический</w:t>
            </w:r>
          </w:p>
        </w:tc>
        <w:tc>
          <w:tcPr>
            <w:tcW w:w="2147" w:type="dxa"/>
            <w:tcBorders>
              <w:top w:val="single" w:sz="4" w:space="0" w:color="000000"/>
              <w:left w:val="single" w:sz="4" w:space="0" w:color="000000"/>
              <w:bottom w:val="single" w:sz="4" w:space="0" w:color="000000"/>
            </w:tcBorders>
          </w:tcPr>
          <w:p w:rsidR="00475824" w:rsidRPr="00E5380F" w:rsidRDefault="00475824" w:rsidP="00566131">
            <w:pPr>
              <w:snapToGrid w:val="0"/>
              <w:spacing w:line="360" w:lineRule="auto"/>
              <w:ind w:right="62"/>
              <w:jc w:val="center"/>
              <w:rPr>
                <w:rFonts w:ascii="Times New Roman" w:hAnsi="Times New Roman"/>
                <w:sz w:val="28"/>
                <w:szCs w:val="28"/>
              </w:rPr>
            </w:pPr>
            <w:r w:rsidRPr="00E5380F">
              <w:rPr>
                <w:rFonts w:ascii="Times New Roman" w:hAnsi="Times New Roman"/>
                <w:sz w:val="28"/>
                <w:szCs w:val="28"/>
              </w:rPr>
              <w:t xml:space="preserve">С 1 октября </w:t>
            </w:r>
            <w:smartTag w:uri="urn:schemas-microsoft-com:office:smarttags" w:element="metricconverter">
              <w:smartTagPr>
                <w:attr w:name="ProductID" w:val="2011 г"/>
              </w:smartTagPr>
              <w:r w:rsidRPr="00E5380F">
                <w:rPr>
                  <w:rFonts w:ascii="Times New Roman" w:hAnsi="Times New Roman"/>
                  <w:sz w:val="28"/>
                  <w:szCs w:val="28"/>
                </w:rPr>
                <w:t>2011 г</w:t>
              </w:r>
            </w:smartTag>
            <w:r w:rsidRPr="00E5380F">
              <w:rPr>
                <w:rFonts w:ascii="Times New Roman" w:hAnsi="Times New Roman"/>
                <w:sz w:val="28"/>
                <w:szCs w:val="28"/>
              </w:rPr>
              <w:t xml:space="preserve">. по 31 мая </w:t>
            </w:r>
            <w:smartTag w:uri="urn:schemas-microsoft-com:office:smarttags" w:element="metricconverter">
              <w:smartTagPr>
                <w:attr w:name="ProductID" w:val="2012 г"/>
              </w:smartTagPr>
              <w:r w:rsidRPr="00E5380F">
                <w:rPr>
                  <w:rFonts w:ascii="Times New Roman" w:hAnsi="Times New Roman"/>
                  <w:sz w:val="28"/>
                  <w:szCs w:val="28"/>
                </w:rPr>
                <w:t>2012 г</w:t>
              </w:r>
            </w:smartTag>
            <w:r w:rsidRPr="00E5380F">
              <w:rPr>
                <w:rFonts w:ascii="Times New Roman" w:hAnsi="Times New Roman"/>
                <w:sz w:val="28"/>
                <w:szCs w:val="28"/>
              </w:rPr>
              <w:t>.</w:t>
            </w:r>
          </w:p>
        </w:tc>
        <w:tc>
          <w:tcPr>
            <w:tcW w:w="4466" w:type="dxa"/>
            <w:tcBorders>
              <w:top w:val="single" w:sz="4" w:space="0" w:color="000000"/>
              <w:left w:val="single" w:sz="4" w:space="0" w:color="000000"/>
              <w:bottom w:val="single" w:sz="4" w:space="0" w:color="000000"/>
              <w:right w:val="single" w:sz="4" w:space="0" w:color="000000"/>
            </w:tcBorders>
          </w:tcPr>
          <w:p w:rsidR="00475824" w:rsidRPr="00E5380F" w:rsidRDefault="00475824" w:rsidP="00566131">
            <w:pPr>
              <w:numPr>
                <w:ilvl w:val="0"/>
                <w:numId w:val="21"/>
              </w:numPr>
              <w:suppressAutoHyphens/>
              <w:snapToGrid w:val="0"/>
              <w:spacing w:after="0" w:line="360" w:lineRule="auto"/>
              <w:jc w:val="both"/>
              <w:rPr>
                <w:rFonts w:ascii="Times New Roman" w:hAnsi="Times New Roman"/>
                <w:sz w:val="28"/>
                <w:szCs w:val="28"/>
              </w:rPr>
            </w:pPr>
            <w:r w:rsidRPr="00E5380F">
              <w:rPr>
                <w:rFonts w:ascii="Times New Roman" w:hAnsi="Times New Roman"/>
                <w:sz w:val="28"/>
                <w:szCs w:val="28"/>
              </w:rPr>
              <w:t>Разработка и подготовка мероприятий проекта.</w:t>
            </w:r>
          </w:p>
          <w:p w:rsidR="00475824" w:rsidRPr="00E5380F" w:rsidRDefault="00475824" w:rsidP="00566131">
            <w:pPr>
              <w:numPr>
                <w:ilvl w:val="0"/>
                <w:numId w:val="21"/>
              </w:numPr>
              <w:suppressAutoHyphens/>
              <w:spacing w:after="0" w:line="360" w:lineRule="auto"/>
              <w:jc w:val="both"/>
              <w:rPr>
                <w:rFonts w:ascii="Times New Roman" w:hAnsi="Times New Roman"/>
                <w:sz w:val="28"/>
                <w:szCs w:val="28"/>
              </w:rPr>
            </w:pPr>
            <w:r w:rsidRPr="00E5380F">
              <w:rPr>
                <w:rFonts w:ascii="Times New Roman" w:hAnsi="Times New Roman"/>
                <w:sz w:val="28"/>
                <w:szCs w:val="28"/>
              </w:rPr>
              <w:t>Участие в мероприятиях.</w:t>
            </w:r>
          </w:p>
          <w:p w:rsidR="00475824" w:rsidRPr="00E5380F" w:rsidRDefault="00475824" w:rsidP="00566131">
            <w:pPr>
              <w:numPr>
                <w:ilvl w:val="0"/>
                <w:numId w:val="21"/>
              </w:numPr>
              <w:suppressAutoHyphens/>
              <w:spacing w:after="0" w:line="360" w:lineRule="auto"/>
              <w:jc w:val="both"/>
              <w:rPr>
                <w:rFonts w:ascii="Times New Roman" w:hAnsi="Times New Roman"/>
                <w:sz w:val="28"/>
                <w:szCs w:val="28"/>
              </w:rPr>
            </w:pPr>
            <w:r w:rsidRPr="00E5380F">
              <w:rPr>
                <w:rFonts w:ascii="Times New Roman" w:hAnsi="Times New Roman"/>
                <w:sz w:val="28"/>
                <w:szCs w:val="28"/>
              </w:rPr>
              <w:t>Оформление текстового, методического материалов.</w:t>
            </w:r>
          </w:p>
        </w:tc>
      </w:tr>
      <w:tr w:rsidR="00475824" w:rsidRPr="00E5380F" w:rsidTr="00C55646">
        <w:tc>
          <w:tcPr>
            <w:tcW w:w="3168" w:type="dxa"/>
            <w:tcBorders>
              <w:top w:val="single" w:sz="4" w:space="0" w:color="000000"/>
              <w:left w:val="single" w:sz="4" w:space="0" w:color="000000"/>
              <w:bottom w:val="single" w:sz="4" w:space="0" w:color="000000"/>
            </w:tcBorders>
          </w:tcPr>
          <w:p w:rsidR="00475824" w:rsidRPr="00E5380F" w:rsidRDefault="00475824" w:rsidP="00566131">
            <w:pPr>
              <w:snapToGrid w:val="0"/>
              <w:spacing w:line="360" w:lineRule="auto"/>
              <w:ind w:right="62"/>
              <w:rPr>
                <w:rFonts w:ascii="Times New Roman" w:hAnsi="Times New Roman"/>
                <w:sz w:val="28"/>
                <w:szCs w:val="28"/>
              </w:rPr>
            </w:pPr>
            <w:r w:rsidRPr="00E5380F">
              <w:rPr>
                <w:rFonts w:ascii="Times New Roman" w:hAnsi="Times New Roman"/>
                <w:sz w:val="28"/>
                <w:szCs w:val="28"/>
                <w:lang w:val="en-US"/>
              </w:rPr>
              <w:t>V</w:t>
            </w:r>
            <w:r w:rsidRPr="00E5380F">
              <w:rPr>
                <w:rFonts w:ascii="Times New Roman" w:hAnsi="Times New Roman"/>
                <w:sz w:val="28"/>
                <w:szCs w:val="28"/>
              </w:rPr>
              <w:t>. Итогово-</w:t>
            </w:r>
            <w:r w:rsidRPr="00E5380F">
              <w:rPr>
                <w:rFonts w:ascii="Times New Roman" w:hAnsi="Times New Roman"/>
                <w:sz w:val="28"/>
                <w:szCs w:val="28"/>
              </w:rPr>
              <w:lastRenderedPageBreak/>
              <w:t>аналитический</w:t>
            </w:r>
          </w:p>
        </w:tc>
        <w:tc>
          <w:tcPr>
            <w:tcW w:w="2147" w:type="dxa"/>
            <w:tcBorders>
              <w:top w:val="single" w:sz="4" w:space="0" w:color="000000"/>
              <w:left w:val="single" w:sz="4" w:space="0" w:color="000000"/>
              <w:bottom w:val="single" w:sz="4" w:space="0" w:color="000000"/>
            </w:tcBorders>
          </w:tcPr>
          <w:p w:rsidR="00475824" w:rsidRPr="00E5380F" w:rsidRDefault="00475824" w:rsidP="00566131">
            <w:pPr>
              <w:snapToGrid w:val="0"/>
              <w:spacing w:line="360" w:lineRule="auto"/>
              <w:ind w:right="62"/>
              <w:jc w:val="center"/>
              <w:rPr>
                <w:rFonts w:ascii="Times New Roman" w:hAnsi="Times New Roman"/>
                <w:sz w:val="28"/>
                <w:szCs w:val="28"/>
              </w:rPr>
            </w:pPr>
            <w:r w:rsidRPr="00E5380F">
              <w:rPr>
                <w:rFonts w:ascii="Times New Roman" w:hAnsi="Times New Roman"/>
                <w:sz w:val="28"/>
                <w:szCs w:val="28"/>
              </w:rPr>
              <w:lastRenderedPageBreak/>
              <w:t xml:space="preserve">2012 </w:t>
            </w:r>
          </w:p>
          <w:p w:rsidR="00475824" w:rsidRPr="00E5380F" w:rsidRDefault="00475824" w:rsidP="00566131">
            <w:pPr>
              <w:spacing w:line="360" w:lineRule="auto"/>
              <w:ind w:right="62"/>
              <w:jc w:val="center"/>
              <w:rPr>
                <w:rFonts w:ascii="Times New Roman" w:hAnsi="Times New Roman"/>
                <w:sz w:val="28"/>
                <w:szCs w:val="28"/>
              </w:rPr>
            </w:pPr>
            <w:r w:rsidRPr="00E5380F">
              <w:rPr>
                <w:rFonts w:ascii="Times New Roman" w:hAnsi="Times New Roman"/>
                <w:sz w:val="28"/>
                <w:szCs w:val="28"/>
              </w:rPr>
              <w:lastRenderedPageBreak/>
              <w:t>июнь</w:t>
            </w:r>
          </w:p>
        </w:tc>
        <w:tc>
          <w:tcPr>
            <w:tcW w:w="4466" w:type="dxa"/>
            <w:tcBorders>
              <w:top w:val="single" w:sz="4" w:space="0" w:color="000000"/>
              <w:left w:val="single" w:sz="4" w:space="0" w:color="000000"/>
              <w:bottom w:val="single" w:sz="4" w:space="0" w:color="000000"/>
              <w:right w:val="single" w:sz="4" w:space="0" w:color="000000"/>
            </w:tcBorders>
          </w:tcPr>
          <w:p w:rsidR="00475824" w:rsidRPr="00E5380F" w:rsidRDefault="00475824" w:rsidP="00566131">
            <w:pPr>
              <w:numPr>
                <w:ilvl w:val="0"/>
                <w:numId w:val="22"/>
              </w:numPr>
              <w:suppressAutoHyphens/>
              <w:snapToGrid w:val="0"/>
              <w:spacing w:after="0" w:line="360" w:lineRule="auto"/>
              <w:jc w:val="both"/>
              <w:rPr>
                <w:rFonts w:ascii="Times New Roman" w:hAnsi="Times New Roman"/>
                <w:bCs/>
                <w:color w:val="000000"/>
                <w:sz w:val="28"/>
                <w:szCs w:val="28"/>
              </w:rPr>
            </w:pPr>
            <w:r w:rsidRPr="00E5380F">
              <w:rPr>
                <w:rFonts w:ascii="Times New Roman" w:hAnsi="Times New Roman"/>
                <w:bCs/>
                <w:color w:val="000000"/>
                <w:sz w:val="28"/>
                <w:szCs w:val="28"/>
              </w:rPr>
              <w:lastRenderedPageBreak/>
              <w:t xml:space="preserve">Обобщение и анализ итогов </w:t>
            </w:r>
            <w:r w:rsidRPr="00E5380F">
              <w:rPr>
                <w:rFonts w:ascii="Times New Roman" w:hAnsi="Times New Roman"/>
                <w:bCs/>
                <w:color w:val="000000"/>
                <w:sz w:val="28"/>
                <w:szCs w:val="28"/>
              </w:rPr>
              <w:lastRenderedPageBreak/>
              <w:t>проекта, систематизация результатов практической работы.</w:t>
            </w:r>
          </w:p>
          <w:p w:rsidR="00475824" w:rsidRPr="00E5380F" w:rsidRDefault="00475824" w:rsidP="00566131">
            <w:pPr>
              <w:numPr>
                <w:ilvl w:val="0"/>
                <w:numId w:val="22"/>
              </w:numPr>
              <w:suppressAutoHyphens/>
              <w:spacing w:after="0" w:line="360" w:lineRule="auto"/>
              <w:jc w:val="both"/>
              <w:rPr>
                <w:rFonts w:ascii="Times New Roman" w:hAnsi="Times New Roman"/>
                <w:bCs/>
                <w:color w:val="000000"/>
                <w:sz w:val="28"/>
                <w:szCs w:val="28"/>
              </w:rPr>
            </w:pPr>
            <w:r w:rsidRPr="00E5380F">
              <w:rPr>
                <w:rFonts w:ascii="Times New Roman" w:hAnsi="Times New Roman"/>
                <w:bCs/>
                <w:color w:val="000000"/>
                <w:sz w:val="28"/>
                <w:szCs w:val="28"/>
              </w:rPr>
              <w:t>Мониторинг реализации проекта.</w:t>
            </w:r>
          </w:p>
          <w:p w:rsidR="00475824" w:rsidRPr="00E5380F" w:rsidRDefault="00475824" w:rsidP="00566131">
            <w:pPr>
              <w:numPr>
                <w:ilvl w:val="0"/>
                <w:numId w:val="22"/>
              </w:numPr>
              <w:suppressAutoHyphens/>
              <w:spacing w:after="0" w:line="360" w:lineRule="auto"/>
              <w:jc w:val="both"/>
              <w:rPr>
                <w:rFonts w:ascii="Times New Roman" w:hAnsi="Times New Roman"/>
                <w:sz w:val="28"/>
                <w:szCs w:val="28"/>
              </w:rPr>
            </w:pPr>
            <w:r w:rsidRPr="00E5380F">
              <w:rPr>
                <w:rFonts w:ascii="Times New Roman" w:hAnsi="Times New Roman"/>
                <w:sz w:val="28"/>
                <w:szCs w:val="28"/>
              </w:rPr>
              <w:t>Обобщение опыта работы по данной теме  на школьной конференции.</w:t>
            </w:r>
          </w:p>
        </w:tc>
      </w:tr>
    </w:tbl>
    <w:p w:rsidR="00475824" w:rsidRPr="00787333" w:rsidRDefault="00475824" w:rsidP="00566131">
      <w:pPr>
        <w:shd w:val="clear" w:color="auto" w:fill="FFFFFF"/>
        <w:spacing w:line="360" w:lineRule="auto"/>
        <w:ind w:right="62"/>
        <w:jc w:val="both"/>
        <w:rPr>
          <w:rFonts w:ascii="Times New Roman" w:hAnsi="Times New Roman"/>
        </w:rPr>
      </w:pPr>
    </w:p>
    <w:p w:rsidR="00475824" w:rsidRPr="00787333" w:rsidRDefault="00475824" w:rsidP="00566131">
      <w:pPr>
        <w:shd w:val="clear" w:color="auto" w:fill="FFFFFF"/>
        <w:spacing w:line="360" w:lineRule="auto"/>
        <w:ind w:right="62"/>
        <w:jc w:val="both"/>
        <w:rPr>
          <w:rFonts w:ascii="Times New Roman" w:hAnsi="Times New Roman"/>
          <w:b/>
          <w:sz w:val="28"/>
          <w:szCs w:val="28"/>
        </w:rPr>
      </w:pPr>
      <w:r w:rsidRPr="00787333">
        <w:rPr>
          <w:rFonts w:ascii="Times New Roman" w:hAnsi="Times New Roman"/>
          <w:b/>
          <w:sz w:val="28"/>
          <w:szCs w:val="28"/>
        </w:rPr>
        <w:t>4. План реализации по направлениям деятельности</w:t>
      </w:r>
    </w:p>
    <w:tbl>
      <w:tblPr>
        <w:tblW w:w="0" w:type="auto"/>
        <w:tblInd w:w="108" w:type="dxa"/>
        <w:tblLayout w:type="fixed"/>
        <w:tblLook w:val="0000" w:firstRow="0" w:lastRow="0" w:firstColumn="0" w:lastColumn="0" w:noHBand="0" w:noVBand="0"/>
      </w:tblPr>
      <w:tblGrid>
        <w:gridCol w:w="6103"/>
        <w:gridCol w:w="1485"/>
        <w:gridCol w:w="2601"/>
      </w:tblGrid>
      <w:tr w:rsidR="00475824" w:rsidRPr="00E5380F" w:rsidTr="0022729E">
        <w:tc>
          <w:tcPr>
            <w:tcW w:w="6103" w:type="dxa"/>
            <w:tcBorders>
              <w:top w:val="single" w:sz="4" w:space="0" w:color="000000"/>
              <w:left w:val="single" w:sz="4" w:space="0" w:color="000000"/>
              <w:bottom w:val="single" w:sz="4" w:space="0" w:color="000000"/>
            </w:tcBorders>
          </w:tcPr>
          <w:p w:rsidR="00475824" w:rsidRPr="00886F35" w:rsidRDefault="00475824" w:rsidP="00566131">
            <w:pPr>
              <w:snapToGrid w:val="0"/>
              <w:spacing w:line="360" w:lineRule="auto"/>
              <w:jc w:val="center"/>
              <w:rPr>
                <w:rFonts w:ascii="Times New Roman" w:hAnsi="Times New Roman"/>
                <w:sz w:val="24"/>
                <w:szCs w:val="24"/>
              </w:rPr>
            </w:pPr>
            <w:r w:rsidRPr="00886F35">
              <w:rPr>
                <w:rFonts w:ascii="Times New Roman" w:hAnsi="Times New Roman"/>
                <w:sz w:val="24"/>
                <w:szCs w:val="24"/>
              </w:rPr>
              <w:t>Направления деятельности</w:t>
            </w:r>
          </w:p>
          <w:p w:rsidR="00475824" w:rsidRPr="00886F35" w:rsidRDefault="00475824" w:rsidP="00566131">
            <w:pPr>
              <w:spacing w:line="360" w:lineRule="auto"/>
              <w:jc w:val="center"/>
              <w:rPr>
                <w:rFonts w:ascii="Times New Roman" w:hAnsi="Times New Roman"/>
                <w:sz w:val="24"/>
                <w:szCs w:val="24"/>
              </w:rPr>
            </w:pPr>
            <w:r w:rsidRPr="00886F35">
              <w:rPr>
                <w:rFonts w:ascii="Times New Roman" w:hAnsi="Times New Roman"/>
                <w:sz w:val="24"/>
                <w:szCs w:val="24"/>
              </w:rPr>
              <w:t>и мероприятия</w:t>
            </w:r>
          </w:p>
        </w:tc>
        <w:tc>
          <w:tcPr>
            <w:tcW w:w="1485" w:type="dxa"/>
            <w:tcBorders>
              <w:top w:val="single" w:sz="4" w:space="0" w:color="000000"/>
              <w:left w:val="single" w:sz="4" w:space="0" w:color="000000"/>
              <w:bottom w:val="single" w:sz="4" w:space="0" w:color="000000"/>
            </w:tcBorders>
          </w:tcPr>
          <w:p w:rsidR="00475824" w:rsidRPr="00886F35" w:rsidRDefault="00475824" w:rsidP="00566131">
            <w:pPr>
              <w:snapToGrid w:val="0"/>
              <w:spacing w:line="360" w:lineRule="auto"/>
              <w:jc w:val="center"/>
              <w:rPr>
                <w:rFonts w:ascii="Times New Roman" w:hAnsi="Times New Roman"/>
                <w:sz w:val="24"/>
                <w:szCs w:val="24"/>
              </w:rPr>
            </w:pPr>
            <w:r w:rsidRPr="00886F35">
              <w:rPr>
                <w:rFonts w:ascii="Times New Roman" w:hAnsi="Times New Roman"/>
                <w:sz w:val="24"/>
                <w:szCs w:val="24"/>
              </w:rPr>
              <w:t>Сроки</w:t>
            </w:r>
          </w:p>
        </w:tc>
        <w:tc>
          <w:tcPr>
            <w:tcW w:w="2601" w:type="dxa"/>
            <w:tcBorders>
              <w:top w:val="single" w:sz="4" w:space="0" w:color="000000"/>
              <w:left w:val="single" w:sz="4" w:space="0" w:color="000000"/>
              <w:bottom w:val="single" w:sz="4" w:space="0" w:color="000000"/>
              <w:right w:val="single" w:sz="4" w:space="0" w:color="000000"/>
            </w:tcBorders>
          </w:tcPr>
          <w:p w:rsidR="00475824" w:rsidRPr="00886F35" w:rsidRDefault="00475824" w:rsidP="00566131">
            <w:pPr>
              <w:snapToGrid w:val="0"/>
              <w:spacing w:line="360" w:lineRule="auto"/>
              <w:jc w:val="center"/>
              <w:rPr>
                <w:rFonts w:ascii="Times New Roman" w:hAnsi="Times New Roman"/>
                <w:sz w:val="24"/>
                <w:szCs w:val="24"/>
              </w:rPr>
            </w:pPr>
            <w:r w:rsidRPr="00886F35">
              <w:rPr>
                <w:rFonts w:ascii="Times New Roman" w:hAnsi="Times New Roman"/>
                <w:sz w:val="24"/>
                <w:szCs w:val="24"/>
              </w:rPr>
              <w:t>Ответственный</w:t>
            </w:r>
          </w:p>
        </w:tc>
      </w:tr>
      <w:tr w:rsidR="00475824" w:rsidRPr="00E5380F" w:rsidTr="0022729E">
        <w:tc>
          <w:tcPr>
            <w:tcW w:w="6103" w:type="dxa"/>
            <w:tcBorders>
              <w:top w:val="single" w:sz="4" w:space="0" w:color="000000"/>
              <w:left w:val="single" w:sz="4" w:space="0" w:color="000000"/>
              <w:bottom w:val="single" w:sz="4" w:space="0" w:color="000000"/>
            </w:tcBorders>
          </w:tcPr>
          <w:p w:rsidR="00475824" w:rsidRPr="00886F35" w:rsidRDefault="00475824" w:rsidP="00566131">
            <w:pPr>
              <w:snapToGrid w:val="0"/>
              <w:spacing w:line="360" w:lineRule="auto"/>
              <w:jc w:val="both"/>
              <w:rPr>
                <w:rFonts w:ascii="Times New Roman" w:hAnsi="Times New Roman"/>
                <w:b/>
                <w:sz w:val="24"/>
                <w:szCs w:val="24"/>
              </w:rPr>
            </w:pPr>
            <w:r w:rsidRPr="00886F35">
              <w:rPr>
                <w:rFonts w:ascii="Times New Roman" w:hAnsi="Times New Roman"/>
                <w:b/>
                <w:sz w:val="24"/>
                <w:szCs w:val="24"/>
              </w:rPr>
              <w:t>Конференции, семинары</w:t>
            </w:r>
          </w:p>
          <w:p w:rsidR="00475824" w:rsidRPr="00886F35" w:rsidRDefault="00475824" w:rsidP="00566131">
            <w:pPr>
              <w:numPr>
                <w:ilvl w:val="0"/>
                <w:numId w:val="25"/>
              </w:numPr>
              <w:suppressAutoHyphens/>
              <w:snapToGrid w:val="0"/>
              <w:spacing w:after="0" w:line="360" w:lineRule="auto"/>
              <w:jc w:val="both"/>
              <w:rPr>
                <w:rFonts w:ascii="Times New Roman" w:hAnsi="Times New Roman"/>
                <w:sz w:val="24"/>
                <w:szCs w:val="24"/>
              </w:rPr>
            </w:pPr>
            <w:r w:rsidRPr="00886F35">
              <w:rPr>
                <w:rFonts w:ascii="Times New Roman" w:hAnsi="Times New Roman"/>
                <w:sz w:val="24"/>
                <w:szCs w:val="24"/>
              </w:rPr>
              <w:t>Открытая городская научно-практическая конференция «Компетентностный подход как основа развивающегося образования: проблемы, сущность, перспективы».</w:t>
            </w:r>
          </w:p>
          <w:p w:rsidR="00475824" w:rsidRPr="00886F35" w:rsidRDefault="00475824" w:rsidP="00566131">
            <w:pPr>
              <w:numPr>
                <w:ilvl w:val="0"/>
                <w:numId w:val="25"/>
              </w:numPr>
              <w:suppressAutoHyphens/>
              <w:snapToGrid w:val="0"/>
              <w:spacing w:after="0" w:line="360" w:lineRule="auto"/>
              <w:jc w:val="both"/>
              <w:rPr>
                <w:rFonts w:ascii="Times New Roman" w:hAnsi="Times New Roman"/>
                <w:sz w:val="24"/>
                <w:szCs w:val="24"/>
              </w:rPr>
            </w:pPr>
            <w:r w:rsidRPr="00886F35">
              <w:rPr>
                <w:rFonts w:ascii="Times New Roman" w:hAnsi="Times New Roman"/>
                <w:sz w:val="24"/>
                <w:szCs w:val="24"/>
              </w:rPr>
              <w:t>Семинар «Системный подход к целеполаганию в педагогической деятельности»</w:t>
            </w:r>
          </w:p>
          <w:p w:rsidR="00475824" w:rsidRPr="00886F35" w:rsidRDefault="00475824" w:rsidP="00566131">
            <w:pPr>
              <w:numPr>
                <w:ilvl w:val="0"/>
                <w:numId w:val="25"/>
              </w:numPr>
              <w:suppressAutoHyphens/>
              <w:snapToGrid w:val="0"/>
              <w:spacing w:after="0" w:line="360" w:lineRule="auto"/>
              <w:jc w:val="both"/>
              <w:rPr>
                <w:rFonts w:ascii="Times New Roman" w:hAnsi="Times New Roman"/>
                <w:sz w:val="24"/>
                <w:szCs w:val="24"/>
              </w:rPr>
            </w:pPr>
            <w:r w:rsidRPr="00886F35">
              <w:rPr>
                <w:rFonts w:ascii="Times New Roman" w:hAnsi="Times New Roman"/>
                <w:sz w:val="24"/>
                <w:szCs w:val="24"/>
              </w:rPr>
              <w:t>Школьная научно-практическая конференция «Проектно-исследовательские технологии в профессиональной деятельности преподавателей ДМШ»</w:t>
            </w:r>
          </w:p>
          <w:p w:rsidR="00475824" w:rsidRPr="00886F35" w:rsidRDefault="00475824" w:rsidP="00566131">
            <w:pPr>
              <w:spacing w:line="360" w:lineRule="auto"/>
              <w:rPr>
                <w:rFonts w:ascii="Times New Roman" w:hAnsi="Times New Roman"/>
                <w:sz w:val="24"/>
                <w:szCs w:val="24"/>
              </w:rPr>
            </w:pPr>
          </w:p>
        </w:tc>
        <w:tc>
          <w:tcPr>
            <w:tcW w:w="1485" w:type="dxa"/>
            <w:tcBorders>
              <w:top w:val="single" w:sz="4" w:space="0" w:color="000000"/>
              <w:left w:val="single" w:sz="4" w:space="0" w:color="000000"/>
              <w:bottom w:val="single" w:sz="4" w:space="0" w:color="000000"/>
            </w:tcBorders>
          </w:tcPr>
          <w:p w:rsidR="00475824" w:rsidRPr="00886F35" w:rsidRDefault="00475824" w:rsidP="00566131">
            <w:pPr>
              <w:snapToGrid w:val="0"/>
              <w:spacing w:line="360" w:lineRule="auto"/>
              <w:jc w:val="center"/>
              <w:rPr>
                <w:rFonts w:ascii="Times New Roman" w:hAnsi="Times New Roman"/>
                <w:sz w:val="24"/>
                <w:szCs w:val="24"/>
              </w:rPr>
            </w:pPr>
            <w:r w:rsidRPr="00886F35">
              <w:rPr>
                <w:rFonts w:ascii="Times New Roman" w:hAnsi="Times New Roman"/>
                <w:sz w:val="24"/>
                <w:szCs w:val="24"/>
              </w:rPr>
              <w:t xml:space="preserve"> </w:t>
            </w:r>
          </w:p>
          <w:p w:rsidR="00475824" w:rsidRPr="00886F35" w:rsidRDefault="00475824" w:rsidP="00566131">
            <w:pPr>
              <w:spacing w:line="360" w:lineRule="auto"/>
              <w:jc w:val="center"/>
              <w:rPr>
                <w:rFonts w:ascii="Times New Roman" w:hAnsi="Times New Roman"/>
                <w:sz w:val="24"/>
                <w:szCs w:val="24"/>
              </w:rPr>
            </w:pPr>
            <w:r w:rsidRPr="00886F35">
              <w:rPr>
                <w:rFonts w:ascii="Times New Roman" w:hAnsi="Times New Roman"/>
                <w:sz w:val="24"/>
                <w:szCs w:val="24"/>
              </w:rPr>
              <w:t>25.01.2012</w:t>
            </w:r>
          </w:p>
          <w:p w:rsidR="00475824" w:rsidRPr="00886F35" w:rsidRDefault="00475824" w:rsidP="00566131">
            <w:pPr>
              <w:spacing w:line="360" w:lineRule="auto"/>
              <w:jc w:val="center"/>
              <w:rPr>
                <w:rFonts w:ascii="Times New Roman" w:hAnsi="Times New Roman"/>
                <w:sz w:val="24"/>
                <w:szCs w:val="24"/>
              </w:rPr>
            </w:pPr>
          </w:p>
          <w:p w:rsidR="00475824" w:rsidRPr="00886F35" w:rsidRDefault="00475824" w:rsidP="00566131">
            <w:pPr>
              <w:tabs>
                <w:tab w:val="center" w:pos="627"/>
              </w:tabs>
              <w:spacing w:line="360" w:lineRule="auto"/>
              <w:rPr>
                <w:rFonts w:ascii="Times New Roman" w:hAnsi="Times New Roman"/>
                <w:sz w:val="24"/>
                <w:szCs w:val="24"/>
              </w:rPr>
            </w:pPr>
            <w:r w:rsidRPr="00886F35">
              <w:rPr>
                <w:rFonts w:ascii="Times New Roman" w:hAnsi="Times New Roman"/>
                <w:sz w:val="24"/>
                <w:szCs w:val="24"/>
              </w:rPr>
              <w:tab/>
            </w:r>
          </w:p>
          <w:p w:rsidR="00475824" w:rsidRPr="00886F35" w:rsidRDefault="00475824" w:rsidP="00566131">
            <w:pPr>
              <w:tabs>
                <w:tab w:val="center" w:pos="627"/>
              </w:tabs>
              <w:spacing w:line="360" w:lineRule="auto"/>
              <w:rPr>
                <w:rFonts w:ascii="Times New Roman" w:hAnsi="Times New Roman"/>
                <w:sz w:val="24"/>
                <w:szCs w:val="24"/>
              </w:rPr>
            </w:pPr>
          </w:p>
          <w:p w:rsidR="00475824" w:rsidRPr="00886F35" w:rsidRDefault="00475824" w:rsidP="00566131">
            <w:pPr>
              <w:tabs>
                <w:tab w:val="center" w:pos="627"/>
              </w:tabs>
              <w:spacing w:line="360" w:lineRule="auto"/>
              <w:rPr>
                <w:rFonts w:ascii="Times New Roman" w:hAnsi="Times New Roman"/>
                <w:sz w:val="24"/>
                <w:szCs w:val="24"/>
              </w:rPr>
            </w:pPr>
            <w:r w:rsidRPr="00886F35">
              <w:rPr>
                <w:rFonts w:ascii="Times New Roman" w:hAnsi="Times New Roman"/>
                <w:sz w:val="24"/>
                <w:szCs w:val="24"/>
              </w:rPr>
              <w:t>06.06.2012</w:t>
            </w:r>
          </w:p>
          <w:p w:rsidR="00475824" w:rsidRPr="00886F35" w:rsidRDefault="00475824" w:rsidP="00566131">
            <w:pPr>
              <w:tabs>
                <w:tab w:val="center" w:pos="627"/>
              </w:tabs>
              <w:spacing w:line="360" w:lineRule="auto"/>
              <w:rPr>
                <w:rFonts w:ascii="Times New Roman" w:hAnsi="Times New Roman"/>
                <w:sz w:val="24"/>
                <w:szCs w:val="24"/>
              </w:rPr>
            </w:pPr>
          </w:p>
          <w:p w:rsidR="00475824" w:rsidRPr="00886F35" w:rsidRDefault="00475824" w:rsidP="00566131">
            <w:pPr>
              <w:tabs>
                <w:tab w:val="center" w:pos="627"/>
              </w:tabs>
              <w:spacing w:line="360" w:lineRule="auto"/>
              <w:rPr>
                <w:rFonts w:ascii="Times New Roman" w:hAnsi="Times New Roman"/>
                <w:sz w:val="24"/>
                <w:szCs w:val="24"/>
              </w:rPr>
            </w:pPr>
          </w:p>
          <w:p w:rsidR="00475824" w:rsidRPr="00886F35" w:rsidRDefault="00475824" w:rsidP="00566131">
            <w:pPr>
              <w:tabs>
                <w:tab w:val="center" w:pos="627"/>
              </w:tabs>
              <w:spacing w:line="360" w:lineRule="auto"/>
              <w:rPr>
                <w:rFonts w:ascii="Times New Roman" w:hAnsi="Times New Roman"/>
                <w:sz w:val="24"/>
                <w:szCs w:val="24"/>
              </w:rPr>
            </w:pPr>
            <w:r w:rsidRPr="00886F35">
              <w:rPr>
                <w:rFonts w:ascii="Times New Roman" w:hAnsi="Times New Roman"/>
                <w:sz w:val="24"/>
                <w:szCs w:val="24"/>
              </w:rPr>
              <w:t>13.06.2012</w:t>
            </w:r>
          </w:p>
        </w:tc>
        <w:tc>
          <w:tcPr>
            <w:tcW w:w="2601" w:type="dxa"/>
            <w:tcBorders>
              <w:top w:val="single" w:sz="4" w:space="0" w:color="000000"/>
              <w:left w:val="single" w:sz="4" w:space="0" w:color="000000"/>
              <w:bottom w:val="single" w:sz="4" w:space="0" w:color="000000"/>
              <w:right w:val="single" w:sz="4" w:space="0" w:color="000000"/>
            </w:tcBorders>
          </w:tcPr>
          <w:p w:rsidR="00475824" w:rsidRPr="00886F35" w:rsidRDefault="00475824" w:rsidP="00566131">
            <w:pPr>
              <w:snapToGrid w:val="0"/>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r w:rsidRPr="00886F35">
              <w:rPr>
                <w:rFonts w:ascii="Times New Roman" w:hAnsi="Times New Roman"/>
                <w:sz w:val="24"/>
                <w:szCs w:val="24"/>
              </w:rPr>
              <w:t>Мизинцева И. В.</w:t>
            </w: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r w:rsidRPr="00886F35">
              <w:rPr>
                <w:rFonts w:ascii="Times New Roman" w:hAnsi="Times New Roman"/>
                <w:sz w:val="24"/>
                <w:szCs w:val="24"/>
              </w:rPr>
              <w:t>Тихомирова Е. В.</w:t>
            </w: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r w:rsidRPr="00886F35">
              <w:rPr>
                <w:rFonts w:ascii="Times New Roman" w:hAnsi="Times New Roman"/>
                <w:sz w:val="24"/>
                <w:szCs w:val="24"/>
              </w:rPr>
              <w:t>Мизинцева И. В.</w:t>
            </w:r>
          </w:p>
        </w:tc>
      </w:tr>
      <w:tr w:rsidR="00475824" w:rsidRPr="00E5380F" w:rsidTr="0022729E">
        <w:tc>
          <w:tcPr>
            <w:tcW w:w="6103" w:type="dxa"/>
            <w:tcBorders>
              <w:top w:val="single" w:sz="4" w:space="0" w:color="000000"/>
              <w:left w:val="single" w:sz="4" w:space="0" w:color="000000"/>
              <w:bottom w:val="single" w:sz="4" w:space="0" w:color="000000"/>
            </w:tcBorders>
          </w:tcPr>
          <w:p w:rsidR="00475824" w:rsidRPr="00886F35" w:rsidRDefault="00475824" w:rsidP="00566131">
            <w:pPr>
              <w:snapToGrid w:val="0"/>
              <w:spacing w:line="360" w:lineRule="auto"/>
              <w:rPr>
                <w:rFonts w:ascii="Times New Roman" w:hAnsi="Times New Roman"/>
                <w:b/>
                <w:bCs/>
                <w:sz w:val="24"/>
                <w:szCs w:val="24"/>
              </w:rPr>
            </w:pPr>
            <w:r w:rsidRPr="00886F35">
              <w:rPr>
                <w:rFonts w:ascii="Times New Roman" w:hAnsi="Times New Roman"/>
                <w:b/>
                <w:bCs/>
                <w:sz w:val="24"/>
                <w:szCs w:val="24"/>
              </w:rPr>
              <w:t>Доклады, методические сообщения, методические рекомендации</w:t>
            </w:r>
          </w:p>
          <w:p w:rsidR="00475824" w:rsidRPr="00886F35" w:rsidRDefault="00475824" w:rsidP="00566131">
            <w:pPr>
              <w:numPr>
                <w:ilvl w:val="0"/>
                <w:numId w:val="24"/>
              </w:numPr>
              <w:suppressAutoHyphens/>
              <w:snapToGrid w:val="0"/>
              <w:spacing w:after="0" w:line="360" w:lineRule="auto"/>
              <w:jc w:val="both"/>
              <w:rPr>
                <w:rFonts w:ascii="Times New Roman" w:hAnsi="Times New Roman"/>
                <w:sz w:val="24"/>
                <w:szCs w:val="24"/>
              </w:rPr>
            </w:pPr>
            <w:r w:rsidRPr="00886F35">
              <w:rPr>
                <w:rFonts w:ascii="Times New Roman" w:hAnsi="Times New Roman"/>
                <w:sz w:val="24"/>
                <w:szCs w:val="24"/>
              </w:rPr>
              <w:t xml:space="preserve">Доклад преп. Чернорицкой Е. В. «Реализация компетентности в области постановки целей и задач педагогической деятельности в условиях ДМШ» в рамках Открытой городской научно-практической конференции «Компетентностный </w:t>
            </w:r>
            <w:r w:rsidRPr="00886F35">
              <w:rPr>
                <w:rFonts w:ascii="Times New Roman" w:hAnsi="Times New Roman"/>
                <w:sz w:val="24"/>
                <w:szCs w:val="24"/>
              </w:rPr>
              <w:lastRenderedPageBreak/>
              <w:t>подход как основа развивающегося образования: проблемы, сущность, перспективы».</w:t>
            </w:r>
          </w:p>
          <w:p w:rsidR="00475824" w:rsidRPr="00886F35" w:rsidRDefault="00475824" w:rsidP="00566131">
            <w:pPr>
              <w:numPr>
                <w:ilvl w:val="0"/>
                <w:numId w:val="24"/>
              </w:numPr>
              <w:suppressAutoHyphens/>
              <w:snapToGrid w:val="0"/>
              <w:spacing w:after="0" w:line="360" w:lineRule="auto"/>
              <w:jc w:val="both"/>
              <w:rPr>
                <w:rFonts w:ascii="Times New Roman" w:hAnsi="Times New Roman"/>
                <w:sz w:val="24"/>
                <w:szCs w:val="24"/>
              </w:rPr>
            </w:pPr>
            <w:r w:rsidRPr="00886F35">
              <w:rPr>
                <w:rFonts w:ascii="Times New Roman" w:hAnsi="Times New Roman"/>
                <w:sz w:val="24"/>
                <w:szCs w:val="24"/>
              </w:rPr>
              <w:t>Методическое сообщение «Педагогические цели и учебные задачи» в рамках отчета по работе над темой самообразования на 2011-2012 уч. г.</w:t>
            </w:r>
          </w:p>
          <w:p w:rsidR="00475824" w:rsidRPr="00886F35" w:rsidRDefault="00475824" w:rsidP="00566131">
            <w:pPr>
              <w:numPr>
                <w:ilvl w:val="0"/>
                <w:numId w:val="24"/>
              </w:numPr>
              <w:suppressAutoHyphens/>
              <w:snapToGrid w:val="0"/>
              <w:spacing w:after="0" w:line="360" w:lineRule="auto"/>
              <w:jc w:val="both"/>
              <w:rPr>
                <w:rFonts w:ascii="Times New Roman" w:hAnsi="Times New Roman"/>
                <w:sz w:val="24"/>
                <w:szCs w:val="24"/>
              </w:rPr>
            </w:pPr>
            <w:r w:rsidRPr="00886F35">
              <w:rPr>
                <w:rFonts w:ascii="Times New Roman" w:hAnsi="Times New Roman"/>
                <w:sz w:val="24"/>
                <w:szCs w:val="24"/>
              </w:rPr>
              <w:t>Методические рекомендации по постановке цели и задач урока</w:t>
            </w:r>
          </w:p>
        </w:tc>
        <w:tc>
          <w:tcPr>
            <w:tcW w:w="1485" w:type="dxa"/>
            <w:tcBorders>
              <w:top w:val="single" w:sz="4" w:space="0" w:color="000000"/>
              <w:left w:val="single" w:sz="4" w:space="0" w:color="000000"/>
              <w:bottom w:val="single" w:sz="4" w:space="0" w:color="000000"/>
            </w:tcBorders>
          </w:tcPr>
          <w:p w:rsidR="00475824" w:rsidRPr="00886F35" w:rsidRDefault="00475824" w:rsidP="00566131">
            <w:pPr>
              <w:snapToGrid w:val="0"/>
              <w:spacing w:line="360" w:lineRule="auto"/>
              <w:jc w:val="center"/>
              <w:rPr>
                <w:rFonts w:ascii="Times New Roman" w:hAnsi="Times New Roman"/>
                <w:sz w:val="24"/>
                <w:szCs w:val="24"/>
              </w:rPr>
            </w:pPr>
          </w:p>
          <w:p w:rsidR="00475824" w:rsidRPr="00886F35" w:rsidRDefault="00475824" w:rsidP="00566131">
            <w:pPr>
              <w:snapToGrid w:val="0"/>
              <w:spacing w:line="360" w:lineRule="auto"/>
              <w:jc w:val="center"/>
              <w:rPr>
                <w:rFonts w:ascii="Times New Roman" w:hAnsi="Times New Roman"/>
                <w:sz w:val="24"/>
                <w:szCs w:val="24"/>
              </w:rPr>
            </w:pPr>
            <w:r w:rsidRPr="00886F35">
              <w:rPr>
                <w:rFonts w:ascii="Times New Roman" w:hAnsi="Times New Roman"/>
                <w:sz w:val="24"/>
                <w:szCs w:val="24"/>
              </w:rPr>
              <w:t>25.01.2012</w:t>
            </w:r>
          </w:p>
          <w:p w:rsidR="00475824" w:rsidRPr="00886F35" w:rsidRDefault="00475824" w:rsidP="00566131">
            <w:pPr>
              <w:snapToGrid w:val="0"/>
              <w:spacing w:line="360" w:lineRule="auto"/>
              <w:jc w:val="center"/>
              <w:rPr>
                <w:rFonts w:ascii="Times New Roman" w:hAnsi="Times New Roman"/>
                <w:sz w:val="24"/>
                <w:szCs w:val="24"/>
              </w:rPr>
            </w:pPr>
          </w:p>
          <w:p w:rsidR="00475824" w:rsidRPr="00886F35" w:rsidRDefault="00475824" w:rsidP="00566131">
            <w:pPr>
              <w:snapToGrid w:val="0"/>
              <w:spacing w:line="360" w:lineRule="auto"/>
              <w:jc w:val="center"/>
              <w:rPr>
                <w:rFonts w:ascii="Times New Roman" w:hAnsi="Times New Roman"/>
                <w:sz w:val="24"/>
                <w:szCs w:val="24"/>
              </w:rPr>
            </w:pPr>
          </w:p>
          <w:p w:rsidR="00475824" w:rsidRPr="00886F35" w:rsidRDefault="00475824" w:rsidP="00566131">
            <w:pPr>
              <w:snapToGrid w:val="0"/>
              <w:spacing w:line="360" w:lineRule="auto"/>
              <w:jc w:val="center"/>
              <w:rPr>
                <w:rFonts w:ascii="Times New Roman" w:hAnsi="Times New Roman"/>
                <w:sz w:val="24"/>
                <w:szCs w:val="24"/>
              </w:rPr>
            </w:pPr>
          </w:p>
          <w:p w:rsidR="00475824" w:rsidRPr="00886F35" w:rsidRDefault="00475824" w:rsidP="00566131">
            <w:pPr>
              <w:snapToGrid w:val="0"/>
              <w:spacing w:line="360" w:lineRule="auto"/>
              <w:rPr>
                <w:rFonts w:ascii="Times New Roman" w:hAnsi="Times New Roman"/>
                <w:sz w:val="24"/>
                <w:szCs w:val="24"/>
              </w:rPr>
            </w:pPr>
          </w:p>
          <w:p w:rsidR="00475824" w:rsidRPr="00886F35" w:rsidRDefault="00475824" w:rsidP="00566131">
            <w:pPr>
              <w:snapToGrid w:val="0"/>
              <w:spacing w:line="360" w:lineRule="auto"/>
              <w:jc w:val="center"/>
              <w:rPr>
                <w:rFonts w:ascii="Times New Roman" w:hAnsi="Times New Roman"/>
                <w:sz w:val="24"/>
                <w:szCs w:val="24"/>
              </w:rPr>
            </w:pPr>
            <w:r w:rsidRPr="00886F35">
              <w:rPr>
                <w:rFonts w:ascii="Times New Roman" w:hAnsi="Times New Roman"/>
                <w:sz w:val="24"/>
                <w:szCs w:val="24"/>
              </w:rPr>
              <w:t>16.05.2012</w:t>
            </w:r>
          </w:p>
          <w:p w:rsidR="00475824" w:rsidRPr="00886F35" w:rsidRDefault="00475824" w:rsidP="00566131">
            <w:pPr>
              <w:snapToGrid w:val="0"/>
              <w:spacing w:line="360" w:lineRule="auto"/>
              <w:jc w:val="center"/>
              <w:rPr>
                <w:rFonts w:ascii="Times New Roman" w:hAnsi="Times New Roman"/>
                <w:sz w:val="24"/>
                <w:szCs w:val="24"/>
              </w:rPr>
            </w:pPr>
          </w:p>
          <w:p w:rsidR="00475824" w:rsidRPr="00886F35" w:rsidRDefault="00475824" w:rsidP="00566131">
            <w:pPr>
              <w:snapToGrid w:val="0"/>
              <w:spacing w:line="360" w:lineRule="auto"/>
              <w:jc w:val="center"/>
              <w:rPr>
                <w:rFonts w:ascii="Times New Roman" w:hAnsi="Times New Roman"/>
                <w:sz w:val="24"/>
                <w:szCs w:val="24"/>
              </w:rPr>
            </w:pPr>
          </w:p>
          <w:p w:rsidR="00475824" w:rsidRPr="00886F35" w:rsidRDefault="00475824" w:rsidP="00566131">
            <w:pPr>
              <w:snapToGrid w:val="0"/>
              <w:spacing w:line="360" w:lineRule="auto"/>
              <w:jc w:val="center"/>
              <w:rPr>
                <w:rFonts w:ascii="Times New Roman" w:hAnsi="Times New Roman"/>
                <w:sz w:val="24"/>
                <w:szCs w:val="24"/>
              </w:rPr>
            </w:pPr>
          </w:p>
          <w:p w:rsidR="00475824" w:rsidRPr="00886F35" w:rsidRDefault="00475824" w:rsidP="00566131">
            <w:pPr>
              <w:snapToGrid w:val="0"/>
              <w:spacing w:line="360" w:lineRule="auto"/>
              <w:jc w:val="center"/>
              <w:rPr>
                <w:rFonts w:ascii="Times New Roman" w:hAnsi="Times New Roman"/>
                <w:sz w:val="24"/>
                <w:szCs w:val="24"/>
              </w:rPr>
            </w:pPr>
            <w:r w:rsidRPr="00886F35">
              <w:rPr>
                <w:rFonts w:ascii="Times New Roman" w:hAnsi="Times New Roman"/>
                <w:sz w:val="24"/>
                <w:szCs w:val="24"/>
              </w:rPr>
              <w:t>13.06.2012</w:t>
            </w:r>
          </w:p>
        </w:tc>
        <w:tc>
          <w:tcPr>
            <w:tcW w:w="2601" w:type="dxa"/>
            <w:tcBorders>
              <w:top w:val="single" w:sz="4" w:space="0" w:color="000000"/>
              <w:left w:val="single" w:sz="4" w:space="0" w:color="000000"/>
              <w:bottom w:val="single" w:sz="4" w:space="0" w:color="000000"/>
              <w:right w:val="single" w:sz="4" w:space="0" w:color="000000"/>
            </w:tcBorders>
          </w:tcPr>
          <w:p w:rsidR="00475824" w:rsidRPr="00886F35" w:rsidRDefault="00475824" w:rsidP="00566131">
            <w:pPr>
              <w:snapToGrid w:val="0"/>
              <w:spacing w:line="360" w:lineRule="auto"/>
              <w:rPr>
                <w:rFonts w:ascii="Times New Roman" w:hAnsi="Times New Roman"/>
                <w:sz w:val="24"/>
                <w:szCs w:val="24"/>
              </w:rPr>
            </w:pPr>
          </w:p>
          <w:p w:rsidR="00475824" w:rsidRPr="00886F35" w:rsidRDefault="00475824" w:rsidP="00566131">
            <w:pPr>
              <w:snapToGrid w:val="0"/>
              <w:spacing w:line="360" w:lineRule="auto"/>
              <w:rPr>
                <w:rFonts w:ascii="Times New Roman" w:hAnsi="Times New Roman"/>
                <w:sz w:val="24"/>
                <w:szCs w:val="24"/>
              </w:rPr>
            </w:pPr>
            <w:r w:rsidRPr="00886F35">
              <w:rPr>
                <w:rFonts w:ascii="Times New Roman" w:hAnsi="Times New Roman"/>
                <w:sz w:val="24"/>
                <w:szCs w:val="24"/>
              </w:rPr>
              <w:t>Чернорицкая Е. В.</w:t>
            </w:r>
          </w:p>
          <w:p w:rsidR="00475824" w:rsidRPr="00886F35" w:rsidRDefault="00475824" w:rsidP="00566131">
            <w:pPr>
              <w:snapToGrid w:val="0"/>
              <w:spacing w:line="360" w:lineRule="auto"/>
              <w:rPr>
                <w:rFonts w:ascii="Times New Roman" w:hAnsi="Times New Roman"/>
                <w:sz w:val="24"/>
                <w:szCs w:val="24"/>
              </w:rPr>
            </w:pPr>
          </w:p>
          <w:p w:rsidR="00475824" w:rsidRPr="00886F35" w:rsidRDefault="00475824" w:rsidP="00566131">
            <w:pPr>
              <w:snapToGrid w:val="0"/>
              <w:spacing w:line="360" w:lineRule="auto"/>
              <w:rPr>
                <w:rFonts w:ascii="Times New Roman" w:hAnsi="Times New Roman"/>
                <w:sz w:val="24"/>
                <w:szCs w:val="24"/>
              </w:rPr>
            </w:pPr>
          </w:p>
          <w:p w:rsidR="00475824" w:rsidRPr="00886F35" w:rsidRDefault="00475824" w:rsidP="00566131">
            <w:pPr>
              <w:snapToGrid w:val="0"/>
              <w:spacing w:line="360" w:lineRule="auto"/>
              <w:rPr>
                <w:rFonts w:ascii="Times New Roman" w:hAnsi="Times New Roman"/>
                <w:sz w:val="24"/>
                <w:szCs w:val="24"/>
              </w:rPr>
            </w:pPr>
          </w:p>
          <w:p w:rsidR="00475824" w:rsidRPr="00886F35" w:rsidRDefault="00475824" w:rsidP="00566131">
            <w:pPr>
              <w:snapToGrid w:val="0"/>
              <w:spacing w:line="360" w:lineRule="auto"/>
              <w:rPr>
                <w:rFonts w:ascii="Times New Roman" w:hAnsi="Times New Roman"/>
                <w:sz w:val="24"/>
                <w:szCs w:val="24"/>
              </w:rPr>
            </w:pPr>
          </w:p>
          <w:p w:rsidR="00475824" w:rsidRPr="00886F35" w:rsidRDefault="00475824" w:rsidP="00566131">
            <w:pPr>
              <w:snapToGrid w:val="0"/>
              <w:spacing w:line="360" w:lineRule="auto"/>
              <w:rPr>
                <w:rFonts w:ascii="Times New Roman" w:hAnsi="Times New Roman"/>
                <w:sz w:val="24"/>
                <w:szCs w:val="24"/>
              </w:rPr>
            </w:pPr>
          </w:p>
          <w:p w:rsidR="00475824" w:rsidRPr="00886F35" w:rsidRDefault="00475824" w:rsidP="00566131">
            <w:pPr>
              <w:snapToGrid w:val="0"/>
              <w:spacing w:line="360" w:lineRule="auto"/>
              <w:rPr>
                <w:rFonts w:ascii="Times New Roman" w:hAnsi="Times New Roman"/>
                <w:sz w:val="24"/>
                <w:szCs w:val="24"/>
              </w:rPr>
            </w:pPr>
          </w:p>
          <w:p w:rsidR="00475824" w:rsidRPr="00886F35" w:rsidRDefault="00475824" w:rsidP="00566131">
            <w:pPr>
              <w:snapToGrid w:val="0"/>
              <w:spacing w:line="360" w:lineRule="auto"/>
              <w:rPr>
                <w:rFonts w:ascii="Times New Roman" w:hAnsi="Times New Roman"/>
                <w:sz w:val="24"/>
                <w:szCs w:val="24"/>
              </w:rPr>
            </w:pPr>
            <w:r w:rsidRPr="00886F35">
              <w:rPr>
                <w:rFonts w:ascii="Times New Roman" w:hAnsi="Times New Roman"/>
                <w:sz w:val="24"/>
                <w:szCs w:val="24"/>
              </w:rPr>
              <w:t>Левинская М. А.</w:t>
            </w:r>
          </w:p>
          <w:p w:rsidR="00475824" w:rsidRPr="00886F35" w:rsidRDefault="00475824" w:rsidP="00566131">
            <w:pPr>
              <w:snapToGrid w:val="0"/>
              <w:spacing w:line="360" w:lineRule="auto"/>
              <w:rPr>
                <w:rFonts w:ascii="Times New Roman" w:hAnsi="Times New Roman"/>
                <w:sz w:val="24"/>
                <w:szCs w:val="24"/>
              </w:rPr>
            </w:pPr>
          </w:p>
          <w:p w:rsidR="00475824" w:rsidRPr="00886F35" w:rsidRDefault="00475824" w:rsidP="00566131">
            <w:pPr>
              <w:snapToGrid w:val="0"/>
              <w:spacing w:line="360" w:lineRule="auto"/>
              <w:rPr>
                <w:rFonts w:ascii="Times New Roman" w:hAnsi="Times New Roman"/>
                <w:sz w:val="24"/>
                <w:szCs w:val="24"/>
              </w:rPr>
            </w:pPr>
            <w:r w:rsidRPr="00886F35">
              <w:rPr>
                <w:rFonts w:ascii="Times New Roman" w:hAnsi="Times New Roman"/>
                <w:sz w:val="24"/>
                <w:szCs w:val="24"/>
              </w:rPr>
              <w:t>Чернорицкая Е. В.</w:t>
            </w:r>
          </w:p>
        </w:tc>
      </w:tr>
      <w:tr w:rsidR="00475824" w:rsidRPr="00E5380F" w:rsidTr="0022729E">
        <w:tc>
          <w:tcPr>
            <w:tcW w:w="6103" w:type="dxa"/>
            <w:tcBorders>
              <w:top w:val="single" w:sz="4" w:space="0" w:color="000000"/>
              <w:left w:val="single" w:sz="4" w:space="0" w:color="000000"/>
              <w:bottom w:val="single" w:sz="4" w:space="0" w:color="000000"/>
            </w:tcBorders>
          </w:tcPr>
          <w:p w:rsidR="00475824" w:rsidRPr="00886F35" w:rsidRDefault="00475824" w:rsidP="00566131">
            <w:pPr>
              <w:tabs>
                <w:tab w:val="left" w:pos="8295"/>
              </w:tabs>
              <w:snapToGrid w:val="0"/>
              <w:spacing w:line="360" w:lineRule="auto"/>
              <w:rPr>
                <w:rFonts w:ascii="Times New Roman" w:hAnsi="Times New Roman"/>
                <w:b/>
                <w:sz w:val="24"/>
                <w:szCs w:val="24"/>
              </w:rPr>
            </w:pPr>
            <w:r w:rsidRPr="00886F35">
              <w:rPr>
                <w:rFonts w:ascii="Times New Roman" w:hAnsi="Times New Roman"/>
                <w:b/>
                <w:sz w:val="24"/>
                <w:szCs w:val="24"/>
              </w:rPr>
              <w:lastRenderedPageBreak/>
              <w:t>Открытые уроки</w:t>
            </w:r>
          </w:p>
          <w:p w:rsidR="00475824" w:rsidRPr="00886F35" w:rsidRDefault="00475824" w:rsidP="00566131">
            <w:pPr>
              <w:numPr>
                <w:ilvl w:val="0"/>
                <w:numId w:val="23"/>
              </w:numPr>
              <w:suppressAutoHyphens/>
              <w:spacing w:after="0" w:line="360" w:lineRule="auto"/>
              <w:jc w:val="both"/>
              <w:rPr>
                <w:rFonts w:ascii="Times New Roman" w:hAnsi="Times New Roman"/>
                <w:sz w:val="24"/>
                <w:szCs w:val="24"/>
              </w:rPr>
            </w:pPr>
            <w:r w:rsidRPr="00886F35">
              <w:rPr>
                <w:rFonts w:ascii="Times New Roman" w:hAnsi="Times New Roman"/>
                <w:sz w:val="24"/>
                <w:szCs w:val="24"/>
              </w:rPr>
              <w:t>Открытый урок преп. Мизинцевой И.В. «Изучение нотной грамоты на начальном этапе в классе фортепиано: освоение нот басового ключа»</w:t>
            </w:r>
          </w:p>
          <w:p w:rsidR="00475824" w:rsidRPr="00886F35" w:rsidRDefault="00475824" w:rsidP="00566131">
            <w:pPr>
              <w:numPr>
                <w:ilvl w:val="0"/>
                <w:numId w:val="23"/>
              </w:numPr>
              <w:suppressAutoHyphens/>
              <w:spacing w:after="0" w:line="360" w:lineRule="auto"/>
              <w:jc w:val="both"/>
              <w:rPr>
                <w:rFonts w:ascii="Times New Roman" w:hAnsi="Times New Roman"/>
                <w:sz w:val="24"/>
                <w:szCs w:val="24"/>
              </w:rPr>
            </w:pPr>
            <w:r w:rsidRPr="00886F35">
              <w:rPr>
                <w:rFonts w:ascii="Times New Roman" w:hAnsi="Times New Roman"/>
                <w:sz w:val="24"/>
                <w:szCs w:val="24"/>
              </w:rPr>
              <w:t>Открытый урок преп. Чернорицкой Е.В. «Формирование пианистических навыков в начальный период обучения игре на фортепиано»</w:t>
            </w:r>
          </w:p>
          <w:p w:rsidR="00475824" w:rsidRPr="00886F35" w:rsidRDefault="00475824" w:rsidP="00566131">
            <w:pPr>
              <w:numPr>
                <w:ilvl w:val="0"/>
                <w:numId w:val="23"/>
              </w:numPr>
              <w:suppressAutoHyphens/>
              <w:spacing w:after="0" w:line="360" w:lineRule="auto"/>
              <w:jc w:val="both"/>
              <w:rPr>
                <w:rFonts w:ascii="Times New Roman" w:hAnsi="Times New Roman"/>
                <w:sz w:val="24"/>
                <w:szCs w:val="24"/>
              </w:rPr>
            </w:pPr>
            <w:r w:rsidRPr="00886F35">
              <w:rPr>
                <w:rFonts w:ascii="Times New Roman" w:hAnsi="Times New Roman"/>
                <w:sz w:val="24"/>
                <w:szCs w:val="24"/>
              </w:rPr>
              <w:t>Открытый урок преп. Игнатьевой О.В. по теме «Связь средств музыкальной выразительности с жанром музыкального произведения» в рамках Открытой городской научно-практической конференции «Компетентностный подход как основа развивающегося образования: проблемы, сущность, перспективы».</w:t>
            </w:r>
          </w:p>
          <w:p w:rsidR="00475824" w:rsidRPr="00886F35" w:rsidRDefault="00475824" w:rsidP="00566131">
            <w:pPr>
              <w:numPr>
                <w:ilvl w:val="0"/>
                <w:numId w:val="23"/>
              </w:numPr>
              <w:suppressAutoHyphens/>
              <w:spacing w:after="0" w:line="360" w:lineRule="auto"/>
              <w:jc w:val="both"/>
              <w:rPr>
                <w:rFonts w:ascii="Times New Roman" w:hAnsi="Times New Roman"/>
                <w:sz w:val="24"/>
                <w:szCs w:val="24"/>
              </w:rPr>
            </w:pPr>
            <w:r w:rsidRPr="00886F35">
              <w:rPr>
                <w:rFonts w:ascii="Times New Roman" w:hAnsi="Times New Roman"/>
                <w:sz w:val="24"/>
                <w:szCs w:val="24"/>
              </w:rPr>
              <w:t>Открытый урок преп. Лейкиной М.В. по теме «Формы работы в группе раннего эстетического развития в условиях интеграции начального и дополнительного образования» в рамках Открытой городской научно-практической конференции «Компетентностный подход как основа развивающегося образования: проблемы, сущность,перспективы».</w:t>
            </w:r>
          </w:p>
        </w:tc>
        <w:tc>
          <w:tcPr>
            <w:tcW w:w="1485" w:type="dxa"/>
            <w:tcBorders>
              <w:top w:val="single" w:sz="4" w:space="0" w:color="000000"/>
              <w:left w:val="single" w:sz="4" w:space="0" w:color="000000"/>
              <w:bottom w:val="single" w:sz="4" w:space="0" w:color="000000"/>
            </w:tcBorders>
          </w:tcPr>
          <w:p w:rsidR="00475824" w:rsidRPr="00886F35" w:rsidRDefault="00475824" w:rsidP="00566131">
            <w:pPr>
              <w:snapToGrid w:val="0"/>
              <w:spacing w:line="360" w:lineRule="auto"/>
              <w:jc w:val="center"/>
              <w:rPr>
                <w:rFonts w:ascii="Times New Roman" w:hAnsi="Times New Roman"/>
                <w:sz w:val="24"/>
                <w:szCs w:val="24"/>
              </w:rPr>
            </w:pPr>
          </w:p>
          <w:p w:rsidR="00475824" w:rsidRPr="00886F35" w:rsidRDefault="00475824" w:rsidP="00566131">
            <w:pPr>
              <w:spacing w:line="360" w:lineRule="auto"/>
              <w:jc w:val="center"/>
              <w:rPr>
                <w:rFonts w:ascii="Times New Roman" w:hAnsi="Times New Roman"/>
                <w:sz w:val="24"/>
                <w:szCs w:val="24"/>
              </w:rPr>
            </w:pPr>
            <w:r w:rsidRPr="00886F35">
              <w:rPr>
                <w:rFonts w:ascii="Times New Roman" w:hAnsi="Times New Roman"/>
                <w:sz w:val="24"/>
                <w:szCs w:val="24"/>
              </w:rPr>
              <w:t xml:space="preserve">05.10.2012 </w:t>
            </w:r>
          </w:p>
          <w:p w:rsidR="00475824" w:rsidRPr="00886F35" w:rsidRDefault="00475824" w:rsidP="00566131">
            <w:pPr>
              <w:spacing w:line="360" w:lineRule="auto"/>
              <w:jc w:val="center"/>
              <w:rPr>
                <w:rFonts w:ascii="Times New Roman" w:hAnsi="Times New Roman"/>
                <w:sz w:val="24"/>
                <w:szCs w:val="24"/>
              </w:rPr>
            </w:pPr>
          </w:p>
          <w:p w:rsidR="00475824" w:rsidRPr="00886F35" w:rsidRDefault="00475824" w:rsidP="00566131">
            <w:pPr>
              <w:spacing w:line="360" w:lineRule="auto"/>
              <w:jc w:val="center"/>
              <w:rPr>
                <w:rFonts w:ascii="Times New Roman" w:hAnsi="Times New Roman"/>
                <w:sz w:val="24"/>
                <w:szCs w:val="24"/>
              </w:rPr>
            </w:pPr>
          </w:p>
          <w:p w:rsidR="00475824" w:rsidRPr="00886F35" w:rsidRDefault="00475824" w:rsidP="00566131">
            <w:pPr>
              <w:spacing w:line="360" w:lineRule="auto"/>
              <w:jc w:val="center"/>
              <w:rPr>
                <w:rFonts w:ascii="Times New Roman" w:hAnsi="Times New Roman"/>
                <w:sz w:val="24"/>
                <w:szCs w:val="24"/>
              </w:rPr>
            </w:pPr>
          </w:p>
          <w:p w:rsidR="00475824" w:rsidRPr="00886F35" w:rsidRDefault="00475824" w:rsidP="00566131">
            <w:pPr>
              <w:spacing w:line="360" w:lineRule="auto"/>
              <w:jc w:val="center"/>
              <w:rPr>
                <w:rFonts w:ascii="Times New Roman" w:hAnsi="Times New Roman"/>
                <w:sz w:val="24"/>
                <w:szCs w:val="24"/>
              </w:rPr>
            </w:pPr>
            <w:r w:rsidRPr="00886F35">
              <w:rPr>
                <w:rFonts w:ascii="Times New Roman" w:hAnsi="Times New Roman"/>
                <w:sz w:val="24"/>
                <w:szCs w:val="24"/>
              </w:rPr>
              <w:t>18.01.2012</w:t>
            </w:r>
          </w:p>
          <w:p w:rsidR="00475824" w:rsidRPr="00886F35" w:rsidRDefault="00475824" w:rsidP="00566131">
            <w:pPr>
              <w:spacing w:line="360" w:lineRule="auto"/>
              <w:jc w:val="center"/>
              <w:rPr>
                <w:rFonts w:ascii="Times New Roman" w:hAnsi="Times New Roman"/>
                <w:sz w:val="24"/>
                <w:szCs w:val="24"/>
              </w:rPr>
            </w:pPr>
          </w:p>
          <w:p w:rsidR="00475824" w:rsidRPr="00886F35" w:rsidRDefault="00475824" w:rsidP="00566131">
            <w:pPr>
              <w:spacing w:line="360" w:lineRule="auto"/>
              <w:jc w:val="center"/>
              <w:rPr>
                <w:rFonts w:ascii="Times New Roman" w:hAnsi="Times New Roman"/>
                <w:sz w:val="24"/>
                <w:szCs w:val="24"/>
              </w:rPr>
            </w:pPr>
          </w:p>
          <w:p w:rsidR="00475824" w:rsidRPr="00886F35" w:rsidRDefault="00475824" w:rsidP="00566131">
            <w:pPr>
              <w:spacing w:line="360" w:lineRule="auto"/>
              <w:jc w:val="center"/>
              <w:rPr>
                <w:rFonts w:ascii="Times New Roman" w:hAnsi="Times New Roman"/>
                <w:sz w:val="24"/>
                <w:szCs w:val="24"/>
              </w:rPr>
            </w:pPr>
          </w:p>
          <w:p w:rsidR="00475824" w:rsidRPr="00886F35" w:rsidRDefault="00475824" w:rsidP="00566131">
            <w:pPr>
              <w:spacing w:line="360" w:lineRule="auto"/>
              <w:jc w:val="center"/>
              <w:rPr>
                <w:rFonts w:ascii="Times New Roman" w:hAnsi="Times New Roman"/>
                <w:sz w:val="24"/>
                <w:szCs w:val="24"/>
              </w:rPr>
            </w:pPr>
            <w:r w:rsidRPr="00886F35">
              <w:rPr>
                <w:rFonts w:ascii="Times New Roman" w:hAnsi="Times New Roman"/>
                <w:sz w:val="24"/>
                <w:szCs w:val="24"/>
              </w:rPr>
              <w:t>25.01.2012</w:t>
            </w:r>
          </w:p>
          <w:p w:rsidR="00475824" w:rsidRPr="00886F35" w:rsidRDefault="00475824" w:rsidP="00566131">
            <w:pPr>
              <w:spacing w:line="360" w:lineRule="auto"/>
              <w:jc w:val="center"/>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jc w:val="center"/>
              <w:rPr>
                <w:rFonts w:ascii="Times New Roman" w:hAnsi="Times New Roman"/>
                <w:sz w:val="24"/>
                <w:szCs w:val="24"/>
              </w:rPr>
            </w:pPr>
            <w:r w:rsidRPr="00886F35">
              <w:rPr>
                <w:rFonts w:ascii="Times New Roman" w:hAnsi="Times New Roman"/>
                <w:sz w:val="24"/>
                <w:szCs w:val="24"/>
              </w:rPr>
              <w:t>25.01.2012</w:t>
            </w:r>
          </w:p>
        </w:tc>
        <w:tc>
          <w:tcPr>
            <w:tcW w:w="2601" w:type="dxa"/>
            <w:tcBorders>
              <w:top w:val="single" w:sz="4" w:space="0" w:color="000000"/>
              <w:left w:val="single" w:sz="4" w:space="0" w:color="000000"/>
              <w:bottom w:val="single" w:sz="4" w:space="0" w:color="000000"/>
              <w:right w:val="single" w:sz="4" w:space="0" w:color="000000"/>
            </w:tcBorders>
          </w:tcPr>
          <w:p w:rsidR="00475824" w:rsidRPr="00886F35" w:rsidRDefault="00475824" w:rsidP="00566131">
            <w:pPr>
              <w:snapToGrid w:val="0"/>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r w:rsidRPr="00886F35">
              <w:rPr>
                <w:rFonts w:ascii="Times New Roman" w:hAnsi="Times New Roman"/>
                <w:sz w:val="24"/>
                <w:szCs w:val="24"/>
              </w:rPr>
              <w:t>Мизинцева И.В.</w:t>
            </w: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r w:rsidRPr="00886F35">
              <w:rPr>
                <w:rFonts w:ascii="Times New Roman" w:hAnsi="Times New Roman"/>
                <w:sz w:val="24"/>
                <w:szCs w:val="24"/>
              </w:rPr>
              <w:t>Чернорицкая Е.В.</w:t>
            </w: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r w:rsidRPr="00886F35">
              <w:rPr>
                <w:rFonts w:ascii="Times New Roman" w:hAnsi="Times New Roman"/>
                <w:sz w:val="24"/>
                <w:szCs w:val="24"/>
              </w:rPr>
              <w:t>Игнатьева О. В.</w:t>
            </w: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p>
          <w:p w:rsidR="00475824" w:rsidRPr="00886F35" w:rsidRDefault="00475824" w:rsidP="00566131">
            <w:pPr>
              <w:spacing w:line="360" w:lineRule="auto"/>
              <w:rPr>
                <w:rFonts w:ascii="Times New Roman" w:hAnsi="Times New Roman"/>
                <w:sz w:val="24"/>
                <w:szCs w:val="24"/>
              </w:rPr>
            </w:pPr>
            <w:r w:rsidRPr="00886F35">
              <w:rPr>
                <w:rFonts w:ascii="Times New Roman" w:hAnsi="Times New Roman"/>
                <w:sz w:val="24"/>
                <w:szCs w:val="24"/>
              </w:rPr>
              <w:t>Лейкина М. Л.</w:t>
            </w:r>
          </w:p>
        </w:tc>
      </w:tr>
    </w:tbl>
    <w:p w:rsidR="00475824" w:rsidRPr="00787333" w:rsidRDefault="00475824" w:rsidP="00566131">
      <w:pPr>
        <w:shd w:val="clear" w:color="auto" w:fill="FFFFFF"/>
        <w:spacing w:line="360" w:lineRule="auto"/>
        <w:ind w:right="62"/>
        <w:rPr>
          <w:rFonts w:ascii="Times New Roman" w:hAnsi="Times New Roman"/>
        </w:rPr>
      </w:pPr>
    </w:p>
    <w:p w:rsidR="00475824" w:rsidRPr="00787333" w:rsidRDefault="00475824" w:rsidP="003B5DCA">
      <w:pPr>
        <w:shd w:val="clear" w:color="auto" w:fill="FFFFFF"/>
        <w:spacing w:line="360" w:lineRule="auto"/>
        <w:ind w:right="62"/>
        <w:jc w:val="center"/>
        <w:rPr>
          <w:rFonts w:ascii="Times New Roman" w:hAnsi="Times New Roman"/>
          <w:b/>
          <w:sz w:val="28"/>
          <w:szCs w:val="28"/>
        </w:rPr>
      </w:pPr>
      <w:r w:rsidRPr="00787333">
        <w:rPr>
          <w:rFonts w:ascii="Times New Roman" w:hAnsi="Times New Roman"/>
          <w:b/>
          <w:sz w:val="28"/>
          <w:szCs w:val="28"/>
        </w:rPr>
        <w:t>Ожидаемые результаты  от внедрения проекта</w:t>
      </w:r>
    </w:p>
    <w:p w:rsidR="00475824" w:rsidRPr="00787333" w:rsidRDefault="00475824" w:rsidP="00DD562A">
      <w:pPr>
        <w:numPr>
          <w:ilvl w:val="0"/>
          <w:numId w:val="12"/>
        </w:numPr>
        <w:tabs>
          <w:tab w:val="num" w:pos="360"/>
        </w:tabs>
        <w:suppressAutoHyphens/>
        <w:spacing w:after="0" w:line="360" w:lineRule="auto"/>
        <w:ind w:left="720" w:hanging="360"/>
        <w:jc w:val="both"/>
        <w:rPr>
          <w:rFonts w:ascii="Times New Roman" w:hAnsi="Times New Roman"/>
          <w:sz w:val="28"/>
          <w:szCs w:val="28"/>
        </w:rPr>
      </w:pPr>
      <w:r w:rsidRPr="00787333">
        <w:rPr>
          <w:rFonts w:ascii="Times New Roman" w:hAnsi="Times New Roman"/>
          <w:sz w:val="28"/>
          <w:szCs w:val="28"/>
        </w:rPr>
        <w:t>изучение сущности педагогического целеполагания участниками проекта</w:t>
      </w:r>
    </w:p>
    <w:p w:rsidR="00475824" w:rsidRPr="00787333" w:rsidRDefault="00475824" w:rsidP="00DD562A">
      <w:pPr>
        <w:numPr>
          <w:ilvl w:val="0"/>
          <w:numId w:val="12"/>
        </w:numPr>
        <w:tabs>
          <w:tab w:val="num" w:pos="360"/>
        </w:tabs>
        <w:suppressAutoHyphens/>
        <w:spacing w:after="0" w:line="360" w:lineRule="auto"/>
        <w:ind w:left="720" w:hanging="360"/>
        <w:jc w:val="both"/>
        <w:rPr>
          <w:rFonts w:ascii="Times New Roman" w:hAnsi="Times New Roman"/>
          <w:sz w:val="28"/>
          <w:szCs w:val="28"/>
        </w:rPr>
      </w:pPr>
      <w:r w:rsidRPr="00787333">
        <w:rPr>
          <w:rFonts w:ascii="Times New Roman" w:hAnsi="Times New Roman"/>
          <w:sz w:val="28"/>
          <w:szCs w:val="28"/>
        </w:rPr>
        <w:lastRenderedPageBreak/>
        <w:t>пополнение банка методических работ МБОУ ДОД «Детская музыкальная школа №5» г. Вологды   докладами, методическими сообщениями, разработками открытых уроков  по теме проекта</w:t>
      </w:r>
    </w:p>
    <w:p w:rsidR="00475824" w:rsidRPr="00787333" w:rsidRDefault="00475824" w:rsidP="00DD562A">
      <w:pPr>
        <w:numPr>
          <w:ilvl w:val="0"/>
          <w:numId w:val="12"/>
        </w:numPr>
        <w:tabs>
          <w:tab w:val="num" w:pos="360"/>
        </w:tabs>
        <w:suppressAutoHyphens/>
        <w:spacing w:after="0" w:line="360" w:lineRule="auto"/>
        <w:ind w:left="720" w:hanging="360"/>
        <w:jc w:val="both"/>
        <w:rPr>
          <w:rFonts w:ascii="Times New Roman" w:hAnsi="Times New Roman"/>
          <w:sz w:val="28"/>
          <w:szCs w:val="28"/>
        </w:rPr>
      </w:pPr>
      <w:r w:rsidRPr="00787333">
        <w:rPr>
          <w:rFonts w:ascii="Times New Roman" w:hAnsi="Times New Roman"/>
          <w:sz w:val="28"/>
          <w:szCs w:val="28"/>
        </w:rPr>
        <w:t>повышение качества реализации преподавателями МБОУ ДОД «Детская музыкальная школа №5» г. Вологды всех этапов целеполагания в своей педагогической деятельности</w:t>
      </w:r>
    </w:p>
    <w:p w:rsidR="00475824" w:rsidRPr="00787333" w:rsidRDefault="00475824" w:rsidP="00DD562A">
      <w:pPr>
        <w:numPr>
          <w:ilvl w:val="0"/>
          <w:numId w:val="12"/>
        </w:numPr>
        <w:shd w:val="clear" w:color="auto" w:fill="FFFFFF"/>
        <w:tabs>
          <w:tab w:val="num" w:pos="360"/>
        </w:tabs>
        <w:suppressAutoHyphens/>
        <w:spacing w:after="0" w:line="360" w:lineRule="auto"/>
        <w:ind w:left="720" w:right="62" w:hanging="360"/>
        <w:jc w:val="both"/>
        <w:rPr>
          <w:rFonts w:ascii="Times New Roman" w:hAnsi="Times New Roman"/>
          <w:sz w:val="28"/>
          <w:szCs w:val="28"/>
        </w:rPr>
      </w:pPr>
      <w:r w:rsidRPr="00787333">
        <w:rPr>
          <w:rFonts w:ascii="Times New Roman" w:hAnsi="Times New Roman"/>
          <w:sz w:val="28"/>
          <w:szCs w:val="28"/>
        </w:rPr>
        <w:t>распространение накопленного педагогического опыта по теме проекта на уровне ДМШ и ДШИ г. Вологды</w:t>
      </w:r>
    </w:p>
    <w:p w:rsidR="00475824" w:rsidRPr="00787333" w:rsidRDefault="00475824" w:rsidP="00DD562A">
      <w:pPr>
        <w:numPr>
          <w:ilvl w:val="0"/>
          <w:numId w:val="12"/>
        </w:numPr>
        <w:shd w:val="clear" w:color="auto" w:fill="FFFFFF"/>
        <w:tabs>
          <w:tab w:val="num" w:pos="360"/>
        </w:tabs>
        <w:suppressAutoHyphens/>
        <w:spacing w:after="0" w:line="360" w:lineRule="auto"/>
        <w:ind w:left="720" w:right="62" w:hanging="360"/>
        <w:jc w:val="both"/>
        <w:rPr>
          <w:rFonts w:ascii="Times New Roman" w:hAnsi="Times New Roman"/>
          <w:sz w:val="28"/>
          <w:szCs w:val="28"/>
        </w:rPr>
      </w:pPr>
      <w:r w:rsidRPr="00787333">
        <w:rPr>
          <w:rFonts w:ascii="Times New Roman" w:hAnsi="Times New Roman"/>
          <w:sz w:val="28"/>
          <w:szCs w:val="28"/>
        </w:rPr>
        <w:t>положительный резонанс всех участников педагогического процесса от деятельности проекта</w:t>
      </w:r>
    </w:p>
    <w:p w:rsidR="00475824" w:rsidRPr="003B5DCA" w:rsidRDefault="00475824" w:rsidP="00886F35">
      <w:pPr>
        <w:shd w:val="clear" w:color="auto" w:fill="FFFFFF"/>
        <w:spacing w:line="360" w:lineRule="auto"/>
        <w:ind w:left="360" w:right="62" w:hanging="360"/>
        <w:jc w:val="both"/>
        <w:rPr>
          <w:rFonts w:ascii="Times New Roman" w:hAnsi="Times New Roman"/>
        </w:rPr>
      </w:pPr>
      <w:r w:rsidRPr="00787333">
        <w:rPr>
          <w:rFonts w:ascii="Times New Roman" w:hAnsi="Times New Roman"/>
        </w:rPr>
        <w:t xml:space="preserve"> </w:t>
      </w:r>
    </w:p>
    <w:p w:rsidR="00475824" w:rsidRPr="00787333" w:rsidRDefault="00475824" w:rsidP="00787333">
      <w:pPr>
        <w:spacing w:after="0" w:line="360" w:lineRule="auto"/>
        <w:ind w:left="567" w:firstLine="709"/>
        <w:jc w:val="center"/>
        <w:rPr>
          <w:rFonts w:ascii="Times New Roman" w:hAnsi="Times New Roman"/>
          <w:b/>
          <w:sz w:val="28"/>
          <w:szCs w:val="28"/>
        </w:rPr>
      </w:pPr>
      <w:r w:rsidRPr="00787333">
        <w:rPr>
          <w:rFonts w:ascii="Times New Roman" w:hAnsi="Times New Roman"/>
          <w:b/>
          <w:sz w:val="28"/>
          <w:szCs w:val="28"/>
        </w:rPr>
        <w:t>ПРОЕКТ</w:t>
      </w:r>
    </w:p>
    <w:p w:rsidR="00475824" w:rsidRDefault="00475824" w:rsidP="00787333">
      <w:pPr>
        <w:spacing w:after="0" w:line="360" w:lineRule="auto"/>
        <w:ind w:left="567" w:firstLine="709"/>
        <w:jc w:val="center"/>
        <w:rPr>
          <w:rFonts w:ascii="Times New Roman" w:hAnsi="Times New Roman"/>
          <w:b/>
          <w:sz w:val="28"/>
          <w:szCs w:val="28"/>
        </w:rPr>
      </w:pPr>
      <w:r w:rsidRPr="00787333">
        <w:rPr>
          <w:rFonts w:ascii="Times New Roman" w:hAnsi="Times New Roman"/>
          <w:b/>
          <w:sz w:val="28"/>
          <w:szCs w:val="28"/>
        </w:rPr>
        <w:t>МЕТОДЫ И ПРИЕМЫ ПОВЫШЕНИЯ УРОВНЯ МОТИВАЦИИ ОБУЧАЮЩИХСЯ ПО ОСУЩЕСТВЛЕНИЮ УЧЕБНОЙ ДЕЯТЕЛ</w:t>
      </w:r>
      <w:r w:rsidRPr="00787333">
        <w:rPr>
          <w:rFonts w:ascii="Times New Roman" w:hAnsi="Times New Roman"/>
          <w:b/>
          <w:sz w:val="28"/>
          <w:szCs w:val="28"/>
        </w:rPr>
        <w:t>Ь</w:t>
      </w:r>
      <w:r w:rsidRPr="00787333">
        <w:rPr>
          <w:rFonts w:ascii="Times New Roman" w:hAnsi="Times New Roman"/>
          <w:b/>
          <w:sz w:val="28"/>
          <w:szCs w:val="28"/>
        </w:rPr>
        <w:t xml:space="preserve">НОСТИ В УСЛОВИЯХ ДЕТСКОЙ МУЗЫКАЛЬНОЙ ШКОЛЫ </w:t>
      </w:r>
    </w:p>
    <w:p w:rsidR="00475824" w:rsidRDefault="00475824" w:rsidP="003B5DCA">
      <w:pPr>
        <w:spacing w:after="0" w:line="240" w:lineRule="auto"/>
        <w:ind w:left="567"/>
        <w:jc w:val="right"/>
        <w:rPr>
          <w:rFonts w:ascii="Times New Roman" w:hAnsi="Times New Roman"/>
          <w:i/>
          <w:sz w:val="28"/>
          <w:szCs w:val="28"/>
        </w:rPr>
      </w:pPr>
      <w:r w:rsidRPr="00787333">
        <w:rPr>
          <w:rFonts w:ascii="Times New Roman" w:hAnsi="Times New Roman"/>
          <w:i/>
          <w:sz w:val="28"/>
          <w:szCs w:val="28"/>
        </w:rPr>
        <w:t xml:space="preserve">Авторы проекта: </w:t>
      </w:r>
    </w:p>
    <w:p w:rsidR="00475824" w:rsidRDefault="00475824" w:rsidP="003B5DCA">
      <w:pPr>
        <w:spacing w:after="0" w:line="240" w:lineRule="auto"/>
        <w:ind w:left="567"/>
        <w:jc w:val="right"/>
        <w:rPr>
          <w:rFonts w:ascii="Times New Roman" w:hAnsi="Times New Roman"/>
          <w:i/>
          <w:sz w:val="28"/>
          <w:szCs w:val="28"/>
        </w:rPr>
      </w:pPr>
      <w:r w:rsidRPr="00787333">
        <w:rPr>
          <w:rFonts w:ascii="Times New Roman" w:hAnsi="Times New Roman"/>
          <w:i/>
          <w:sz w:val="28"/>
          <w:szCs w:val="28"/>
        </w:rPr>
        <w:t xml:space="preserve"> </w:t>
      </w:r>
      <w:r w:rsidRPr="00886F35">
        <w:rPr>
          <w:rFonts w:ascii="Times New Roman" w:hAnsi="Times New Roman"/>
          <w:b/>
          <w:i/>
          <w:sz w:val="28"/>
          <w:szCs w:val="28"/>
        </w:rPr>
        <w:t>Студентова Маргарита Николаевна</w:t>
      </w:r>
      <w:r w:rsidRPr="00787333">
        <w:rPr>
          <w:rFonts w:ascii="Times New Roman" w:hAnsi="Times New Roman"/>
          <w:i/>
          <w:sz w:val="28"/>
          <w:szCs w:val="28"/>
        </w:rPr>
        <w:t xml:space="preserve">, </w:t>
      </w:r>
      <w:r>
        <w:rPr>
          <w:rFonts w:ascii="Times New Roman" w:hAnsi="Times New Roman"/>
          <w:i/>
          <w:sz w:val="28"/>
          <w:szCs w:val="28"/>
        </w:rPr>
        <w:br/>
        <w:t>преподаватель вокально-хоровых дисциплин</w:t>
      </w:r>
    </w:p>
    <w:p w:rsidR="00475824" w:rsidRPr="00886F35" w:rsidRDefault="00475824" w:rsidP="003B5DCA">
      <w:pPr>
        <w:spacing w:after="0" w:line="240" w:lineRule="auto"/>
        <w:ind w:left="567"/>
        <w:jc w:val="right"/>
        <w:rPr>
          <w:rFonts w:ascii="Times New Roman" w:hAnsi="Times New Roman"/>
          <w:b/>
          <w:i/>
          <w:sz w:val="28"/>
          <w:szCs w:val="28"/>
        </w:rPr>
      </w:pPr>
      <w:r w:rsidRPr="00886F35">
        <w:rPr>
          <w:rFonts w:ascii="Times New Roman" w:hAnsi="Times New Roman"/>
          <w:b/>
          <w:i/>
          <w:sz w:val="28"/>
          <w:szCs w:val="28"/>
        </w:rPr>
        <w:t xml:space="preserve">Жданова Мария Владимировна, </w:t>
      </w:r>
    </w:p>
    <w:p w:rsidR="00475824" w:rsidRDefault="00475824" w:rsidP="003B5DCA">
      <w:pPr>
        <w:spacing w:after="0" w:line="240" w:lineRule="auto"/>
        <w:ind w:left="567"/>
        <w:jc w:val="right"/>
        <w:rPr>
          <w:rFonts w:ascii="Times New Roman" w:hAnsi="Times New Roman"/>
          <w:i/>
          <w:sz w:val="28"/>
          <w:szCs w:val="28"/>
        </w:rPr>
      </w:pPr>
      <w:r>
        <w:rPr>
          <w:rFonts w:ascii="Times New Roman" w:hAnsi="Times New Roman"/>
          <w:i/>
          <w:sz w:val="28"/>
          <w:szCs w:val="28"/>
        </w:rPr>
        <w:t>преподаватель вокально-хоровых дисциплин</w:t>
      </w:r>
    </w:p>
    <w:p w:rsidR="00475824" w:rsidRPr="00886F35" w:rsidRDefault="00475824" w:rsidP="003B5DCA">
      <w:pPr>
        <w:spacing w:after="0" w:line="240" w:lineRule="auto"/>
        <w:ind w:left="567"/>
        <w:jc w:val="right"/>
        <w:rPr>
          <w:rFonts w:ascii="Times New Roman" w:hAnsi="Times New Roman"/>
          <w:b/>
          <w:i/>
          <w:sz w:val="28"/>
          <w:szCs w:val="28"/>
        </w:rPr>
      </w:pPr>
      <w:r w:rsidRPr="00886F35">
        <w:rPr>
          <w:rFonts w:ascii="Times New Roman" w:hAnsi="Times New Roman"/>
          <w:b/>
          <w:i/>
          <w:sz w:val="28"/>
          <w:szCs w:val="28"/>
        </w:rPr>
        <w:t xml:space="preserve">Терехова Надежда Николаевна, </w:t>
      </w:r>
    </w:p>
    <w:p w:rsidR="00475824" w:rsidRDefault="00475824" w:rsidP="003B5DCA">
      <w:pPr>
        <w:spacing w:after="0" w:line="240" w:lineRule="auto"/>
        <w:ind w:left="567"/>
        <w:jc w:val="right"/>
        <w:rPr>
          <w:rFonts w:ascii="Times New Roman" w:hAnsi="Times New Roman"/>
          <w:i/>
          <w:sz w:val="28"/>
          <w:szCs w:val="28"/>
        </w:rPr>
      </w:pPr>
      <w:r>
        <w:rPr>
          <w:rFonts w:ascii="Times New Roman" w:hAnsi="Times New Roman"/>
          <w:i/>
          <w:sz w:val="28"/>
          <w:szCs w:val="28"/>
        </w:rPr>
        <w:t>преподаватель вокально-хоровых дисциплин</w:t>
      </w:r>
    </w:p>
    <w:p w:rsidR="00475824" w:rsidRPr="00787333" w:rsidRDefault="00475824" w:rsidP="00787333">
      <w:pPr>
        <w:spacing w:line="360" w:lineRule="auto"/>
        <w:jc w:val="both"/>
        <w:rPr>
          <w:rFonts w:ascii="Times New Roman" w:hAnsi="Times New Roman"/>
          <w:sz w:val="28"/>
          <w:szCs w:val="28"/>
        </w:rPr>
      </w:pPr>
    </w:p>
    <w:p w:rsidR="00475824" w:rsidRPr="00787333" w:rsidRDefault="00475824" w:rsidP="00787333">
      <w:pPr>
        <w:shd w:val="clear" w:color="auto" w:fill="FFFFFF"/>
        <w:spacing w:line="360" w:lineRule="auto"/>
        <w:ind w:left="567" w:right="62" w:firstLine="709"/>
        <w:jc w:val="both"/>
        <w:rPr>
          <w:rFonts w:ascii="Times New Roman" w:hAnsi="Times New Roman"/>
          <w:b/>
          <w:sz w:val="28"/>
          <w:szCs w:val="28"/>
        </w:rPr>
      </w:pPr>
      <w:r w:rsidRPr="00787333">
        <w:rPr>
          <w:rFonts w:ascii="Times New Roman" w:hAnsi="Times New Roman"/>
          <w:b/>
          <w:sz w:val="28"/>
          <w:szCs w:val="28"/>
        </w:rPr>
        <w:t>1.</w:t>
      </w:r>
      <w:r w:rsidRPr="00787333">
        <w:rPr>
          <w:rFonts w:ascii="Times New Roman" w:hAnsi="Times New Roman"/>
          <w:sz w:val="28"/>
          <w:szCs w:val="28"/>
        </w:rPr>
        <w:t xml:space="preserve">  </w:t>
      </w:r>
      <w:r w:rsidRPr="00787333">
        <w:rPr>
          <w:rFonts w:ascii="Times New Roman" w:hAnsi="Times New Roman"/>
          <w:b/>
          <w:sz w:val="28"/>
          <w:szCs w:val="28"/>
        </w:rPr>
        <w:t>Проблема</w:t>
      </w:r>
    </w:p>
    <w:p w:rsidR="00475824" w:rsidRPr="00787333" w:rsidRDefault="00475824" w:rsidP="00886F35">
      <w:pPr>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Современные требования к педагогической деятельности определяют задачу в области мотивирования обучающихся на осуществлении в учебной деятельности, как одну из важнейших. Любая деятельность окажется мал</w:t>
      </w:r>
      <w:r w:rsidRPr="00787333">
        <w:rPr>
          <w:rFonts w:ascii="Times New Roman" w:hAnsi="Times New Roman"/>
          <w:sz w:val="28"/>
          <w:szCs w:val="28"/>
        </w:rPr>
        <w:t>о</w:t>
      </w:r>
      <w:r w:rsidRPr="00787333">
        <w:rPr>
          <w:rFonts w:ascii="Times New Roman" w:hAnsi="Times New Roman"/>
          <w:sz w:val="28"/>
          <w:szCs w:val="28"/>
        </w:rPr>
        <w:t>эффективной или вообще не эффективной, если у человека не будет заинт</w:t>
      </w:r>
      <w:r w:rsidRPr="00787333">
        <w:rPr>
          <w:rFonts w:ascii="Times New Roman" w:hAnsi="Times New Roman"/>
          <w:sz w:val="28"/>
          <w:szCs w:val="28"/>
        </w:rPr>
        <w:t>е</w:t>
      </w:r>
      <w:r w:rsidRPr="00787333">
        <w:rPr>
          <w:rFonts w:ascii="Times New Roman" w:hAnsi="Times New Roman"/>
          <w:sz w:val="28"/>
          <w:szCs w:val="28"/>
        </w:rPr>
        <w:t>ресованности в ее реализации. Эта заинтересованность выражаться в мот</w:t>
      </w:r>
      <w:r w:rsidRPr="00787333">
        <w:rPr>
          <w:rFonts w:ascii="Times New Roman" w:hAnsi="Times New Roman"/>
          <w:sz w:val="28"/>
          <w:szCs w:val="28"/>
        </w:rPr>
        <w:t>и</w:t>
      </w:r>
      <w:r w:rsidRPr="00787333">
        <w:rPr>
          <w:rFonts w:ascii="Times New Roman" w:hAnsi="Times New Roman"/>
          <w:sz w:val="28"/>
          <w:szCs w:val="28"/>
        </w:rPr>
        <w:t xml:space="preserve">вированности субъекта на соответствующую деятельность. </w:t>
      </w:r>
    </w:p>
    <w:p w:rsidR="00475824" w:rsidRPr="00787333" w:rsidRDefault="00475824" w:rsidP="00886F35">
      <w:pPr>
        <w:pStyle w:val="af1"/>
        <w:spacing w:after="0" w:line="360" w:lineRule="auto"/>
        <w:ind w:left="567" w:firstLine="709"/>
        <w:rPr>
          <w:sz w:val="28"/>
          <w:szCs w:val="28"/>
        </w:rPr>
      </w:pPr>
      <w:r w:rsidRPr="00787333">
        <w:rPr>
          <w:sz w:val="28"/>
          <w:szCs w:val="28"/>
        </w:rPr>
        <w:t>Мотивация это настроенность, стремление человека к действию, пр</w:t>
      </w:r>
      <w:r w:rsidRPr="00787333">
        <w:rPr>
          <w:sz w:val="28"/>
          <w:szCs w:val="28"/>
        </w:rPr>
        <w:t>о</w:t>
      </w:r>
      <w:r w:rsidRPr="00787333">
        <w:rPr>
          <w:sz w:val="28"/>
          <w:szCs w:val="28"/>
        </w:rPr>
        <w:t>явлению активности. Функция мотивирования является необходимым стру</w:t>
      </w:r>
      <w:r w:rsidRPr="00787333">
        <w:rPr>
          <w:sz w:val="28"/>
          <w:szCs w:val="28"/>
        </w:rPr>
        <w:t>к</w:t>
      </w:r>
      <w:r w:rsidRPr="00787333">
        <w:rPr>
          <w:sz w:val="28"/>
          <w:szCs w:val="28"/>
        </w:rPr>
        <w:t xml:space="preserve">турным элементом общей системы деятельности преподавателя. Исходя из </w:t>
      </w:r>
      <w:r w:rsidRPr="00787333">
        <w:rPr>
          <w:sz w:val="28"/>
          <w:szCs w:val="28"/>
        </w:rPr>
        <w:lastRenderedPageBreak/>
        <w:t>этого, одной из важнейших практических задач, стоящих перед преподават</w:t>
      </w:r>
      <w:r w:rsidRPr="00787333">
        <w:rPr>
          <w:sz w:val="28"/>
          <w:szCs w:val="28"/>
        </w:rPr>
        <w:t>е</w:t>
      </w:r>
      <w:r w:rsidRPr="00787333">
        <w:rPr>
          <w:sz w:val="28"/>
          <w:szCs w:val="28"/>
        </w:rPr>
        <w:t>лями и концертмейстерами ДМШ является создание надлежащих мотивации учебной деятельности у обучающихся.</w:t>
      </w:r>
    </w:p>
    <w:p w:rsidR="00475824" w:rsidRPr="00787333" w:rsidRDefault="00475824" w:rsidP="00886F35">
      <w:pPr>
        <w:shd w:val="clear" w:color="auto" w:fill="FFFFFF"/>
        <w:spacing w:after="0" w:line="360" w:lineRule="auto"/>
        <w:ind w:left="567" w:right="62" w:firstLine="709"/>
        <w:jc w:val="both"/>
        <w:rPr>
          <w:rFonts w:ascii="Times New Roman" w:hAnsi="Times New Roman"/>
          <w:b/>
          <w:sz w:val="28"/>
          <w:szCs w:val="28"/>
        </w:rPr>
      </w:pPr>
      <w:r w:rsidRPr="00787333">
        <w:rPr>
          <w:rFonts w:ascii="Times New Roman" w:hAnsi="Times New Roman"/>
          <w:b/>
          <w:sz w:val="28"/>
          <w:szCs w:val="28"/>
        </w:rPr>
        <w:t>Цель и задачи проекта</w:t>
      </w:r>
    </w:p>
    <w:p w:rsidR="00475824" w:rsidRPr="00787333" w:rsidRDefault="00475824" w:rsidP="00787333">
      <w:pPr>
        <w:pStyle w:val="af1"/>
        <w:spacing w:line="360" w:lineRule="auto"/>
        <w:ind w:left="567" w:firstLine="709"/>
        <w:rPr>
          <w:sz w:val="28"/>
          <w:szCs w:val="28"/>
        </w:rPr>
      </w:pPr>
      <w:r w:rsidRPr="00787333">
        <w:rPr>
          <w:sz w:val="28"/>
          <w:szCs w:val="28"/>
        </w:rPr>
        <w:t>Цель:</w:t>
      </w:r>
      <w:r w:rsidRPr="00787333">
        <w:rPr>
          <w:b/>
          <w:sz w:val="28"/>
          <w:szCs w:val="28"/>
        </w:rPr>
        <w:t xml:space="preserve"> </w:t>
      </w:r>
      <w:r w:rsidRPr="00787333">
        <w:rPr>
          <w:sz w:val="28"/>
          <w:szCs w:val="28"/>
        </w:rPr>
        <w:t>реализация методов и приемов повышения уровня мотивации обучающихся в образовательном процессе ДМШ.</w:t>
      </w:r>
    </w:p>
    <w:p w:rsidR="00475824" w:rsidRPr="00787333" w:rsidRDefault="00475824" w:rsidP="00787333">
      <w:pPr>
        <w:shd w:val="clear" w:color="auto" w:fill="FFFFFF"/>
        <w:spacing w:line="360" w:lineRule="auto"/>
        <w:ind w:left="567" w:right="62" w:firstLine="709"/>
        <w:jc w:val="both"/>
        <w:rPr>
          <w:rFonts w:ascii="Times New Roman" w:hAnsi="Times New Roman"/>
          <w:sz w:val="28"/>
          <w:szCs w:val="28"/>
        </w:rPr>
      </w:pPr>
      <w:r w:rsidRPr="00787333">
        <w:rPr>
          <w:rFonts w:ascii="Times New Roman" w:hAnsi="Times New Roman"/>
          <w:sz w:val="28"/>
          <w:szCs w:val="28"/>
        </w:rPr>
        <w:t>Задачи:</w:t>
      </w:r>
    </w:p>
    <w:p w:rsidR="00475824" w:rsidRPr="00787333" w:rsidRDefault="00475824" w:rsidP="00DD562A">
      <w:pPr>
        <w:numPr>
          <w:ilvl w:val="0"/>
          <w:numId w:val="14"/>
        </w:numPr>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изучение методов и приемов повышения уровня мотивации.</w:t>
      </w:r>
    </w:p>
    <w:p w:rsidR="00475824" w:rsidRPr="00787333" w:rsidRDefault="00475824" w:rsidP="00DD562A">
      <w:pPr>
        <w:numPr>
          <w:ilvl w:val="0"/>
          <w:numId w:val="14"/>
        </w:numPr>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совершенствование уровня компетентности преподавателей в области мотивации обучающихся на осуществлении учебной деятельности.</w:t>
      </w:r>
    </w:p>
    <w:p w:rsidR="00475824" w:rsidRPr="00787333" w:rsidRDefault="00475824" w:rsidP="00DD562A">
      <w:pPr>
        <w:numPr>
          <w:ilvl w:val="0"/>
          <w:numId w:val="14"/>
        </w:numPr>
        <w:spacing w:after="0" w:line="360" w:lineRule="auto"/>
        <w:ind w:left="567" w:firstLine="709"/>
        <w:rPr>
          <w:rFonts w:ascii="Times New Roman" w:hAnsi="Times New Roman"/>
          <w:sz w:val="28"/>
          <w:szCs w:val="28"/>
        </w:rPr>
      </w:pPr>
      <w:r w:rsidRPr="00787333">
        <w:rPr>
          <w:rFonts w:ascii="Times New Roman" w:hAnsi="Times New Roman"/>
          <w:sz w:val="28"/>
          <w:szCs w:val="28"/>
        </w:rPr>
        <w:t>проведение теоретического анализа и выявление сущности п</w:t>
      </w:r>
      <w:r w:rsidRPr="00787333">
        <w:rPr>
          <w:rFonts w:ascii="Times New Roman" w:hAnsi="Times New Roman"/>
          <w:sz w:val="28"/>
          <w:szCs w:val="28"/>
        </w:rPr>
        <w:t>о</w:t>
      </w:r>
      <w:r w:rsidRPr="00787333">
        <w:rPr>
          <w:rFonts w:ascii="Times New Roman" w:hAnsi="Times New Roman"/>
          <w:sz w:val="28"/>
          <w:szCs w:val="28"/>
        </w:rPr>
        <w:t>нятия «мотивация в учебной деятельности».</w:t>
      </w:r>
    </w:p>
    <w:p w:rsidR="00475824" w:rsidRPr="00787333" w:rsidRDefault="00475824" w:rsidP="00DD562A">
      <w:pPr>
        <w:numPr>
          <w:ilvl w:val="0"/>
          <w:numId w:val="14"/>
        </w:numPr>
        <w:spacing w:after="0" w:line="360" w:lineRule="auto"/>
        <w:ind w:left="567" w:firstLine="709"/>
        <w:rPr>
          <w:rFonts w:ascii="Times New Roman" w:hAnsi="Times New Roman"/>
          <w:sz w:val="28"/>
          <w:szCs w:val="28"/>
        </w:rPr>
      </w:pPr>
      <w:r w:rsidRPr="00787333">
        <w:rPr>
          <w:rFonts w:ascii="Times New Roman" w:hAnsi="Times New Roman"/>
          <w:sz w:val="28"/>
          <w:szCs w:val="28"/>
        </w:rPr>
        <w:t>изучение мотивационной сферы обучающихся.</w:t>
      </w:r>
    </w:p>
    <w:p w:rsidR="00475824" w:rsidRPr="00787333" w:rsidRDefault="00475824" w:rsidP="00DD562A">
      <w:pPr>
        <w:numPr>
          <w:ilvl w:val="0"/>
          <w:numId w:val="14"/>
        </w:numPr>
        <w:spacing w:after="0" w:line="360" w:lineRule="auto"/>
        <w:ind w:left="567" w:firstLine="709"/>
        <w:rPr>
          <w:rFonts w:ascii="Times New Roman" w:hAnsi="Times New Roman"/>
          <w:sz w:val="28"/>
          <w:szCs w:val="28"/>
        </w:rPr>
      </w:pPr>
      <w:r w:rsidRPr="00787333">
        <w:rPr>
          <w:rFonts w:ascii="Times New Roman" w:hAnsi="Times New Roman"/>
          <w:sz w:val="28"/>
          <w:szCs w:val="28"/>
        </w:rPr>
        <w:t>моделирование образовательного процесса по повышению м</w:t>
      </w:r>
      <w:r w:rsidRPr="00787333">
        <w:rPr>
          <w:rFonts w:ascii="Times New Roman" w:hAnsi="Times New Roman"/>
          <w:sz w:val="28"/>
          <w:szCs w:val="28"/>
        </w:rPr>
        <w:t>о</w:t>
      </w:r>
      <w:r w:rsidRPr="00787333">
        <w:rPr>
          <w:rFonts w:ascii="Times New Roman" w:hAnsi="Times New Roman"/>
          <w:sz w:val="28"/>
          <w:szCs w:val="28"/>
        </w:rPr>
        <w:t>тивации.</w:t>
      </w:r>
    </w:p>
    <w:p w:rsidR="00475824" w:rsidRPr="00787333" w:rsidRDefault="00475824" w:rsidP="00DD562A">
      <w:pPr>
        <w:numPr>
          <w:ilvl w:val="0"/>
          <w:numId w:val="14"/>
        </w:numPr>
        <w:spacing w:after="0" w:line="360" w:lineRule="auto"/>
        <w:ind w:left="567" w:firstLine="709"/>
        <w:rPr>
          <w:rFonts w:ascii="Times New Roman" w:hAnsi="Times New Roman"/>
          <w:sz w:val="28"/>
          <w:szCs w:val="28"/>
        </w:rPr>
      </w:pPr>
      <w:r w:rsidRPr="00787333">
        <w:rPr>
          <w:rFonts w:ascii="Times New Roman" w:hAnsi="Times New Roman"/>
          <w:sz w:val="28"/>
          <w:szCs w:val="28"/>
        </w:rPr>
        <w:t>внедрение методов и средств по формированию и повышению учебной мотивации.</w:t>
      </w:r>
    </w:p>
    <w:p w:rsidR="00475824" w:rsidRPr="00787333" w:rsidRDefault="00475824" w:rsidP="00886F35">
      <w:pPr>
        <w:spacing w:after="0" w:line="360" w:lineRule="auto"/>
        <w:ind w:left="567"/>
        <w:jc w:val="both"/>
        <w:rPr>
          <w:rFonts w:ascii="Times New Roman" w:hAnsi="Times New Roman"/>
          <w:b/>
          <w:sz w:val="28"/>
          <w:szCs w:val="28"/>
        </w:rPr>
      </w:pPr>
      <w:r w:rsidRPr="00787333">
        <w:rPr>
          <w:rFonts w:ascii="Times New Roman" w:hAnsi="Times New Roman"/>
          <w:b/>
          <w:sz w:val="28"/>
          <w:szCs w:val="28"/>
        </w:rPr>
        <w:t>2. Теоретические основы методов и приемов повышения уровня    мот</w:t>
      </w:r>
      <w:r w:rsidRPr="00787333">
        <w:rPr>
          <w:rFonts w:ascii="Times New Roman" w:hAnsi="Times New Roman"/>
          <w:b/>
          <w:sz w:val="28"/>
          <w:szCs w:val="28"/>
        </w:rPr>
        <w:t>и</w:t>
      </w:r>
      <w:r w:rsidRPr="00787333">
        <w:rPr>
          <w:rFonts w:ascii="Times New Roman" w:hAnsi="Times New Roman"/>
          <w:b/>
          <w:sz w:val="28"/>
          <w:szCs w:val="28"/>
        </w:rPr>
        <w:t>вации.</w:t>
      </w:r>
    </w:p>
    <w:p w:rsidR="00475824" w:rsidRPr="00787333" w:rsidRDefault="00475824" w:rsidP="00886F35">
      <w:pPr>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Мотивация - это совокупность движущих сил, которые побуждают ч</w:t>
      </w:r>
      <w:r w:rsidRPr="00787333">
        <w:rPr>
          <w:rFonts w:ascii="Times New Roman" w:hAnsi="Times New Roman"/>
          <w:sz w:val="28"/>
          <w:szCs w:val="28"/>
        </w:rPr>
        <w:t>е</w:t>
      </w:r>
      <w:r w:rsidRPr="00787333">
        <w:rPr>
          <w:rFonts w:ascii="Times New Roman" w:hAnsi="Times New Roman"/>
          <w:sz w:val="28"/>
          <w:szCs w:val="28"/>
        </w:rPr>
        <w:t xml:space="preserve">ловека к деятельности, имеющей определенную целевую направленность [1, 17]. </w:t>
      </w:r>
    </w:p>
    <w:p w:rsidR="00475824" w:rsidRPr="00787333" w:rsidRDefault="00475824" w:rsidP="00886F35">
      <w:pPr>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Согласно подходу авторов Д. Ямпoльcкой и M. Зoниc, процесс мотив</w:t>
      </w:r>
      <w:r w:rsidRPr="00787333">
        <w:rPr>
          <w:rFonts w:ascii="Times New Roman" w:hAnsi="Times New Roman"/>
          <w:sz w:val="28"/>
          <w:szCs w:val="28"/>
        </w:rPr>
        <w:t>а</w:t>
      </w:r>
      <w:r w:rsidRPr="00787333">
        <w:rPr>
          <w:rFonts w:ascii="Times New Roman" w:hAnsi="Times New Roman"/>
          <w:sz w:val="28"/>
          <w:szCs w:val="28"/>
        </w:rPr>
        <w:t>ции (мотивирования) строится вокруг потребностей человека, которые и я</w:t>
      </w:r>
      <w:r w:rsidRPr="00787333">
        <w:rPr>
          <w:rFonts w:ascii="Times New Roman" w:hAnsi="Times New Roman"/>
          <w:sz w:val="28"/>
          <w:szCs w:val="28"/>
        </w:rPr>
        <w:t>в</w:t>
      </w:r>
      <w:r w:rsidRPr="00787333">
        <w:rPr>
          <w:rFonts w:ascii="Times New Roman" w:hAnsi="Times New Roman"/>
          <w:sz w:val="28"/>
          <w:szCs w:val="28"/>
        </w:rPr>
        <w:t>ляются основным объектом воздействия с целью побуждения человека к де</w:t>
      </w:r>
      <w:r w:rsidRPr="00787333">
        <w:rPr>
          <w:rFonts w:ascii="Times New Roman" w:hAnsi="Times New Roman"/>
          <w:sz w:val="28"/>
          <w:szCs w:val="28"/>
        </w:rPr>
        <w:t>й</w:t>
      </w:r>
      <w:r w:rsidRPr="00787333">
        <w:rPr>
          <w:rFonts w:ascii="Times New Roman" w:hAnsi="Times New Roman"/>
          <w:sz w:val="28"/>
          <w:szCs w:val="28"/>
        </w:rPr>
        <w:t>ствию. В самом общем виде потребность - это ощущение недостатка в чем-либо, которое имеет индивидуализированный характер при всей общности проявления. Врожденные потребности, общие для всех людей (первичные потребности) получили название - нужда. Например, нужда в еде, сне и т. п. Приобретенные (вторичные) потребности связаны с существованием челов</w:t>
      </w:r>
      <w:r w:rsidRPr="00787333">
        <w:rPr>
          <w:rFonts w:ascii="Times New Roman" w:hAnsi="Times New Roman"/>
          <w:sz w:val="28"/>
          <w:szCs w:val="28"/>
        </w:rPr>
        <w:t>е</w:t>
      </w:r>
      <w:r w:rsidRPr="00787333">
        <w:rPr>
          <w:rFonts w:ascii="Times New Roman" w:hAnsi="Times New Roman"/>
          <w:sz w:val="28"/>
          <w:szCs w:val="28"/>
        </w:rPr>
        <w:lastRenderedPageBreak/>
        <w:t>ка в группе, носят более персонифицированный характер и формируются под воздействием среды. Например, потребность в уважении, в достижении р</w:t>
      </w:r>
      <w:r w:rsidRPr="00787333">
        <w:rPr>
          <w:rFonts w:ascii="Times New Roman" w:hAnsi="Times New Roman"/>
          <w:sz w:val="28"/>
          <w:szCs w:val="28"/>
        </w:rPr>
        <w:t>е</w:t>
      </w:r>
      <w:r w:rsidRPr="00787333">
        <w:rPr>
          <w:rFonts w:ascii="Times New Roman" w:hAnsi="Times New Roman"/>
          <w:sz w:val="28"/>
          <w:szCs w:val="28"/>
        </w:rPr>
        <w:t>зультата, любви и т. п. Пока потребность существует, человек испытывает дискомфорт, и именно поэтому будет стремиться найти средства удовлетв</w:t>
      </w:r>
      <w:r w:rsidRPr="00787333">
        <w:rPr>
          <w:rFonts w:ascii="Times New Roman" w:hAnsi="Times New Roman"/>
          <w:sz w:val="28"/>
          <w:szCs w:val="28"/>
        </w:rPr>
        <w:t>о</w:t>
      </w:r>
      <w:r w:rsidRPr="00787333">
        <w:rPr>
          <w:rFonts w:ascii="Times New Roman" w:hAnsi="Times New Roman"/>
          <w:sz w:val="28"/>
          <w:szCs w:val="28"/>
        </w:rPr>
        <w:t>рения потребности.  Таким образом, мотивация - это создание условий, ок</w:t>
      </w:r>
      <w:r w:rsidRPr="00787333">
        <w:rPr>
          <w:rFonts w:ascii="Times New Roman" w:hAnsi="Times New Roman"/>
          <w:sz w:val="28"/>
          <w:szCs w:val="28"/>
        </w:rPr>
        <w:t>а</w:t>
      </w:r>
      <w:r w:rsidRPr="00787333">
        <w:rPr>
          <w:rFonts w:ascii="Times New Roman" w:hAnsi="Times New Roman"/>
          <w:sz w:val="28"/>
          <w:szCs w:val="28"/>
        </w:rPr>
        <w:t>зывающих воздействие на поведение человека [3].</w:t>
      </w:r>
    </w:p>
    <w:p w:rsidR="00475824" w:rsidRPr="00787333" w:rsidRDefault="00475824" w:rsidP="003B5DCA">
      <w:pPr>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Чтобы правильно оценить действия ученика, прежде всего следует п</w:t>
      </w:r>
      <w:r w:rsidRPr="00787333">
        <w:rPr>
          <w:rFonts w:ascii="Times New Roman" w:hAnsi="Times New Roman"/>
          <w:sz w:val="28"/>
          <w:szCs w:val="28"/>
        </w:rPr>
        <w:t>о</w:t>
      </w:r>
      <w:r w:rsidRPr="00787333">
        <w:rPr>
          <w:rFonts w:ascii="Times New Roman" w:hAnsi="Times New Roman"/>
          <w:sz w:val="28"/>
          <w:szCs w:val="28"/>
        </w:rPr>
        <w:t>нять мотивы этих действий, которые могут быть разными даже в случае в</w:t>
      </w:r>
      <w:r w:rsidRPr="00787333">
        <w:rPr>
          <w:rFonts w:ascii="Times New Roman" w:hAnsi="Times New Roman"/>
          <w:sz w:val="28"/>
          <w:szCs w:val="28"/>
        </w:rPr>
        <w:t>ы</w:t>
      </w:r>
      <w:r w:rsidRPr="00787333">
        <w:rPr>
          <w:rFonts w:ascii="Times New Roman" w:hAnsi="Times New Roman"/>
          <w:sz w:val="28"/>
          <w:szCs w:val="28"/>
        </w:rPr>
        <w:t>полнения внешне одних и тех же действий, достижения одних и тех же ц</w:t>
      </w:r>
      <w:r w:rsidRPr="00787333">
        <w:rPr>
          <w:rFonts w:ascii="Times New Roman" w:hAnsi="Times New Roman"/>
          <w:sz w:val="28"/>
          <w:szCs w:val="28"/>
        </w:rPr>
        <w:t>е</w:t>
      </w:r>
      <w:r w:rsidRPr="00787333">
        <w:rPr>
          <w:rFonts w:ascii="Times New Roman" w:hAnsi="Times New Roman"/>
          <w:sz w:val="28"/>
          <w:szCs w:val="28"/>
        </w:rPr>
        <w:t>лей.</w:t>
      </w:r>
    </w:p>
    <w:p w:rsidR="00475824" w:rsidRPr="00787333" w:rsidRDefault="00475824" w:rsidP="003B5DCA">
      <w:pPr>
        <w:spacing w:after="0" w:line="360" w:lineRule="auto"/>
        <w:ind w:left="708" w:firstLine="568"/>
        <w:jc w:val="both"/>
        <w:rPr>
          <w:rFonts w:ascii="Times New Roman" w:hAnsi="Times New Roman"/>
          <w:sz w:val="28"/>
          <w:szCs w:val="28"/>
        </w:rPr>
      </w:pPr>
      <w:r w:rsidRPr="00787333">
        <w:rPr>
          <w:rFonts w:ascii="Times New Roman" w:hAnsi="Times New Roman"/>
          <w:sz w:val="28"/>
          <w:szCs w:val="28"/>
        </w:rPr>
        <w:t>А.Н. Леонтьев различает понятия мотив и цель [2, 67]. Цель — это предвидимый результат, представляемый и осознаваемый человеком. Мотив - побуждение к достижению цели. Различают мотивы понимаемые и реал</w:t>
      </w:r>
      <w:r w:rsidRPr="00787333">
        <w:rPr>
          <w:rFonts w:ascii="Times New Roman" w:hAnsi="Times New Roman"/>
          <w:sz w:val="28"/>
          <w:szCs w:val="28"/>
        </w:rPr>
        <w:t>ь</w:t>
      </w:r>
      <w:r w:rsidRPr="00787333">
        <w:rPr>
          <w:rFonts w:ascii="Times New Roman" w:hAnsi="Times New Roman"/>
          <w:sz w:val="28"/>
          <w:szCs w:val="28"/>
        </w:rPr>
        <w:t>но действующие. Обучающийся понимает, почему надо учиться, но это еще может не побуждать его заниматься учебной деятельностью. При конкре</w:t>
      </w:r>
      <w:r w:rsidRPr="00787333">
        <w:rPr>
          <w:rFonts w:ascii="Times New Roman" w:hAnsi="Times New Roman"/>
          <w:sz w:val="28"/>
          <w:szCs w:val="28"/>
        </w:rPr>
        <w:t>т</w:t>
      </w:r>
      <w:r w:rsidRPr="00787333">
        <w:rPr>
          <w:rFonts w:ascii="Times New Roman" w:hAnsi="Times New Roman"/>
          <w:sz w:val="28"/>
          <w:szCs w:val="28"/>
        </w:rPr>
        <w:t>ных условиях понимаемые мотивы становятся реально действующими. Например, первоклассник всячески старается оттянуть приготовление д</w:t>
      </w:r>
      <w:r w:rsidRPr="00787333">
        <w:rPr>
          <w:rFonts w:ascii="Times New Roman" w:hAnsi="Times New Roman"/>
          <w:sz w:val="28"/>
          <w:szCs w:val="28"/>
        </w:rPr>
        <w:t>о</w:t>
      </w:r>
      <w:r w:rsidRPr="00787333">
        <w:rPr>
          <w:rFonts w:ascii="Times New Roman" w:hAnsi="Times New Roman"/>
          <w:sz w:val="28"/>
          <w:szCs w:val="28"/>
        </w:rPr>
        <w:t>машних заданий. Он знает, что ему нужно готовить уроки, иначе огорчит родителей, получит неудовлетворительную отметку, что учиться — это его обязанность, долг и т.д. Но всего этого может быть недостаточно, чтобы п</w:t>
      </w:r>
      <w:r w:rsidRPr="00787333">
        <w:rPr>
          <w:rFonts w:ascii="Times New Roman" w:hAnsi="Times New Roman"/>
          <w:sz w:val="28"/>
          <w:szCs w:val="28"/>
        </w:rPr>
        <w:t>о</w:t>
      </w:r>
      <w:r w:rsidRPr="00787333">
        <w:rPr>
          <w:rFonts w:ascii="Times New Roman" w:hAnsi="Times New Roman"/>
          <w:sz w:val="28"/>
          <w:szCs w:val="28"/>
        </w:rPr>
        <w:t>будить ребенка готовить уроки. Предположим теперь, что ему говорят: до тех пор, пока не сделаешь уроки, ты не пойдешь играть. Такое замечание может подействовать, и он выполнит домашнее задание. В сознании ребе</w:t>
      </w:r>
      <w:r w:rsidRPr="00787333">
        <w:rPr>
          <w:rFonts w:ascii="Times New Roman" w:hAnsi="Times New Roman"/>
          <w:sz w:val="28"/>
          <w:szCs w:val="28"/>
        </w:rPr>
        <w:t>н</w:t>
      </w:r>
      <w:r w:rsidRPr="00787333">
        <w:rPr>
          <w:rFonts w:ascii="Times New Roman" w:hAnsi="Times New Roman"/>
          <w:sz w:val="28"/>
          <w:szCs w:val="28"/>
        </w:rPr>
        <w:t>ка, бесспорно, существуют и другие мотивы (получить хорошую отметку, выполнить свой долг), но это только понимаемые мотивы. Они для него психологически недейственны, а подлинно действенным является мотив получить возможность погулять. В конечном итоге, вследствие удовлетв</w:t>
      </w:r>
      <w:r w:rsidRPr="00787333">
        <w:rPr>
          <w:rFonts w:ascii="Times New Roman" w:hAnsi="Times New Roman"/>
          <w:sz w:val="28"/>
          <w:szCs w:val="28"/>
        </w:rPr>
        <w:t>о</w:t>
      </w:r>
      <w:r w:rsidRPr="00787333">
        <w:rPr>
          <w:rFonts w:ascii="Times New Roman" w:hAnsi="Times New Roman"/>
          <w:sz w:val="28"/>
          <w:szCs w:val="28"/>
        </w:rPr>
        <w:t xml:space="preserve">рения этого мотива (ребенку пришлось хорошо выучить уроки) он получил хорошую отметку. Проходит некоторое время, и ребенок сам садится за уроки по собственной инициативе. Появляется новый действующий мотив: </w:t>
      </w:r>
      <w:r w:rsidRPr="00787333">
        <w:rPr>
          <w:rFonts w:ascii="Times New Roman" w:hAnsi="Times New Roman"/>
          <w:sz w:val="28"/>
          <w:szCs w:val="28"/>
        </w:rPr>
        <w:lastRenderedPageBreak/>
        <w:t>он делает уроки, чтобы получить хорошую отметку, теперь в этом смысл приготовления заданий .</w:t>
      </w:r>
    </w:p>
    <w:p w:rsidR="00475824" w:rsidRPr="00787333" w:rsidRDefault="00475824" w:rsidP="003B5DCA">
      <w:pPr>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Для того чтобы повысить мотивацию обучающихся необходимо и</w:t>
      </w:r>
      <w:r w:rsidRPr="00787333">
        <w:rPr>
          <w:rFonts w:ascii="Times New Roman" w:hAnsi="Times New Roman"/>
          <w:sz w:val="28"/>
          <w:szCs w:val="28"/>
        </w:rPr>
        <w:t>с</w:t>
      </w:r>
      <w:r w:rsidRPr="00787333">
        <w:rPr>
          <w:rFonts w:ascii="Times New Roman" w:hAnsi="Times New Roman"/>
          <w:sz w:val="28"/>
          <w:szCs w:val="28"/>
        </w:rPr>
        <w:t>пользовать следующие методы организации и осуществления учебной де</w:t>
      </w:r>
      <w:r w:rsidRPr="00787333">
        <w:rPr>
          <w:rFonts w:ascii="Times New Roman" w:hAnsi="Times New Roman"/>
          <w:sz w:val="28"/>
          <w:szCs w:val="28"/>
        </w:rPr>
        <w:t>я</w:t>
      </w:r>
      <w:r w:rsidRPr="00787333">
        <w:rPr>
          <w:rFonts w:ascii="Times New Roman" w:hAnsi="Times New Roman"/>
          <w:sz w:val="28"/>
          <w:szCs w:val="28"/>
        </w:rPr>
        <w:t>тельности: словесные; наглядные и практические методы; репродуктивные и поисковые методы; методы самостоятельной учебной работы и работы под руководством учителя; введение в учебный процесс элементов самосто</w:t>
      </w:r>
      <w:r w:rsidRPr="00787333">
        <w:rPr>
          <w:rFonts w:ascii="Times New Roman" w:hAnsi="Times New Roman"/>
          <w:sz w:val="28"/>
          <w:szCs w:val="28"/>
        </w:rPr>
        <w:t>я</w:t>
      </w:r>
      <w:r w:rsidRPr="00787333">
        <w:rPr>
          <w:rFonts w:ascii="Times New Roman" w:hAnsi="Times New Roman"/>
          <w:sz w:val="28"/>
          <w:szCs w:val="28"/>
        </w:rPr>
        <w:t>тельной работы; создание ситуации успеха; формирование и закрепление у обучающегося веры в свои силы, в возможность достижения даже субъе</w:t>
      </w:r>
      <w:r w:rsidRPr="00787333">
        <w:rPr>
          <w:rFonts w:ascii="Times New Roman" w:hAnsi="Times New Roman"/>
          <w:sz w:val="28"/>
          <w:szCs w:val="28"/>
        </w:rPr>
        <w:t>к</w:t>
      </w:r>
      <w:r w:rsidRPr="00787333">
        <w:rPr>
          <w:rFonts w:ascii="Times New Roman" w:hAnsi="Times New Roman"/>
          <w:sz w:val="28"/>
          <w:szCs w:val="28"/>
        </w:rPr>
        <w:t>тивно сложного результата; организация современных методов оценивания: самооценка, взаимооценка; оформление портфолио.</w:t>
      </w:r>
    </w:p>
    <w:p w:rsidR="00475824" w:rsidRPr="00787333" w:rsidRDefault="00475824" w:rsidP="003B5DCA">
      <w:pPr>
        <w:spacing w:after="0" w:line="360" w:lineRule="auto"/>
        <w:ind w:left="567" w:firstLine="709"/>
        <w:jc w:val="both"/>
        <w:rPr>
          <w:rFonts w:ascii="Times New Roman" w:hAnsi="Times New Roman"/>
          <w:b/>
          <w:sz w:val="28"/>
          <w:szCs w:val="28"/>
        </w:rPr>
      </w:pPr>
      <w:r w:rsidRPr="00787333">
        <w:rPr>
          <w:rFonts w:ascii="Times New Roman" w:hAnsi="Times New Roman"/>
          <w:sz w:val="28"/>
          <w:szCs w:val="28"/>
        </w:rPr>
        <w:t>Приемы  мотивации:</w:t>
      </w:r>
      <w:r w:rsidRPr="00787333">
        <w:rPr>
          <w:rFonts w:ascii="Times New Roman" w:hAnsi="Times New Roman"/>
          <w:b/>
          <w:sz w:val="28"/>
          <w:szCs w:val="28"/>
        </w:rPr>
        <w:t xml:space="preserve"> </w:t>
      </w:r>
      <w:r w:rsidRPr="00787333">
        <w:rPr>
          <w:rFonts w:ascii="Times New Roman" w:hAnsi="Times New Roman"/>
          <w:sz w:val="28"/>
          <w:szCs w:val="28"/>
        </w:rPr>
        <w:t>апелляция к жизненному опыту детей;</w:t>
      </w:r>
      <w:r w:rsidRPr="00787333">
        <w:rPr>
          <w:rFonts w:ascii="Times New Roman" w:hAnsi="Times New Roman"/>
          <w:b/>
          <w:sz w:val="28"/>
          <w:szCs w:val="28"/>
        </w:rPr>
        <w:t xml:space="preserve"> </w:t>
      </w:r>
      <w:r w:rsidRPr="00787333">
        <w:rPr>
          <w:rFonts w:ascii="Times New Roman" w:hAnsi="Times New Roman"/>
          <w:sz w:val="28"/>
          <w:szCs w:val="28"/>
        </w:rPr>
        <w:t>создание проблемной ситуации и ее разрешение;</w:t>
      </w:r>
      <w:r w:rsidRPr="00787333">
        <w:rPr>
          <w:rFonts w:ascii="Times New Roman" w:hAnsi="Times New Roman"/>
          <w:b/>
          <w:sz w:val="28"/>
          <w:szCs w:val="28"/>
        </w:rPr>
        <w:t xml:space="preserve"> </w:t>
      </w:r>
      <w:r w:rsidRPr="00787333">
        <w:rPr>
          <w:rFonts w:ascii="Times New Roman" w:hAnsi="Times New Roman"/>
          <w:sz w:val="28"/>
          <w:szCs w:val="28"/>
        </w:rPr>
        <w:t>ролевой подход; деловая игра; реш</w:t>
      </w:r>
      <w:r w:rsidRPr="00787333">
        <w:rPr>
          <w:rFonts w:ascii="Times New Roman" w:hAnsi="Times New Roman"/>
          <w:sz w:val="28"/>
          <w:szCs w:val="28"/>
        </w:rPr>
        <w:t>е</w:t>
      </w:r>
      <w:r w:rsidRPr="00787333">
        <w:rPr>
          <w:rFonts w:ascii="Times New Roman" w:hAnsi="Times New Roman"/>
          <w:sz w:val="28"/>
          <w:szCs w:val="28"/>
        </w:rPr>
        <w:t>ние нестандартных задач на смекалку и логику.</w:t>
      </w:r>
    </w:p>
    <w:p w:rsidR="00475824" w:rsidRPr="00787333" w:rsidRDefault="00475824" w:rsidP="003B5DCA">
      <w:pPr>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Мотивы, связанные с повышением уровня мотивации в учебном пр</w:t>
      </w:r>
      <w:r w:rsidRPr="00787333">
        <w:rPr>
          <w:rFonts w:ascii="Times New Roman" w:hAnsi="Times New Roman"/>
          <w:sz w:val="28"/>
          <w:szCs w:val="28"/>
        </w:rPr>
        <w:t>о</w:t>
      </w:r>
      <w:r w:rsidRPr="00787333">
        <w:rPr>
          <w:rFonts w:ascii="Times New Roman" w:hAnsi="Times New Roman"/>
          <w:sz w:val="28"/>
          <w:szCs w:val="28"/>
        </w:rPr>
        <w:t>цессе ДМШ: коллективное музицирование; исполнительская деятельность преподавателя; посещение концертов; участие в конкурсах, олимпиадах, ф</w:t>
      </w:r>
      <w:r w:rsidRPr="00787333">
        <w:rPr>
          <w:rFonts w:ascii="Times New Roman" w:hAnsi="Times New Roman"/>
          <w:sz w:val="28"/>
          <w:szCs w:val="28"/>
        </w:rPr>
        <w:t>е</w:t>
      </w:r>
      <w:r w:rsidRPr="00787333">
        <w:rPr>
          <w:rFonts w:ascii="Times New Roman" w:hAnsi="Times New Roman"/>
          <w:sz w:val="28"/>
          <w:szCs w:val="28"/>
        </w:rPr>
        <w:t>стивалях; концертная деятельность обучающихся; демонстрация результатов деятельности обучающихся родителям; внеклассные мероприятия (творч</w:t>
      </w:r>
      <w:r w:rsidRPr="00787333">
        <w:rPr>
          <w:rFonts w:ascii="Times New Roman" w:hAnsi="Times New Roman"/>
          <w:sz w:val="28"/>
          <w:szCs w:val="28"/>
        </w:rPr>
        <w:t>е</w:t>
      </w:r>
      <w:r w:rsidRPr="00787333">
        <w:rPr>
          <w:rFonts w:ascii="Times New Roman" w:hAnsi="Times New Roman"/>
          <w:sz w:val="28"/>
          <w:szCs w:val="28"/>
        </w:rPr>
        <w:t>ские встречи, поездки).</w:t>
      </w:r>
    </w:p>
    <w:p w:rsidR="00475824" w:rsidRPr="00787333" w:rsidRDefault="00475824" w:rsidP="00787333">
      <w:pPr>
        <w:spacing w:line="360" w:lineRule="auto"/>
        <w:ind w:left="567" w:firstLine="709"/>
        <w:rPr>
          <w:rFonts w:ascii="Times New Roman" w:hAnsi="Times New Roman"/>
          <w:sz w:val="28"/>
          <w:szCs w:val="28"/>
        </w:rPr>
      </w:pPr>
      <w:r w:rsidRPr="00787333">
        <w:rPr>
          <w:rFonts w:ascii="Times New Roman" w:hAnsi="Times New Roman"/>
          <w:sz w:val="28"/>
          <w:szCs w:val="28"/>
        </w:rPr>
        <w:t>Для определения мотивации обучающихся к учебной деятельности ц</w:t>
      </w:r>
      <w:r w:rsidRPr="00787333">
        <w:rPr>
          <w:rFonts w:ascii="Times New Roman" w:hAnsi="Times New Roman"/>
          <w:sz w:val="28"/>
          <w:szCs w:val="28"/>
        </w:rPr>
        <w:t>е</w:t>
      </w:r>
      <w:r w:rsidRPr="00787333">
        <w:rPr>
          <w:rFonts w:ascii="Times New Roman" w:hAnsi="Times New Roman"/>
          <w:sz w:val="28"/>
          <w:szCs w:val="28"/>
        </w:rPr>
        <w:t>лесообразно использовать  уровневую систему диагностики:</w:t>
      </w:r>
    </w:p>
    <w:p w:rsidR="00475824" w:rsidRPr="00787333" w:rsidRDefault="00475824" w:rsidP="00DD562A">
      <w:pPr>
        <w:numPr>
          <w:ilvl w:val="0"/>
          <w:numId w:val="15"/>
        </w:numPr>
        <w:spacing w:after="0" w:line="360" w:lineRule="auto"/>
        <w:ind w:left="567" w:firstLine="709"/>
        <w:rPr>
          <w:rFonts w:ascii="Times New Roman" w:hAnsi="Times New Roman"/>
          <w:sz w:val="28"/>
          <w:szCs w:val="28"/>
        </w:rPr>
      </w:pPr>
      <w:r w:rsidRPr="00787333">
        <w:rPr>
          <w:rFonts w:ascii="Times New Roman" w:hAnsi="Times New Roman"/>
          <w:sz w:val="28"/>
          <w:szCs w:val="28"/>
        </w:rPr>
        <w:t xml:space="preserve">Уровень. Высокий уровень учебной активности. </w:t>
      </w:r>
    </w:p>
    <w:p w:rsidR="00475824" w:rsidRPr="00787333" w:rsidRDefault="00475824" w:rsidP="00787333">
      <w:pPr>
        <w:spacing w:line="360" w:lineRule="auto"/>
        <w:ind w:left="567"/>
        <w:rPr>
          <w:rFonts w:ascii="Times New Roman" w:hAnsi="Times New Roman"/>
          <w:sz w:val="28"/>
          <w:szCs w:val="28"/>
        </w:rPr>
      </w:pPr>
      <w:r w:rsidRPr="00787333">
        <w:rPr>
          <w:rFonts w:ascii="Times New Roman" w:hAnsi="Times New Roman"/>
          <w:sz w:val="28"/>
          <w:szCs w:val="28"/>
        </w:rPr>
        <w:t>Критерии: обучающиеся четко следуют всем указаниям учителя, доброс</w:t>
      </w:r>
      <w:r w:rsidRPr="00787333">
        <w:rPr>
          <w:rFonts w:ascii="Times New Roman" w:hAnsi="Times New Roman"/>
          <w:sz w:val="28"/>
          <w:szCs w:val="28"/>
        </w:rPr>
        <w:t>о</w:t>
      </w:r>
      <w:r w:rsidRPr="00787333">
        <w:rPr>
          <w:rFonts w:ascii="Times New Roman" w:hAnsi="Times New Roman"/>
          <w:sz w:val="28"/>
          <w:szCs w:val="28"/>
        </w:rPr>
        <w:t>вестны и ответственны, сильно переживают, если получают неудовлетвор</w:t>
      </w:r>
      <w:r w:rsidRPr="00787333">
        <w:rPr>
          <w:rFonts w:ascii="Times New Roman" w:hAnsi="Times New Roman"/>
          <w:sz w:val="28"/>
          <w:szCs w:val="28"/>
        </w:rPr>
        <w:t>и</w:t>
      </w:r>
      <w:r w:rsidRPr="00787333">
        <w:rPr>
          <w:rFonts w:ascii="Times New Roman" w:hAnsi="Times New Roman"/>
          <w:sz w:val="28"/>
          <w:szCs w:val="28"/>
        </w:rPr>
        <w:t xml:space="preserve">тельные отметки. </w:t>
      </w:r>
    </w:p>
    <w:p w:rsidR="00475824" w:rsidRPr="00787333" w:rsidRDefault="00475824" w:rsidP="00DD562A">
      <w:pPr>
        <w:numPr>
          <w:ilvl w:val="0"/>
          <w:numId w:val="15"/>
        </w:numPr>
        <w:tabs>
          <w:tab w:val="num" w:pos="1080"/>
        </w:tabs>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 xml:space="preserve">Уровень. Средний уровень (+). Хорошая школьная мотивация. </w:t>
      </w:r>
    </w:p>
    <w:p w:rsidR="00475824" w:rsidRPr="00787333" w:rsidRDefault="00475824" w:rsidP="00787333">
      <w:pPr>
        <w:tabs>
          <w:tab w:val="num" w:pos="1080"/>
        </w:tabs>
        <w:spacing w:line="360" w:lineRule="auto"/>
        <w:ind w:left="567"/>
        <w:jc w:val="both"/>
        <w:rPr>
          <w:rFonts w:ascii="Times New Roman" w:hAnsi="Times New Roman"/>
          <w:sz w:val="28"/>
          <w:szCs w:val="28"/>
        </w:rPr>
      </w:pPr>
      <w:r w:rsidRPr="00787333">
        <w:rPr>
          <w:rFonts w:ascii="Times New Roman" w:hAnsi="Times New Roman"/>
          <w:sz w:val="28"/>
          <w:szCs w:val="28"/>
        </w:rPr>
        <w:t xml:space="preserve">Критерии: обучающиеся успешно справляются с учебной деятельностью. </w:t>
      </w:r>
    </w:p>
    <w:p w:rsidR="00475824" w:rsidRPr="00787333" w:rsidRDefault="00475824" w:rsidP="00DD562A">
      <w:pPr>
        <w:numPr>
          <w:ilvl w:val="0"/>
          <w:numId w:val="15"/>
        </w:numPr>
        <w:tabs>
          <w:tab w:val="num" w:pos="1080"/>
        </w:tabs>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 xml:space="preserve">Уровень. Средний уровень (-). Положительное отношение к школе, но школа привлекает таких детей внеучебной деятельностью. </w:t>
      </w:r>
    </w:p>
    <w:p w:rsidR="00475824" w:rsidRPr="00787333" w:rsidRDefault="00475824" w:rsidP="00787333">
      <w:pPr>
        <w:tabs>
          <w:tab w:val="num" w:pos="1080"/>
        </w:tabs>
        <w:spacing w:line="360" w:lineRule="auto"/>
        <w:ind w:left="567"/>
        <w:jc w:val="both"/>
        <w:rPr>
          <w:rFonts w:ascii="Times New Roman" w:hAnsi="Times New Roman"/>
          <w:sz w:val="28"/>
          <w:szCs w:val="28"/>
        </w:rPr>
      </w:pPr>
      <w:r w:rsidRPr="00787333">
        <w:rPr>
          <w:rFonts w:ascii="Times New Roman" w:hAnsi="Times New Roman"/>
          <w:sz w:val="28"/>
          <w:szCs w:val="28"/>
        </w:rPr>
        <w:lastRenderedPageBreak/>
        <w:t xml:space="preserve">Критерии: такие дети достаточно благополучно чувствуют себя в школе, чтобы общаться с друзьями, с учителями. </w:t>
      </w:r>
    </w:p>
    <w:p w:rsidR="00475824" w:rsidRPr="00787333" w:rsidRDefault="00475824" w:rsidP="00DD562A">
      <w:pPr>
        <w:numPr>
          <w:ilvl w:val="0"/>
          <w:numId w:val="15"/>
        </w:numPr>
        <w:tabs>
          <w:tab w:val="num" w:pos="1080"/>
        </w:tabs>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Низкая школьная мотивация. Эти дети посещают школу неохо</w:t>
      </w:r>
      <w:r w:rsidRPr="00787333">
        <w:rPr>
          <w:rFonts w:ascii="Times New Roman" w:hAnsi="Times New Roman"/>
          <w:sz w:val="28"/>
          <w:szCs w:val="28"/>
        </w:rPr>
        <w:t>т</w:t>
      </w:r>
      <w:r w:rsidRPr="00787333">
        <w:rPr>
          <w:rFonts w:ascii="Times New Roman" w:hAnsi="Times New Roman"/>
          <w:sz w:val="28"/>
          <w:szCs w:val="28"/>
        </w:rPr>
        <w:t>но, предпочитают пропускать занятия. На уроках часто занимаются пост</w:t>
      </w:r>
      <w:r w:rsidRPr="00787333">
        <w:rPr>
          <w:rFonts w:ascii="Times New Roman" w:hAnsi="Times New Roman"/>
          <w:sz w:val="28"/>
          <w:szCs w:val="28"/>
        </w:rPr>
        <w:t>о</w:t>
      </w:r>
      <w:r w:rsidRPr="00787333">
        <w:rPr>
          <w:rFonts w:ascii="Times New Roman" w:hAnsi="Times New Roman"/>
          <w:sz w:val="28"/>
          <w:szCs w:val="28"/>
        </w:rPr>
        <w:t xml:space="preserve">ронними делами, играми. </w:t>
      </w:r>
    </w:p>
    <w:p w:rsidR="00475824" w:rsidRPr="00787333" w:rsidRDefault="00475824" w:rsidP="00DD562A">
      <w:pPr>
        <w:numPr>
          <w:ilvl w:val="0"/>
          <w:numId w:val="15"/>
        </w:numPr>
        <w:tabs>
          <w:tab w:val="num" w:pos="1080"/>
        </w:tabs>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Негативное отношение к школе, школьная дезадаптация. Такие дети испытывают серьезные трудности в обучении: они не справляются с учебной деятельностью, испытывают проблемы в общении с одноклассник</w:t>
      </w:r>
      <w:r w:rsidRPr="00787333">
        <w:rPr>
          <w:rFonts w:ascii="Times New Roman" w:hAnsi="Times New Roman"/>
          <w:sz w:val="28"/>
          <w:szCs w:val="28"/>
        </w:rPr>
        <w:t>а</w:t>
      </w:r>
      <w:r w:rsidRPr="00787333">
        <w:rPr>
          <w:rFonts w:ascii="Times New Roman" w:hAnsi="Times New Roman"/>
          <w:sz w:val="28"/>
          <w:szCs w:val="28"/>
        </w:rPr>
        <w:t>ми, во взаимоотношениях с учителем.</w:t>
      </w:r>
    </w:p>
    <w:p w:rsidR="00475824" w:rsidRPr="00787333" w:rsidRDefault="00475824" w:rsidP="00886F35">
      <w:pPr>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Как правило, учебная деятельность ребенка побуждается не одним м</w:t>
      </w:r>
      <w:r w:rsidRPr="00787333">
        <w:rPr>
          <w:rFonts w:ascii="Times New Roman" w:hAnsi="Times New Roman"/>
          <w:sz w:val="28"/>
          <w:szCs w:val="28"/>
        </w:rPr>
        <w:t>о</w:t>
      </w:r>
      <w:r w:rsidRPr="00787333">
        <w:rPr>
          <w:rFonts w:ascii="Times New Roman" w:hAnsi="Times New Roman"/>
          <w:sz w:val="28"/>
          <w:szCs w:val="28"/>
        </w:rPr>
        <w:t>тивом, а целой системой разнообразных мотивов, которые переплетаются, дополняют друг друга, находятся в определенном соотношении между собой. Мотивационная сфера – ядро личности. Хотелось бы отметить, что в совр</w:t>
      </w:r>
      <w:r w:rsidRPr="00787333">
        <w:rPr>
          <w:rFonts w:ascii="Times New Roman" w:hAnsi="Times New Roman"/>
          <w:sz w:val="28"/>
          <w:szCs w:val="28"/>
        </w:rPr>
        <w:t>е</w:t>
      </w:r>
      <w:r w:rsidRPr="00787333">
        <w:rPr>
          <w:rFonts w:ascii="Times New Roman" w:hAnsi="Times New Roman"/>
          <w:sz w:val="28"/>
          <w:szCs w:val="28"/>
        </w:rPr>
        <w:t>менной музыкальной школе достаточно времени отводится на индивидуал</w:t>
      </w:r>
      <w:r w:rsidRPr="00787333">
        <w:rPr>
          <w:rFonts w:ascii="Times New Roman" w:hAnsi="Times New Roman"/>
          <w:sz w:val="28"/>
          <w:szCs w:val="28"/>
        </w:rPr>
        <w:t>ь</w:t>
      </w:r>
      <w:r w:rsidRPr="00787333">
        <w:rPr>
          <w:rFonts w:ascii="Times New Roman" w:hAnsi="Times New Roman"/>
          <w:sz w:val="28"/>
          <w:szCs w:val="28"/>
        </w:rPr>
        <w:t>ную работу по ликвидации причин, приведших к низкому уровню мотив</w:t>
      </w:r>
      <w:r w:rsidRPr="00787333">
        <w:rPr>
          <w:rFonts w:ascii="Times New Roman" w:hAnsi="Times New Roman"/>
          <w:sz w:val="28"/>
          <w:szCs w:val="28"/>
        </w:rPr>
        <w:t>а</w:t>
      </w:r>
      <w:r w:rsidRPr="00787333">
        <w:rPr>
          <w:rFonts w:ascii="Times New Roman" w:hAnsi="Times New Roman"/>
          <w:sz w:val="28"/>
          <w:szCs w:val="28"/>
        </w:rPr>
        <w:t>ции. Индивидуальное обучение в музыкальной школе позволяет реализовать такой подход, благодаря которому стало бы возможным разрешить некот</w:t>
      </w:r>
      <w:r w:rsidRPr="00787333">
        <w:rPr>
          <w:rFonts w:ascii="Times New Roman" w:hAnsi="Times New Roman"/>
          <w:sz w:val="28"/>
          <w:szCs w:val="28"/>
        </w:rPr>
        <w:t>о</w:t>
      </w:r>
      <w:r w:rsidRPr="00787333">
        <w:rPr>
          <w:rFonts w:ascii="Times New Roman" w:hAnsi="Times New Roman"/>
          <w:sz w:val="28"/>
          <w:szCs w:val="28"/>
        </w:rPr>
        <w:t>рые проблемы .</w:t>
      </w:r>
    </w:p>
    <w:p w:rsidR="00475824" w:rsidRPr="00787333" w:rsidRDefault="00475824" w:rsidP="00886F35">
      <w:pPr>
        <w:shd w:val="clear" w:color="auto" w:fill="FFFFFF"/>
        <w:spacing w:after="0"/>
        <w:ind w:left="567" w:right="62" w:firstLine="709"/>
        <w:jc w:val="both"/>
        <w:rPr>
          <w:rFonts w:ascii="Times New Roman" w:hAnsi="Times New Roman"/>
          <w:b/>
          <w:sz w:val="28"/>
          <w:szCs w:val="28"/>
        </w:rPr>
      </w:pPr>
      <w:r w:rsidRPr="00787333">
        <w:rPr>
          <w:rFonts w:ascii="Times New Roman" w:hAnsi="Times New Roman"/>
          <w:b/>
          <w:sz w:val="28"/>
          <w:szCs w:val="28"/>
        </w:rPr>
        <w:t>3. Ожидаемый результат от внедрения проекта</w:t>
      </w:r>
    </w:p>
    <w:p w:rsidR="00475824" w:rsidRPr="00787333" w:rsidRDefault="00475824" w:rsidP="00886F35">
      <w:pPr>
        <w:numPr>
          <w:ilvl w:val="0"/>
          <w:numId w:val="16"/>
        </w:numPr>
        <w:shd w:val="clear" w:color="auto" w:fill="FFFFFF"/>
        <w:spacing w:after="0" w:line="360" w:lineRule="auto"/>
        <w:ind w:left="567" w:right="62" w:firstLine="709"/>
        <w:jc w:val="both"/>
        <w:rPr>
          <w:rFonts w:ascii="Times New Roman" w:hAnsi="Times New Roman"/>
          <w:sz w:val="28"/>
          <w:szCs w:val="28"/>
        </w:rPr>
      </w:pPr>
      <w:r w:rsidRPr="00787333">
        <w:rPr>
          <w:rFonts w:ascii="Times New Roman" w:hAnsi="Times New Roman"/>
          <w:sz w:val="28"/>
          <w:szCs w:val="28"/>
        </w:rPr>
        <w:t>Повышение уровня компетентности преподавателей в области мотивации на осуществление учебной деятельности в условиях ДМШ.</w:t>
      </w:r>
    </w:p>
    <w:p w:rsidR="00475824" w:rsidRPr="00787333" w:rsidRDefault="00475824" w:rsidP="00886F35">
      <w:pPr>
        <w:pStyle w:val="af1"/>
        <w:numPr>
          <w:ilvl w:val="0"/>
          <w:numId w:val="16"/>
        </w:numPr>
        <w:spacing w:after="0" w:line="360" w:lineRule="auto"/>
        <w:ind w:left="567" w:firstLine="709"/>
        <w:jc w:val="both"/>
        <w:rPr>
          <w:sz w:val="28"/>
          <w:szCs w:val="28"/>
        </w:rPr>
      </w:pPr>
      <w:r w:rsidRPr="00787333">
        <w:rPr>
          <w:sz w:val="28"/>
          <w:szCs w:val="28"/>
        </w:rPr>
        <w:t>Обмен педагогическим опытом по повышению уровня мотив</w:t>
      </w:r>
      <w:r w:rsidRPr="00787333">
        <w:rPr>
          <w:sz w:val="28"/>
          <w:szCs w:val="28"/>
        </w:rPr>
        <w:t>а</w:t>
      </w:r>
      <w:r w:rsidRPr="00787333">
        <w:rPr>
          <w:sz w:val="28"/>
          <w:szCs w:val="28"/>
        </w:rPr>
        <w:t>ции обучающихся в работе методических объединений, на открытых занят</w:t>
      </w:r>
      <w:r w:rsidRPr="00787333">
        <w:rPr>
          <w:sz w:val="28"/>
          <w:szCs w:val="28"/>
        </w:rPr>
        <w:t>и</w:t>
      </w:r>
      <w:r w:rsidRPr="00787333">
        <w:rPr>
          <w:sz w:val="28"/>
          <w:szCs w:val="28"/>
        </w:rPr>
        <w:t>ях, научно-методической конференции  ДМШ.</w:t>
      </w:r>
    </w:p>
    <w:p w:rsidR="00475824" w:rsidRPr="00787333" w:rsidRDefault="00475824" w:rsidP="00DD562A">
      <w:pPr>
        <w:pStyle w:val="af1"/>
        <w:numPr>
          <w:ilvl w:val="0"/>
          <w:numId w:val="16"/>
        </w:numPr>
        <w:spacing w:after="0" w:line="360" w:lineRule="auto"/>
        <w:ind w:left="567" w:firstLine="709"/>
        <w:jc w:val="both"/>
        <w:rPr>
          <w:sz w:val="28"/>
          <w:szCs w:val="28"/>
        </w:rPr>
      </w:pPr>
      <w:r w:rsidRPr="00787333">
        <w:rPr>
          <w:sz w:val="28"/>
          <w:szCs w:val="28"/>
        </w:rPr>
        <w:t>Повышение уровня мотивации у обучающихся к музыкальной деятельности в условиях музыкальной школы.</w:t>
      </w:r>
    </w:p>
    <w:p w:rsidR="00475824" w:rsidRPr="00787333" w:rsidRDefault="00475824" w:rsidP="00DD562A">
      <w:pPr>
        <w:pStyle w:val="af1"/>
        <w:numPr>
          <w:ilvl w:val="0"/>
          <w:numId w:val="16"/>
        </w:numPr>
        <w:spacing w:after="0" w:line="360" w:lineRule="auto"/>
        <w:ind w:left="567" w:firstLine="709"/>
        <w:jc w:val="both"/>
        <w:rPr>
          <w:sz w:val="28"/>
          <w:szCs w:val="28"/>
        </w:rPr>
      </w:pPr>
      <w:r w:rsidRPr="00787333">
        <w:rPr>
          <w:sz w:val="28"/>
          <w:szCs w:val="28"/>
        </w:rPr>
        <w:t>Количественный рост обучающихся, вовлеченных в школьные и городские мероприятия: концерты, фестивали, творческие встречи.</w:t>
      </w:r>
    </w:p>
    <w:p w:rsidR="00475824" w:rsidRPr="00787333" w:rsidRDefault="00475824" w:rsidP="00DD562A">
      <w:pPr>
        <w:numPr>
          <w:ilvl w:val="0"/>
          <w:numId w:val="16"/>
        </w:numPr>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t>Вовлеченность родителей обучающихся в процесс повышения уровня мотивации к музыкальной деятельности.</w:t>
      </w:r>
    </w:p>
    <w:p w:rsidR="00475824" w:rsidRPr="003B5DCA" w:rsidRDefault="00475824" w:rsidP="00DD562A">
      <w:pPr>
        <w:numPr>
          <w:ilvl w:val="0"/>
          <w:numId w:val="16"/>
        </w:numPr>
        <w:spacing w:after="0" w:line="360" w:lineRule="auto"/>
        <w:ind w:left="567" w:firstLine="709"/>
        <w:jc w:val="both"/>
        <w:rPr>
          <w:rFonts w:ascii="Times New Roman" w:hAnsi="Times New Roman"/>
          <w:sz w:val="28"/>
          <w:szCs w:val="28"/>
        </w:rPr>
      </w:pPr>
      <w:r w:rsidRPr="00787333">
        <w:rPr>
          <w:rFonts w:ascii="Times New Roman" w:hAnsi="Times New Roman"/>
          <w:sz w:val="28"/>
          <w:szCs w:val="28"/>
        </w:rPr>
        <w:lastRenderedPageBreak/>
        <w:t>Разработаны планы по индивидуальной траектории развития мотивации обучающихся, испытывающих серьезные затруднения в учебной деятельности.</w:t>
      </w:r>
    </w:p>
    <w:p w:rsidR="00475824" w:rsidRPr="00787333" w:rsidRDefault="00475824" w:rsidP="00787333">
      <w:pPr>
        <w:spacing w:line="360" w:lineRule="auto"/>
        <w:ind w:left="567" w:firstLine="709"/>
        <w:jc w:val="both"/>
        <w:rPr>
          <w:rFonts w:ascii="Times New Roman" w:hAnsi="Times New Roman"/>
          <w:sz w:val="28"/>
          <w:szCs w:val="28"/>
        </w:rPr>
      </w:pPr>
      <w:r w:rsidRPr="00787333">
        <w:rPr>
          <w:rFonts w:ascii="Times New Roman" w:hAnsi="Times New Roman"/>
          <w:sz w:val="28"/>
          <w:szCs w:val="28"/>
        </w:rPr>
        <w:t>Список литературы:</w:t>
      </w:r>
    </w:p>
    <w:p w:rsidR="00475824" w:rsidRPr="00787333" w:rsidRDefault="00475824" w:rsidP="00DD562A">
      <w:pPr>
        <w:numPr>
          <w:ilvl w:val="0"/>
          <w:numId w:val="17"/>
        </w:numPr>
        <w:spacing w:after="0" w:line="360" w:lineRule="auto"/>
        <w:ind w:left="567"/>
        <w:rPr>
          <w:rFonts w:ascii="Times New Roman" w:hAnsi="Times New Roman"/>
          <w:sz w:val="28"/>
          <w:szCs w:val="28"/>
        </w:rPr>
      </w:pPr>
      <w:r w:rsidRPr="00787333">
        <w:rPr>
          <w:rFonts w:ascii="Times New Roman" w:hAnsi="Times New Roman"/>
          <w:color w:val="000000"/>
          <w:sz w:val="28"/>
          <w:szCs w:val="28"/>
          <w:shd w:val="clear" w:color="auto" w:fill="FFFFFF"/>
        </w:rPr>
        <w:t>Ильин Е. П. Мотивация и мотивы. – СПб.: Питер, 2000. – 512 с.</w:t>
      </w:r>
    </w:p>
    <w:p w:rsidR="00475824" w:rsidRPr="00787333" w:rsidRDefault="00475824" w:rsidP="00DD562A">
      <w:pPr>
        <w:numPr>
          <w:ilvl w:val="0"/>
          <w:numId w:val="17"/>
        </w:numPr>
        <w:spacing w:after="0" w:line="360" w:lineRule="auto"/>
        <w:ind w:left="567"/>
        <w:rPr>
          <w:rFonts w:ascii="Times New Roman" w:hAnsi="Times New Roman"/>
          <w:sz w:val="28"/>
          <w:szCs w:val="28"/>
        </w:rPr>
      </w:pPr>
      <w:r w:rsidRPr="00787333">
        <w:rPr>
          <w:rFonts w:ascii="Times New Roman" w:hAnsi="Times New Roman"/>
          <w:color w:val="000000"/>
          <w:sz w:val="28"/>
          <w:szCs w:val="28"/>
          <w:shd w:val="clear" w:color="auto" w:fill="FFFFFF"/>
        </w:rPr>
        <w:t>Леонтьев А. Н. Деятельность, Сознание, Личность. М., 1982</w:t>
      </w:r>
    </w:p>
    <w:p w:rsidR="00475824" w:rsidRPr="00787333" w:rsidRDefault="00475824" w:rsidP="00DD562A">
      <w:pPr>
        <w:numPr>
          <w:ilvl w:val="0"/>
          <w:numId w:val="17"/>
        </w:numPr>
        <w:spacing w:after="0" w:line="360" w:lineRule="auto"/>
        <w:ind w:left="567"/>
        <w:rPr>
          <w:rFonts w:ascii="Times New Roman" w:hAnsi="Times New Roman"/>
          <w:sz w:val="28"/>
          <w:szCs w:val="28"/>
        </w:rPr>
      </w:pPr>
      <w:r w:rsidRPr="00787333">
        <w:rPr>
          <w:rFonts w:ascii="Times New Roman" w:hAnsi="Times New Roman"/>
          <w:sz w:val="28"/>
          <w:szCs w:val="28"/>
          <w:shd w:val="clear" w:color="auto" w:fill="FFFFFF"/>
        </w:rPr>
        <w:t>Ямпoльcкaя Д., Зoниc M.</w:t>
      </w:r>
      <w:r w:rsidRPr="00787333">
        <w:rPr>
          <w:rFonts w:ascii="Times New Roman" w:hAnsi="Times New Roman"/>
          <w:sz w:val="28"/>
          <w:szCs w:val="28"/>
        </w:rPr>
        <w:t xml:space="preserve"> Что такое мотивация. Процесс мотивации. Статья. </w:t>
      </w:r>
      <w:hyperlink r:id="rId51" w:history="1">
        <w:r w:rsidRPr="00787333">
          <w:rPr>
            <w:rStyle w:val="af3"/>
            <w:rFonts w:ascii="Times New Roman" w:hAnsi="Times New Roman"/>
            <w:color w:val="auto"/>
            <w:sz w:val="28"/>
            <w:szCs w:val="28"/>
          </w:rPr>
          <w:t>http://www.inventech.ru/lib/management/management-0027/</w:t>
        </w:r>
      </w:hyperlink>
    </w:p>
    <w:p w:rsidR="00475824" w:rsidRDefault="00475824" w:rsidP="005E44F3">
      <w:pPr>
        <w:rPr>
          <w:b/>
          <w:sz w:val="28"/>
          <w:szCs w:val="28"/>
        </w:rPr>
      </w:pPr>
    </w:p>
    <w:p w:rsidR="00475824" w:rsidRDefault="00475824" w:rsidP="005A6679">
      <w:pPr>
        <w:jc w:val="center"/>
        <w:rPr>
          <w:rFonts w:ascii="Times New Roman" w:hAnsi="Times New Roman"/>
          <w:b/>
          <w:sz w:val="28"/>
          <w:szCs w:val="28"/>
        </w:rPr>
      </w:pPr>
      <w:r w:rsidRPr="00DE5BAA">
        <w:rPr>
          <w:rFonts w:ascii="Times New Roman" w:hAnsi="Times New Roman"/>
          <w:b/>
          <w:sz w:val="28"/>
          <w:szCs w:val="28"/>
        </w:rPr>
        <w:t xml:space="preserve">ПРОЕКТ </w:t>
      </w:r>
    </w:p>
    <w:p w:rsidR="00475824" w:rsidRPr="00C8415B" w:rsidRDefault="00475824" w:rsidP="00C8415B">
      <w:pPr>
        <w:jc w:val="center"/>
        <w:rPr>
          <w:rFonts w:ascii="Times New Roman" w:hAnsi="Times New Roman"/>
          <w:b/>
          <w:sz w:val="28"/>
          <w:szCs w:val="28"/>
        </w:rPr>
      </w:pPr>
      <w:r w:rsidRPr="00DE5BAA">
        <w:rPr>
          <w:rFonts w:ascii="Times New Roman" w:hAnsi="Times New Roman"/>
          <w:b/>
          <w:sz w:val="28"/>
          <w:szCs w:val="28"/>
        </w:rPr>
        <w:t>«ОРГАНИЗАЦИЯ РАБОТЫ С РОДИТЕЛЯМИ</w:t>
      </w:r>
      <w:r>
        <w:rPr>
          <w:rFonts w:ascii="Times New Roman" w:hAnsi="Times New Roman"/>
          <w:b/>
          <w:sz w:val="28"/>
          <w:szCs w:val="28"/>
        </w:rPr>
        <w:t xml:space="preserve"> </w:t>
      </w:r>
      <w:r w:rsidRPr="00DE5BAA">
        <w:rPr>
          <w:rFonts w:ascii="Times New Roman" w:hAnsi="Times New Roman"/>
          <w:b/>
          <w:sz w:val="28"/>
          <w:szCs w:val="28"/>
        </w:rPr>
        <w:t>В УСЛОВИЯХ ДМШ»</w:t>
      </w:r>
    </w:p>
    <w:p w:rsidR="00475824" w:rsidRPr="00886F35" w:rsidRDefault="00475824" w:rsidP="00C8415B">
      <w:pPr>
        <w:spacing w:after="0" w:line="240" w:lineRule="auto"/>
        <w:ind w:left="360"/>
        <w:jc w:val="right"/>
        <w:rPr>
          <w:rFonts w:ascii="Times New Roman" w:hAnsi="Times New Roman"/>
          <w:b/>
          <w:i/>
          <w:sz w:val="28"/>
          <w:szCs w:val="28"/>
        </w:rPr>
      </w:pPr>
      <w:r w:rsidRPr="00886F35">
        <w:rPr>
          <w:rFonts w:ascii="Times New Roman" w:hAnsi="Times New Roman"/>
          <w:b/>
          <w:i/>
          <w:sz w:val="28"/>
          <w:szCs w:val="28"/>
        </w:rPr>
        <w:t xml:space="preserve">Мизинцева Ирина Витальевна, </w:t>
      </w:r>
      <w:r w:rsidRPr="00886F35">
        <w:rPr>
          <w:rFonts w:ascii="Times New Roman" w:hAnsi="Times New Roman"/>
          <w:i/>
          <w:sz w:val="28"/>
          <w:szCs w:val="28"/>
        </w:rPr>
        <w:t>методист, к.п.н</w:t>
      </w:r>
    </w:p>
    <w:p w:rsidR="00475824" w:rsidRPr="00DE5BAA" w:rsidRDefault="00475824" w:rsidP="00C8415B">
      <w:pPr>
        <w:spacing w:after="0" w:line="240" w:lineRule="auto"/>
        <w:ind w:left="360"/>
        <w:jc w:val="right"/>
        <w:rPr>
          <w:rFonts w:ascii="Times New Roman" w:hAnsi="Times New Roman"/>
          <w:i/>
          <w:sz w:val="28"/>
          <w:szCs w:val="28"/>
        </w:rPr>
      </w:pPr>
      <w:r w:rsidRPr="00886F35">
        <w:rPr>
          <w:rFonts w:ascii="Times New Roman" w:hAnsi="Times New Roman"/>
          <w:b/>
          <w:i/>
          <w:sz w:val="28"/>
          <w:szCs w:val="28"/>
        </w:rPr>
        <w:t>Бугаева Елена Петровна,</w:t>
      </w:r>
      <w:r w:rsidRPr="00DE5BAA">
        <w:rPr>
          <w:rFonts w:ascii="Times New Roman" w:hAnsi="Times New Roman"/>
          <w:i/>
          <w:sz w:val="28"/>
          <w:szCs w:val="28"/>
        </w:rPr>
        <w:t xml:space="preserve"> преподаватель</w:t>
      </w:r>
      <w:r w:rsidR="00E970BC" w:rsidRPr="00E970BC">
        <w:t xml:space="preserve"> </w:t>
      </w:r>
      <w:r w:rsidR="00E970BC" w:rsidRPr="00E970BC">
        <w:rPr>
          <w:rFonts w:ascii="Times New Roman" w:hAnsi="Times New Roman"/>
          <w:i/>
          <w:sz w:val="28"/>
          <w:szCs w:val="28"/>
        </w:rPr>
        <w:t>по классу</w:t>
      </w:r>
      <w:r w:rsidRPr="00DE5BAA">
        <w:rPr>
          <w:rFonts w:ascii="Times New Roman" w:hAnsi="Times New Roman"/>
          <w:i/>
          <w:sz w:val="28"/>
          <w:szCs w:val="28"/>
        </w:rPr>
        <w:t xml:space="preserve"> фортепиано</w:t>
      </w:r>
      <w:r w:rsidR="00E970BC">
        <w:rPr>
          <w:rFonts w:ascii="Times New Roman" w:hAnsi="Times New Roman"/>
          <w:i/>
          <w:sz w:val="28"/>
          <w:szCs w:val="28"/>
        </w:rPr>
        <w:t>,</w:t>
      </w:r>
    </w:p>
    <w:p w:rsidR="00886F35" w:rsidRDefault="00475824" w:rsidP="00886F35">
      <w:pPr>
        <w:spacing w:after="0" w:line="240" w:lineRule="auto"/>
        <w:ind w:left="360"/>
        <w:jc w:val="right"/>
        <w:rPr>
          <w:rFonts w:ascii="Times New Roman" w:hAnsi="Times New Roman"/>
          <w:i/>
          <w:sz w:val="28"/>
          <w:szCs w:val="28"/>
        </w:rPr>
      </w:pPr>
      <w:r w:rsidRPr="00886F35">
        <w:rPr>
          <w:rFonts w:ascii="Times New Roman" w:hAnsi="Times New Roman"/>
          <w:b/>
          <w:i/>
          <w:sz w:val="28"/>
          <w:szCs w:val="28"/>
        </w:rPr>
        <w:t>Томилов Эдуард Геннадьевич</w:t>
      </w:r>
      <w:r w:rsidRPr="00DE5BAA">
        <w:rPr>
          <w:rFonts w:ascii="Times New Roman" w:hAnsi="Times New Roman"/>
          <w:i/>
          <w:sz w:val="28"/>
          <w:szCs w:val="28"/>
        </w:rPr>
        <w:t>, преподаватель</w:t>
      </w:r>
      <w:r w:rsidRPr="00763E78">
        <w:rPr>
          <w:rFonts w:ascii="Times New Roman" w:hAnsi="Times New Roman"/>
          <w:i/>
          <w:sz w:val="28"/>
          <w:szCs w:val="28"/>
        </w:rPr>
        <w:t xml:space="preserve"> </w:t>
      </w:r>
      <w:r>
        <w:rPr>
          <w:rFonts w:ascii="Times New Roman" w:hAnsi="Times New Roman"/>
          <w:i/>
          <w:sz w:val="28"/>
          <w:szCs w:val="28"/>
        </w:rPr>
        <w:t>по классу гитары</w:t>
      </w:r>
      <w:r w:rsidR="00E970BC">
        <w:rPr>
          <w:rFonts w:ascii="Times New Roman" w:hAnsi="Times New Roman"/>
          <w:i/>
          <w:sz w:val="28"/>
          <w:szCs w:val="28"/>
        </w:rPr>
        <w:t>,</w:t>
      </w:r>
      <w:r w:rsidRPr="00DE5BAA">
        <w:rPr>
          <w:rFonts w:ascii="Times New Roman" w:hAnsi="Times New Roman"/>
          <w:i/>
          <w:sz w:val="28"/>
          <w:szCs w:val="28"/>
        </w:rPr>
        <w:t xml:space="preserve">  </w:t>
      </w:r>
      <w:r>
        <w:rPr>
          <w:rFonts w:ascii="Times New Roman" w:hAnsi="Times New Roman"/>
          <w:i/>
          <w:sz w:val="28"/>
          <w:szCs w:val="28"/>
        </w:rPr>
        <w:t xml:space="preserve">                   </w:t>
      </w:r>
      <w:r w:rsidRPr="00886F35">
        <w:rPr>
          <w:rFonts w:ascii="Times New Roman" w:hAnsi="Times New Roman"/>
          <w:b/>
          <w:i/>
          <w:sz w:val="28"/>
          <w:szCs w:val="28"/>
        </w:rPr>
        <w:t>Расс Ольга Николаевна</w:t>
      </w:r>
      <w:r w:rsidRPr="00DE5BAA">
        <w:rPr>
          <w:rFonts w:ascii="Times New Roman" w:hAnsi="Times New Roman"/>
          <w:i/>
          <w:sz w:val="28"/>
          <w:szCs w:val="28"/>
        </w:rPr>
        <w:t>, преподаватель сольфеджио,</w:t>
      </w:r>
      <w:r>
        <w:rPr>
          <w:rFonts w:ascii="Times New Roman" w:hAnsi="Times New Roman"/>
          <w:i/>
          <w:sz w:val="28"/>
          <w:szCs w:val="28"/>
        </w:rPr>
        <w:t xml:space="preserve">                                        </w:t>
      </w:r>
      <w:r w:rsidRPr="00886F35">
        <w:rPr>
          <w:rFonts w:ascii="Times New Roman" w:hAnsi="Times New Roman"/>
          <w:b/>
          <w:i/>
          <w:sz w:val="28"/>
          <w:szCs w:val="28"/>
        </w:rPr>
        <w:t>Рой Елена Ивановна</w:t>
      </w:r>
      <w:r w:rsidRPr="00DE5BAA">
        <w:rPr>
          <w:rFonts w:ascii="Times New Roman" w:hAnsi="Times New Roman"/>
          <w:i/>
          <w:sz w:val="28"/>
          <w:szCs w:val="28"/>
        </w:rPr>
        <w:t xml:space="preserve">, преподаватель </w:t>
      </w:r>
      <w:r w:rsidR="00E970BC" w:rsidRPr="00E970BC">
        <w:rPr>
          <w:rFonts w:ascii="Times New Roman" w:hAnsi="Times New Roman"/>
          <w:i/>
          <w:sz w:val="28"/>
          <w:szCs w:val="28"/>
        </w:rPr>
        <w:t xml:space="preserve">по классу </w:t>
      </w:r>
      <w:r w:rsidRPr="00DE5BAA">
        <w:rPr>
          <w:rFonts w:ascii="Times New Roman" w:hAnsi="Times New Roman"/>
          <w:i/>
          <w:sz w:val="28"/>
          <w:szCs w:val="28"/>
        </w:rPr>
        <w:t>фортепиано</w:t>
      </w:r>
      <w:r>
        <w:rPr>
          <w:rFonts w:ascii="Times New Roman" w:hAnsi="Times New Roman"/>
          <w:i/>
          <w:sz w:val="28"/>
          <w:szCs w:val="28"/>
        </w:rPr>
        <w:t xml:space="preserve">                                         </w:t>
      </w:r>
      <w:r w:rsidRPr="00886F35">
        <w:rPr>
          <w:rFonts w:ascii="Times New Roman" w:hAnsi="Times New Roman"/>
          <w:b/>
          <w:i/>
          <w:sz w:val="28"/>
          <w:szCs w:val="28"/>
        </w:rPr>
        <w:t>Коншина Наталья Борисовна,</w:t>
      </w:r>
      <w:r w:rsidRPr="00DE5BAA">
        <w:rPr>
          <w:rFonts w:ascii="Times New Roman" w:hAnsi="Times New Roman"/>
          <w:i/>
          <w:sz w:val="28"/>
          <w:szCs w:val="28"/>
        </w:rPr>
        <w:t xml:space="preserve"> </w:t>
      </w:r>
    </w:p>
    <w:p w:rsidR="00475824" w:rsidRDefault="00475824" w:rsidP="00886F35">
      <w:pPr>
        <w:spacing w:after="0" w:line="240" w:lineRule="auto"/>
        <w:ind w:left="360"/>
        <w:jc w:val="right"/>
        <w:rPr>
          <w:rFonts w:ascii="Times New Roman" w:hAnsi="Times New Roman"/>
          <w:i/>
          <w:sz w:val="28"/>
          <w:szCs w:val="28"/>
        </w:rPr>
      </w:pPr>
      <w:r w:rsidRPr="00DE5BAA">
        <w:rPr>
          <w:rFonts w:ascii="Times New Roman" w:hAnsi="Times New Roman"/>
          <w:i/>
          <w:sz w:val="28"/>
          <w:szCs w:val="28"/>
        </w:rPr>
        <w:t xml:space="preserve">преподаватель </w:t>
      </w:r>
      <w:r w:rsidR="00E970BC" w:rsidRPr="00E970BC">
        <w:rPr>
          <w:rFonts w:ascii="Times New Roman" w:hAnsi="Times New Roman"/>
          <w:i/>
          <w:sz w:val="28"/>
          <w:szCs w:val="28"/>
        </w:rPr>
        <w:t xml:space="preserve">по классу </w:t>
      </w:r>
      <w:r w:rsidRPr="00DE5BAA">
        <w:rPr>
          <w:rFonts w:ascii="Times New Roman" w:hAnsi="Times New Roman"/>
          <w:i/>
          <w:sz w:val="28"/>
          <w:szCs w:val="28"/>
        </w:rPr>
        <w:t>фортепиано</w:t>
      </w:r>
      <w:r>
        <w:rPr>
          <w:rFonts w:ascii="Times New Roman" w:hAnsi="Times New Roman"/>
          <w:i/>
          <w:sz w:val="28"/>
          <w:szCs w:val="28"/>
        </w:rPr>
        <w:t xml:space="preserve">                      </w:t>
      </w:r>
    </w:p>
    <w:p w:rsidR="00475824" w:rsidRPr="00C8415B" w:rsidRDefault="00475824" w:rsidP="00C8415B">
      <w:pPr>
        <w:ind w:left="360"/>
        <w:jc w:val="right"/>
        <w:rPr>
          <w:rFonts w:ascii="Times New Roman" w:hAnsi="Times New Roman"/>
          <w:b/>
          <w:i/>
          <w:sz w:val="28"/>
          <w:szCs w:val="28"/>
        </w:rPr>
      </w:pPr>
    </w:p>
    <w:p w:rsidR="00475824" w:rsidRPr="00DE5BAA" w:rsidRDefault="00475824" w:rsidP="00C8415B">
      <w:pPr>
        <w:jc w:val="center"/>
        <w:rPr>
          <w:rFonts w:ascii="Times New Roman" w:hAnsi="Times New Roman"/>
          <w:b/>
          <w:sz w:val="28"/>
          <w:szCs w:val="28"/>
        </w:rPr>
      </w:pPr>
      <w:bookmarkStart w:id="3" w:name="_Toc327775581"/>
      <w:r w:rsidRPr="00C8415B">
        <w:rPr>
          <w:rFonts w:ascii="Times New Roman" w:hAnsi="Times New Roman"/>
          <w:b/>
          <w:sz w:val="28"/>
          <w:szCs w:val="28"/>
        </w:rPr>
        <w:t>Паспорт проекта</w:t>
      </w:r>
      <w:bookmarkEnd w:id="3"/>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7920"/>
      </w:tblGrid>
      <w:tr w:rsidR="00475824" w:rsidRPr="00E5380F" w:rsidTr="005A6679">
        <w:tc>
          <w:tcPr>
            <w:tcW w:w="2628"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1. Название проекта</w:t>
            </w:r>
          </w:p>
        </w:tc>
        <w:tc>
          <w:tcPr>
            <w:tcW w:w="7920"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Проект «Организация работы с родителями в условиях ДМШ»</w:t>
            </w:r>
          </w:p>
        </w:tc>
      </w:tr>
      <w:tr w:rsidR="00475824" w:rsidRPr="00E5380F" w:rsidTr="005A6679">
        <w:tc>
          <w:tcPr>
            <w:tcW w:w="2628"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2. Разработчики проекта</w:t>
            </w:r>
          </w:p>
        </w:tc>
        <w:tc>
          <w:tcPr>
            <w:tcW w:w="7920" w:type="dxa"/>
          </w:tcPr>
          <w:p w:rsidR="00475824" w:rsidRPr="00E5380F" w:rsidRDefault="00475824" w:rsidP="007941E1">
            <w:pPr>
              <w:pStyle w:val="a3"/>
              <w:numPr>
                <w:ilvl w:val="0"/>
                <w:numId w:val="82"/>
              </w:numPr>
              <w:spacing w:after="0" w:line="240" w:lineRule="auto"/>
              <w:rPr>
                <w:rFonts w:ascii="Times New Roman" w:hAnsi="Times New Roman"/>
                <w:sz w:val="28"/>
                <w:szCs w:val="28"/>
              </w:rPr>
            </w:pPr>
            <w:r w:rsidRPr="00E5380F">
              <w:rPr>
                <w:rFonts w:ascii="Times New Roman" w:hAnsi="Times New Roman"/>
                <w:sz w:val="28"/>
                <w:szCs w:val="28"/>
              </w:rPr>
              <w:t>Бугаева Елена Петровна – руководитель проекта</w:t>
            </w:r>
          </w:p>
          <w:p w:rsidR="00475824" w:rsidRPr="00E5380F" w:rsidRDefault="00475824" w:rsidP="007941E1">
            <w:pPr>
              <w:pStyle w:val="a3"/>
              <w:numPr>
                <w:ilvl w:val="0"/>
                <w:numId w:val="82"/>
              </w:numPr>
              <w:spacing w:after="0" w:line="240" w:lineRule="auto"/>
              <w:rPr>
                <w:rFonts w:ascii="Times New Roman" w:hAnsi="Times New Roman"/>
                <w:sz w:val="28"/>
                <w:szCs w:val="28"/>
              </w:rPr>
            </w:pPr>
            <w:r w:rsidRPr="00E5380F">
              <w:rPr>
                <w:rFonts w:ascii="Times New Roman" w:hAnsi="Times New Roman"/>
                <w:sz w:val="28"/>
                <w:szCs w:val="28"/>
              </w:rPr>
              <w:t>Мизинцева Ирина Витальевна – консультант проекта</w:t>
            </w:r>
          </w:p>
          <w:p w:rsidR="00475824" w:rsidRPr="00E5380F" w:rsidRDefault="00475824" w:rsidP="007941E1">
            <w:pPr>
              <w:pStyle w:val="a3"/>
              <w:numPr>
                <w:ilvl w:val="0"/>
                <w:numId w:val="82"/>
              </w:numPr>
              <w:spacing w:after="0" w:line="240" w:lineRule="auto"/>
              <w:rPr>
                <w:rFonts w:ascii="Times New Roman" w:hAnsi="Times New Roman"/>
                <w:sz w:val="28"/>
                <w:szCs w:val="28"/>
              </w:rPr>
            </w:pPr>
            <w:r w:rsidRPr="00E5380F">
              <w:rPr>
                <w:rFonts w:ascii="Times New Roman" w:hAnsi="Times New Roman"/>
                <w:sz w:val="28"/>
                <w:szCs w:val="28"/>
              </w:rPr>
              <w:t>Томилов Эдуард Геннадьевич – менеджер по коммуник</w:t>
            </w:r>
            <w:r w:rsidRPr="00E5380F">
              <w:rPr>
                <w:rFonts w:ascii="Times New Roman" w:hAnsi="Times New Roman"/>
                <w:sz w:val="28"/>
                <w:szCs w:val="28"/>
              </w:rPr>
              <w:t>а</w:t>
            </w:r>
            <w:r w:rsidRPr="00E5380F">
              <w:rPr>
                <w:rFonts w:ascii="Times New Roman" w:hAnsi="Times New Roman"/>
                <w:sz w:val="28"/>
                <w:szCs w:val="28"/>
              </w:rPr>
              <w:t>циям</w:t>
            </w:r>
          </w:p>
          <w:p w:rsidR="00475824" w:rsidRPr="00E5380F" w:rsidRDefault="00475824" w:rsidP="007941E1">
            <w:pPr>
              <w:pStyle w:val="a3"/>
              <w:numPr>
                <w:ilvl w:val="0"/>
                <w:numId w:val="82"/>
              </w:numPr>
              <w:spacing w:after="0" w:line="240" w:lineRule="auto"/>
              <w:rPr>
                <w:rFonts w:ascii="Times New Roman" w:hAnsi="Times New Roman"/>
                <w:sz w:val="28"/>
                <w:szCs w:val="28"/>
              </w:rPr>
            </w:pPr>
            <w:r w:rsidRPr="00E5380F">
              <w:rPr>
                <w:rFonts w:ascii="Times New Roman" w:hAnsi="Times New Roman"/>
                <w:sz w:val="28"/>
                <w:szCs w:val="28"/>
              </w:rPr>
              <w:t>Расс Ольга Николаевна – куратор теоретических разраб</w:t>
            </w:r>
            <w:r w:rsidRPr="00E5380F">
              <w:rPr>
                <w:rFonts w:ascii="Times New Roman" w:hAnsi="Times New Roman"/>
                <w:sz w:val="28"/>
                <w:szCs w:val="28"/>
              </w:rPr>
              <w:t>о</w:t>
            </w:r>
            <w:r w:rsidRPr="00E5380F">
              <w:rPr>
                <w:rFonts w:ascii="Times New Roman" w:hAnsi="Times New Roman"/>
                <w:sz w:val="28"/>
                <w:szCs w:val="28"/>
              </w:rPr>
              <w:t>ток</w:t>
            </w:r>
          </w:p>
          <w:p w:rsidR="00475824" w:rsidRPr="00E5380F" w:rsidRDefault="00475824" w:rsidP="007941E1">
            <w:pPr>
              <w:pStyle w:val="a3"/>
              <w:numPr>
                <w:ilvl w:val="0"/>
                <w:numId w:val="82"/>
              </w:numPr>
              <w:spacing w:after="0" w:line="240" w:lineRule="auto"/>
              <w:rPr>
                <w:rFonts w:ascii="Times New Roman" w:hAnsi="Times New Roman"/>
                <w:sz w:val="28"/>
                <w:szCs w:val="28"/>
              </w:rPr>
            </w:pPr>
            <w:r w:rsidRPr="00E5380F">
              <w:rPr>
                <w:rFonts w:ascii="Times New Roman" w:hAnsi="Times New Roman"/>
                <w:sz w:val="28"/>
                <w:szCs w:val="28"/>
              </w:rPr>
              <w:t>Рой Елена Ивановна – аналитик проекта</w:t>
            </w:r>
          </w:p>
          <w:p w:rsidR="00475824" w:rsidRPr="00E5380F" w:rsidRDefault="00475824" w:rsidP="007941E1">
            <w:pPr>
              <w:pStyle w:val="a3"/>
              <w:numPr>
                <w:ilvl w:val="0"/>
                <w:numId w:val="82"/>
              </w:numPr>
              <w:spacing w:after="0" w:line="240" w:lineRule="auto"/>
              <w:rPr>
                <w:rFonts w:ascii="Times New Roman" w:hAnsi="Times New Roman"/>
                <w:sz w:val="28"/>
                <w:szCs w:val="28"/>
              </w:rPr>
            </w:pPr>
            <w:r w:rsidRPr="00E5380F">
              <w:rPr>
                <w:rFonts w:ascii="Times New Roman" w:hAnsi="Times New Roman"/>
                <w:sz w:val="28"/>
                <w:szCs w:val="28"/>
              </w:rPr>
              <w:t>Коншина Наталья Борисовна – координатор по классным собраниям</w:t>
            </w:r>
          </w:p>
        </w:tc>
      </w:tr>
      <w:tr w:rsidR="00475824" w:rsidRPr="00E5380F" w:rsidTr="005A6679">
        <w:tc>
          <w:tcPr>
            <w:tcW w:w="2628"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3. Основание для разработки проекта</w:t>
            </w:r>
          </w:p>
        </w:tc>
        <w:tc>
          <w:tcPr>
            <w:tcW w:w="7920" w:type="dxa"/>
          </w:tcPr>
          <w:p w:rsidR="00475824" w:rsidRPr="00E5380F" w:rsidRDefault="00475824" w:rsidP="007941E1">
            <w:pPr>
              <w:pStyle w:val="a3"/>
              <w:numPr>
                <w:ilvl w:val="0"/>
                <w:numId w:val="83"/>
              </w:numPr>
              <w:spacing w:after="0" w:line="240" w:lineRule="auto"/>
              <w:rPr>
                <w:rFonts w:ascii="Times New Roman" w:hAnsi="Times New Roman"/>
                <w:sz w:val="28"/>
                <w:szCs w:val="28"/>
              </w:rPr>
            </w:pPr>
            <w:r w:rsidRPr="00E5380F">
              <w:rPr>
                <w:rFonts w:ascii="Times New Roman" w:hAnsi="Times New Roman"/>
                <w:sz w:val="28"/>
                <w:szCs w:val="28"/>
              </w:rPr>
              <w:t xml:space="preserve">Организация сотрудничества родителей и школы </w:t>
            </w:r>
          </w:p>
          <w:p w:rsidR="00475824" w:rsidRPr="00E5380F" w:rsidRDefault="00475824" w:rsidP="007941E1">
            <w:pPr>
              <w:pStyle w:val="a3"/>
              <w:numPr>
                <w:ilvl w:val="0"/>
                <w:numId w:val="83"/>
              </w:numPr>
              <w:spacing w:after="0" w:line="240" w:lineRule="auto"/>
              <w:rPr>
                <w:rFonts w:ascii="Times New Roman" w:hAnsi="Times New Roman"/>
                <w:sz w:val="28"/>
                <w:szCs w:val="28"/>
              </w:rPr>
            </w:pPr>
            <w:r w:rsidRPr="00E5380F">
              <w:rPr>
                <w:rFonts w:ascii="Times New Roman" w:hAnsi="Times New Roman"/>
                <w:sz w:val="28"/>
                <w:szCs w:val="28"/>
              </w:rPr>
              <w:t>Повышения качества образования</w:t>
            </w:r>
          </w:p>
        </w:tc>
      </w:tr>
      <w:tr w:rsidR="00475824" w:rsidRPr="00E5380F" w:rsidTr="005A6679">
        <w:tc>
          <w:tcPr>
            <w:tcW w:w="2628"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4. Заказчик проекта</w:t>
            </w:r>
          </w:p>
        </w:tc>
        <w:tc>
          <w:tcPr>
            <w:tcW w:w="7920"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Педагогический совет МБОУ ДОД «ДМШ № 5» г. Вологды</w:t>
            </w:r>
          </w:p>
        </w:tc>
      </w:tr>
      <w:tr w:rsidR="00475824" w:rsidRPr="00E5380F" w:rsidTr="005A6679">
        <w:tc>
          <w:tcPr>
            <w:tcW w:w="2628"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5. Участники пр</w:t>
            </w:r>
            <w:r w:rsidRPr="00E5380F">
              <w:rPr>
                <w:rFonts w:ascii="Times New Roman" w:hAnsi="Times New Roman"/>
                <w:sz w:val="28"/>
                <w:szCs w:val="28"/>
              </w:rPr>
              <w:t>о</w:t>
            </w:r>
            <w:r w:rsidRPr="00E5380F">
              <w:rPr>
                <w:rFonts w:ascii="Times New Roman" w:hAnsi="Times New Roman"/>
                <w:sz w:val="28"/>
                <w:szCs w:val="28"/>
              </w:rPr>
              <w:lastRenderedPageBreak/>
              <w:t>екта</w:t>
            </w:r>
          </w:p>
        </w:tc>
        <w:tc>
          <w:tcPr>
            <w:tcW w:w="7920" w:type="dxa"/>
          </w:tcPr>
          <w:p w:rsidR="00475824" w:rsidRPr="00E5380F" w:rsidRDefault="00475824" w:rsidP="00DD562A">
            <w:pPr>
              <w:numPr>
                <w:ilvl w:val="0"/>
                <w:numId w:val="10"/>
              </w:numPr>
              <w:spacing w:after="0" w:line="240" w:lineRule="auto"/>
              <w:ind w:left="491"/>
              <w:rPr>
                <w:rFonts w:ascii="Times New Roman" w:hAnsi="Times New Roman"/>
                <w:sz w:val="28"/>
                <w:szCs w:val="28"/>
              </w:rPr>
            </w:pPr>
            <w:r w:rsidRPr="00E5380F">
              <w:rPr>
                <w:rFonts w:ascii="Times New Roman" w:hAnsi="Times New Roman"/>
                <w:sz w:val="28"/>
                <w:szCs w:val="28"/>
              </w:rPr>
              <w:lastRenderedPageBreak/>
              <w:t>Администрация школы</w:t>
            </w:r>
          </w:p>
          <w:p w:rsidR="00475824" w:rsidRPr="00E5380F" w:rsidRDefault="00475824" w:rsidP="00DD562A">
            <w:pPr>
              <w:numPr>
                <w:ilvl w:val="0"/>
                <w:numId w:val="10"/>
              </w:numPr>
              <w:spacing w:after="0" w:line="240" w:lineRule="auto"/>
              <w:ind w:left="491"/>
              <w:rPr>
                <w:rFonts w:ascii="Times New Roman" w:hAnsi="Times New Roman"/>
                <w:sz w:val="28"/>
                <w:szCs w:val="28"/>
              </w:rPr>
            </w:pPr>
            <w:r w:rsidRPr="00E5380F">
              <w:rPr>
                <w:rFonts w:ascii="Times New Roman" w:hAnsi="Times New Roman"/>
                <w:sz w:val="28"/>
                <w:szCs w:val="28"/>
              </w:rPr>
              <w:t>Педагоги концертмейстеры МБОУ ДОД «ДМШ №5»</w:t>
            </w:r>
          </w:p>
          <w:p w:rsidR="00475824" w:rsidRPr="00E5380F" w:rsidRDefault="00475824" w:rsidP="00DD562A">
            <w:pPr>
              <w:numPr>
                <w:ilvl w:val="0"/>
                <w:numId w:val="10"/>
              </w:numPr>
              <w:spacing w:after="0" w:line="240" w:lineRule="auto"/>
              <w:ind w:left="491"/>
              <w:rPr>
                <w:rFonts w:ascii="Times New Roman" w:hAnsi="Times New Roman"/>
                <w:sz w:val="28"/>
                <w:szCs w:val="28"/>
              </w:rPr>
            </w:pPr>
            <w:r w:rsidRPr="00E5380F">
              <w:rPr>
                <w:rFonts w:ascii="Times New Roman" w:hAnsi="Times New Roman"/>
                <w:sz w:val="28"/>
                <w:szCs w:val="28"/>
              </w:rPr>
              <w:lastRenderedPageBreak/>
              <w:t>Обучающееся</w:t>
            </w:r>
          </w:p>
          <w:p w:rsidR="00475824" w:rsidRPr="00E5380F" w:rsidRDefault="00475824" w:rsidP="00DD562A">
            <w:pPr>
              <w:numPr>
                <w:ilvl w:val="0"/>
                <w:numId w:val="10"/>
              </w:numPr>
              <w:spacing w:after="0" w:line="240" w:lineRule="auto"/>
              <w:ind w:left="491"/>
              <w:rPr>
                <w:rFonts w:ascii="Times New Roman" w:hAnsi="Times New Roman"/>
                <w:sz w:val="28"/>
                <w:szCs w:val="28"/>
              </w:rPr>
            </w:pPr>
            <w:r w:rsidRPr="00E5380F">
              <w:rPr>
                <w:rFonts w:ascii="Times New Roman" w:hAnsi="Times New Roman"/>
                <w:sz w:val="28"/>
                <w:szCs w:val="28"/>
              </w:rPr>
              <w:t>Родители обучающихся</w:t>
            </w:r>
          </w:p>
        </w:tc>
      </w:tr>
      <w:tr w:rsidR="00475824" w:rsidRPr="00E5380F" w:rsidTr="005A6679">
        <w:tc>
          <w:tcPr>
            <w:tcW w:w="2628"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lastRenderedPageBreak/>
              <w:t>6. Источники и объемы финанс</w:t>
            </w:r>
            <w:r w:rsidRPr="00E5380F">
              <w:rPr>
                <w:rFonts w:ascii="Times New Roman" w:hAnsi="Times New Roman"/>
                <w:sz w:val="28"/>
                <w:szCs w:val="28"/>
              </w:rPr>
              <w:t>и</w:t>
            </w:r>
            <w:r w:rsidRPr="00E5380F">
              <w:rPr>
                <w:rFonts w:ascii="Times New Roman" w:hAnsi="Times New Roman"/>
                <w:sz w:val="28"/>
                <w:szCs w:val="28"/>
              </w:rPr>
              <w:t>рования</w:t>
            </w:r>
          </w:p>
        </w:tc>
        <w:tc>
          <w:tcPr>
            <w:tcW w:w="7920"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 xml:space="preserve">Средства муниципального бюджета </w:t>
            </w:r>
          </w:p>
        </w:tc>
      </w:tr>
      <w:tr w:rsidR="00475824" w:rsidRPr="00E5380F" w:rsidTr="005A6679">
        <w:tc>
          <w:tcPr>
            <w:tcW w:w="2628"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7. Срок реализации проекта</w:t>
            </w:r>
          </w:p>
        </w:tc>
        <w:tc>
          <w:tcPr>
            <w:tcW w:w="7920"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Проект рассчитан на реализацию в течение 3-х лет (2011-2012 гг.) и предполагает постоянную работу по его дополнению, корректированию и совершенствованию.</w:t>
            </w:r>
          </w:p>
        </w:tc>
      </w:tr>
    </w:tbl>
    <w:p w:rsidR="00475824" w:rsidRDefault="00475824" w:rsidP="00DE5BAA">
      <w:pPr>
        <w:jc w:val="center"/>
        <w:rPr>
          <w:rFonts w:ascii="Times New Roman" w:hAnsi="Times New Roman"/>
          <w:b/>
          <w:sz w:val="28"/>
          <w:szCs w:val="28"/>
        </w:rPr>
      </w:pPr>
      <w:bookmarkStart w:id="4" w:name="_Toc327775582"/>
    </w:p>
    <w:p w:rsidR="00886F35" w:rsidRDefault="00886F35" w:rsidP="00DE5BAA">
      <w:pPr>
        <w:jc w:val="center"/>
        <w:rPr>
          <w:rFonts w:ascii="Times New Roman" w:hAnsi="Times New Roman"/>
          <w:b/>
          <w:sz w:val="28"/>
          <w:szCs w:val="28"/>
        </w:rPr>
      </w:pPr>
    </w:p>
    <w:p w:rsidR="00886F35" w:rsidRDefault="00886F35" w:rsidP="00DE5BAA">
      <w:pPr>
        <w:jc w:val="center"/>
        <w:rPr>
          <w:rFonts w:ascii="Times New Roman" w:hAnsi="Times New Roman"/>
          <w:b/>
          <w:sz w:val="28"/>
          <w:szCs w:val="28"/>
        </w:rPr>
      </w:pPr>
    </w:p>
    <w:p w:rsidR="00475824" w:rsidRPr="00DE5BAA" w:rsidRDefault="00475824" w:rsidP="002A508E">
      <w:pPr>
        <w:ind w:left="426"/>
        <w:jc w:val="center"/>
        <w:rPr>
          <w:rFonts w:ascii="Times New Roman" w:hAnsi="Times New Roman"/>
          <w:b/>
          <w:sz w:val="28"/>
          <w:szCs w:val="28"/>
        </w:rPr>
      </w:pPr>
      <w:r>
        <w:rPr>
          <w:rFonts w:ascii="Times New Roman" w:hAnsi="Times New Roman"/>
          <w:b/>
          <w:sz w:val="28"/>
          <w:szCs w:val="28"/>
        </w:rPr>
        <w:t>Содержание</w:t>
      </w:r>
      <w:r w:rsidRPr="005E44F3">
        <w:rPr>
          <w:rFonts w:ascii="Times New Roman" w:hAnsi="Times New Roman"/>
          <w:b/>
          <w:sz w:val="28"/>
          <w:szCs w:val="28"/>
        </w:rPr>
        <w:t xml:space="preserve"> проекта</w:t>
      </w:r>
      <w:bookmarkEnd w:id="4"/>
    </w:p>
    <w:p w:rsidR="00475824" w:rsidRPr="00DE5BAA" w:rsidRDefault="00475824" w:rsidP="002A508E">
      <w:pPr>
        <w:spacing w:line="360" w:lineRule="auto"/>
        <w:ind w:left="426" w:firstLine="708"/>
        <w:jc w:val="both"/>
        <w:rPr>
          <w:rFonts w:ascii="Times New Roman" w:hAnsi="Times New Roman"/>
          <w:b/>
          <w:i/>
          <w:sz w:val="28"/>
          <w:szCs w:val="28"/>
        </w:rPr>
      </w:pPr>
      <w:r w:rsidRPr="00DE5BAA">
        <w:rPr>
          <w:rFonts w:ascii="Times New Roman" w:hAnsi="Times New Roman"/>
          <w:b/>
          <w:i/>
          <w:sz w:val="28"/>
          <w:szCs w:val="28"/>
        </w:rPr>
        <w:t>Проблема</w:t>
      </w:r>
    </w:p>
    <w:p w:rsidR="00475824" w:rsidRPr="00DE5BAA" w:rsidRDefault="00475824" w:rsidP="002A508E">
      <w:pPr>
        <w:spacing w:line="360" w:lineRule="auto"/>
        <w:ind w:left="426" w:firstLine="709"/>
        <w:jc w:val="both"/>
        <w:rPr>
          <w:rFonts w:ascii="Times New Roman" w:hAnsi="Times New Roman"/>
          <w:sz w:val="28"/>
          <w:szCs w:val="28"/>
        </w:rPr>
      </w:pPr>
      <w:r w:rsidRPr="00DE5BAA">
        <w:rPr>
          <w:rFonts w:ascii="Times New Roman" w:hAnsi="Times New Roman"/>
          <w:sz w:val="28"/>
          <w:szCs w:val="28"/>
        </w:rPr>
        <w:t>Одним из наиболее важных воспитательных моментов в работе преп</w:t>
      </w:r>
      <w:r w:rsidRPr="00DE5BAA">
        <w:rPr>
          <w:rFonts w:ascii="Times New Roman" w:hAnsi="Times New Roman"/>
          <w:sz w:val="28"/>
          <w:szCs w:val="28"/>
        </w:rPr>
        <w:t>о</w:t>
      </w:r>
      <w:r w:rsidRPr="00DE5BAA">
        <w:rPr>
          <w:rFonts w:ascii="Times New Roman" w:hAnsi="Times New Roman"/>
          <w:sz w:val="28"/>
          <w:szCs w:val="28"/>
        </w:rPr>
        <w:t>давателя ДМШ является работа с родителями. Неоспоримым является тот факт, что заинтересованность родителей и окружающих ребёнка вещей даёт сильный толчок к обучению игре на музыкальном инструменте и приводит к положительным результатам. Воспитание есть процесс социальный в самом широком смысле. Воспитывает всё: люди, вещи, явления, но прежде всего и больше всего люди. Из них на первом месте родители и педагоги (А. С. Мак</w:t>
      </w:r>
      <w:r w:rsidRPr="00DE5BAA">
        <w:rPr>
          <w:rFonts w:ascii="Times New Roman" w:hAnsi="Times New Roman"/>
          <w:sz w:val="28"/>
          <w:szCs w:val="28"/>
        </w:rPr>
        <w:t>а</w:t>
      </w:r>
      <w:r w:rsidRPr="00DE5BAA">
        <w:rPr>
          <w:rFonts w:ascii="Times New Roman" w:hAnsi="Times New Roman"/>
          <w:sz w:val="28"/>
          <w:szCs w:val="28"/>
        </w:rPr>
        <w:t xml:space="preserve">ренко) </w:t>
      </w:r>
    </w:p>
    <w:p w:rsidR="00475824" w:rsidRPr="005E44F3" w:rsidRDefault="00475824" w:rsidP="00886F35">
      <w:pPr>
        <w:spacing w:after="0" w:line="360" w:lineRule="auto"/>
        <w:ind w:left="426" w:firstLine="709"/>
        <w:jc w:val="both"/>
        <w:rPr>
          <w:rFonts w:ascii="Times New Roman" w:hAnsi="Times New Roman"/>
          <w:sz w:val="28"/>
          <w:szCs w:val="28"/>
        </w:rPr>
      </w:pPr>
      <w:r w:rsidRPr="00DE5BAA">
        <w:rPr>
          <w:rFonts w:ascii="Times New Roman" w:hAnsi="Times New Roman"/>
          <w:sz w:val="28"/>
          <w:szCs w:val="28"/>
        </w:rPr>
        <w:t>Родители не всегда понимают специфику обучения детей в музыкальной школе и недостаточно уделяют внимания подготовке домашних занятий. В б</w:t>
      </w:r>
      <w:r w:rsidRPr="00DE5BAA">
        <w:rPr>
          <w:rFonts w:ascii="Times New Roman" w:hAnsi="Times New Roman"/>
          <w:sz w:val="28"/>
          <w:szCs w:val="28"/>
        </w:rPr>
        <w:t>е</w:t>
      </w:r>
      <w:r w:rsidRPr="00DE5BAA">
        <w:rPr>
          <w:rFonts w:ascii="Times New Roman" w:hAnsi="Times New Roman"/>
          <w:sz w:val="28"/>
          <w:szCs w:val="28"/>
        </w:rPr>
        <w:t>седах с родителями можно услышать такое: «Для нас главное – накормить и одеть ребёнка, отправить в школу». Подобное отношение родителей к детям играет определённую роль в росте среди школьников негативных явлений – таких, как потребительство, равнодушие, жестокость, не сформированность таких качеств как трудолюбие, ответственность, самостоятельность и др. С</w:t>
      </w:r>
      <w:r w:rsidRPr="00DE5BAA">
        <w:rPr>
          <w:rFonts w:ascii="Times New Roman" w:hAnsi="Times New Roman"/>
          <w:sz w:val="28"/>
          <w:szCs w:val="28"/>
        </w:rPr>
        <w:t>е</w:t>
      </w:r>
      <w:r w:rsidRPr="00DE5BAA">
        <w:rPr>
          <w:rFonts w:ascii="Times New Roman" w:hAnsi="Times New Roman"/>
          <w:sz w:val="28"/>
          <w:szCs w:val="28"/>
        </w:rPr>
        <w:t>мья и школа должны сотрудничать  в тесном контакте, формировать физич</w:t>
      </w:r>
      <w:r w:rsidRPr="00DE5BAA">
        <w:rPr>
          <w:rFonts w:ascii="Times New Roman" w:hAnsi="Times New Roman"/>
          <w:sz w:val="28"/>
          <w:szCs w:val="28"/>
        </w:rPr>
        <w:t>е</w:t>
      </w:r>
      <w:r w:rsidRPr="00DE5BAA">
        <w:rPr>
          <w:rFonts w:ascii="Times New Roman" w:hAnsi="Times New Roman"/>
          <w:sz w:val="28"/>
          <w:szCs w:val="28"/>
        </w:rPr>
        <w:t>ски и психически здоровую, нравственную и интеллектуально развитую ли</w:t>
      </w:r>
      <w:r w:rsidRPr="00DE5BAA">
        <w:rPr>
          <w:rFonts w:ascii="Times New Roman" w:hAnsi="Times New Roman"/>
          <w:sz w:val="28"/>
          <w:szCs w:val="28"/>
        </w:rPr>
        <w:t>ч</w:t>
      </w:r>
      <w:r w:rsidRPr="00DE5BAA">
        <w:rPr>
          <w:rFonts w:ascii="Times New Roman" w:hAnsi="Times New Roman"/>
          <w:sz w:val="28"/>
          <w:szCs w:val="28"/>
        </w:rPr>
        <w:t>ность.</w:t>
      </w:r>
    </w:p>
    <w:p w:rsidR="00475824" w:rsidRPr="00DE5BAA" w:rsidRDefault="00475824" w:rsidP="00886F35">
      <w:pPr>
        <w:spacing w:after="0" w:line="360" w:lineRule="auto"/>
        <w:ind w:left="426" w:firstLine="709"/>
        <w:jc w:val="both"/>
        <w:rPr>
          <w:rFonts w:ascii="Times New Roman" w:hAnsi="Times New Roman"/>
          <w:sz w:val="28"/>
          <w:szCs w:val="28"/>
        </w:rPr>
      </w:pPr>
      <w:r w:rsidRPr="00DE5BAA">
        <w:rPr>
          <w:rFonts w:ascii="Times New Roman" w:hAnsi="Times New Roman"/>
          <w:b/>
          <w:sz w:val="28"/>
          <w:szCs w:val="28"/>
        </w:rPr>
        <w:lastRenderedPageBreak/>
        <w:t xml:space="preserve">Цель проекта </w:t>
      </w:r>
      <w:r w:rsidRPr="00DE5BAA">
        <w:rPr>
          <w:rFonts w:ascii="Times New Roman" w:hAnsi="Times New Roman"/>
          <w:sz w:val="28"/>
          <w:szCs w:val="28"/>
        </w:rPr>
        <w:t>– повышение уровня психолого-педагогической комп</w:t>
      </w:r>
      <w:r w:rsidRPr="00DE5BAA">
        <w:rPr>
          <w:rFonts w:ascii="Times New Roman" w:hAnsi="Times New Roman"/>
          <w:sz w:val="28"/>
          <w:szCs w:val="28"/>
        </w:rPr>
        <w:t>е</w:t>
      </w:r>
      <w:r w:rsidRPr="00DE5BAA">
        <w:rPr>
          <w:rFonts w:ascii="Times New Roman" w:hAnsi="Times New Roman"/>
          <w:sz w:val="28"/>
          <w:szCs w:val="28"/>
        </w:rPr>
        <w:t>тентности родителей по вопросам обучения и воспитания детей, их социал</w:t>
      </w:r>
      <w:r w:rsidRPr="00DE5BAA">
        <w:rPr>
          <w:rFonts w:ascii="Times New Roman" w:hAnsi="Times New Roman"/>
          <w:sz w:val="28"/>
          <w:szCs w:val="28"/>
        </w:rPr>
        <w:t>и</w:t>
      </w:r>
      <w:r w:rsidRPr="00DE5BAA">
        <w:rPr>
          <w:rFonts w:ascii="Times New Roman" w:hAnsi="Times New Roman"/>
          <w:sz w:val="28"/>
          <w:szCs w:val="28"/>
        </w:rPr>
        <w:t>зации в школьной жизни.</w:t>
      </w:r>
    </w:p>
    <w:p w:rsidR="00475824" w:rsidRPr="00DE5BAA" w:rsidRDefault="00475824" w:rsidP="00886F35">
      <w:pPr>
        <w:spacing w:after="0" w:line="360" w:lineRule="auto"/>
        <w:ind w:left="426" w:firstLine="709"/>
        <w:jc w:val="both"/>
        <w:rPr>
          <w:rFonts w:ascii="Times New Roman" w:hAnsi="Times New Roman"/>
          <w:sz w:val="28"/>
          <w:szCs w:val="28"/>
        </w:rPr>
      </w:pPr>
      <w:r w:rsidRPr="00DE5BAA">
        <w:rPr>
          <w:rFonts w:ascii="Times New Roman" w:hAnsi="Times New Roman"/>
          <w:sz w:val="28"/>
          <w:szCs w:val="28"/>
        </w:rPr>
        <w:t>Приоритетной целью образования в современной школе становится с</w:t>
      </w:r>
      <w:r w:rsidRPr="00DE5BAA">
        <w:rPr>
          <w:rFonts w:ascii="Times New Roman" w:hAnsi="Times New Roman"/>
          <w:sz w:val="28"/>
          <w:szCs w:val="28"/>
        </w:rPr>
        <w:t>о</w:t>
      </w:r>
      <w:r w:rsidRPr="00DE5BAA">
        <w:rPr>
          <w:rFonts w:ascii="Times New Roman" w:hAnsi="Times New Roman"/>
          <w:sz w:val="28"/>
          <w:szCs w:val="28"/>
        </w:rPr>
        <w:t>здание условий для развития личности ребёнка, тех её качеств, которые нео</w:t>
      </w:r>
      <w:r w:rsidRPr="00DE5BAA">
        <w:rPr>
          <w:rFonts w:ascii="Times New Roman" w:hAnsi="Times New Roman"/>
          <w:sz w:val="28"/>
          <w:szCs w:val="28"/>
        </w:rPr>
        <w:t>б</w:t>
      </w:r>
      <w:r w:rsidRPr="00DE5BAA">
        <w:rPr>
          <w:rFonts w:ascii="Times New Roman" w:hAnsi="Times New Roman"/>
          <w:sz w:val="28"/>
          <w:szCs w:val="28"/>
        </w:rPr>
        <w:t>ходимы для жизни в условиях открытого общества (ответственность, иници</w:t>
      </w:r>
      <w:r w:rsidRPr="00DE5BAA">
        <w:rPr>
          <w:rFonts w:ascii="Times New Roman" w:hAnsi="Times New Roman"/>
          <w:sz w:val="28"/>
          <w:szCs w:val="28"/>
        </w:rPr>
        <w:t>а</w:t>
      </w:r>
      <w:r w:rsidRPr="00DE5BAA">
        <w:rPr>
          <w:rFonts w:ascii="Times New Roman" w:hAnsi="Times New Roman"/>
          <w:sz w:val="28"/>
          <w:szCs w:val="28"/>
        </w:rPr>
        <w:t>тивность, креативность, самостоятельность, способность к само анализу). Конкретизируя эту общую цель в процесс обучения детей в музыкальной школе, когда не только ребёнок, но и родители становятся участниками обр</w:t>
      </w:r>
      <w:r w:rsidRPr="00DE5BAA">
        <w:rPr>
          <w:rFonts w:ascii="Times New Roman" w:hAnsi="Times New Roman"/>
          <w:sz w:val="28"/>
          <w:szCs w:val="28"/>
        </w:rPr>
        <w:t>а</w:t>
      </w:r>
      <w:r w:rsidRPr="00DE5BAA">
        <w:rPr>
          <w:rFonts w:ascii="Times New Roman" w:hAnsi="Times New Roman"/>
          <w:sz w:val="28"/>
          <w:szCs w:val="28"/>
        </w:rPr>
        <w:t>зовательного пространства необходимость включения их (родителей) в реш</w:t>
      </w:r>
      <w:r w:rsidRPr="00DE5BAA">
        <w:rPr>
          <w:rFonts w:ascii="Times New Roman" w:hAnsi="Times New Roman"/>
          <w:sz w:val="28"/>
          <w:szCs w:val="28"/>
        </w:rPr>
        <w:t>е</w:t>
      </w:r>
      <w:r w:rsidRPr="00DE5BAA">
        <w:rPr>
          <w:rFonts w:ascii="Times New Roman" w:hAnsi="Times New Roman"/>
          <w:sz w:val="28"/>
          <w:szCs w:val="28"/>
        </w:rPr>
        <w:t>нии задач, связанных с развитием ребёнка становится наиболее современной и актуальной.</w:t>
      </w:r>
    </w:p>
    <w:p w:rsidR="00475824" w:rsidRPr="00DE5BAA" w:rsidRDefault="00475824" w:rsidP="002A508E">
      <w:pPr>
        <w:spacing w:line="360" w:lineRule="auto"/>
        <w:ind w:left="426"/>
        <w:jc w:val="both"/>
        <w:rPr>
          <w:rFonts w:ascii="Times New Roman" w:hAnsi="Times New Roman"/>
          <w:b/>
          <w:sz w:val="28"/>
          <w:szCs w:val="28"/>
        </w:rPr>
      </w:pPr>
      <w:r w:rsidRPr="00DE5BAA">
        <w:rPr>
          <w:rFonts w:ascii="Times New Roman" w:hAnsi="Times New Roman"/>
          <w:b/>
          <w:sz w:val="28"/>
          <w:szCs w:val="28"/>
        </w:rPr>
        <w:t>Задачи проекта:</w:t>
      </w:r>
    </w:p>
    <w:p w:rsidR="00475824" w:rsidRPr="00DE5BAA" w:rsidRDefault="00475824" w:rsidP="00DD562A">
      <w:pPr>
        <w:pStyle w:val="a3"/>
        <w:numPr>
          <w:ilvl w:val="0"/>
          <w:numId w:val="11"/>
        </w:numPr>
        <w:spacing w:line="360" w:lineRule="auto"/>
        <w:ind w:left="426"/>
        <w:jc w:val="both"/>
        <w:rPr>
          <w:rFonts w:ascii="Times New Roman" w:hAnsi="Times New Roman"/>
          <w:sz w:val="28"/>
          <w:szCs w:val="28"/>
        </w:rPr>
      </w:pPr>
      <w:r w:rsidRPr="00DE5BAA">
        <w:rPr>
          <w:rFonts w:ascii="Times New Roman" w:hAnsi="Times New Roman"/>
          <w:sz w:val="28"/>
          <w:szCs w:val="28"/>
        </w:rPr>
        <w:t>Помощь в осознании специфики обучения в музыкальной школе и организ</w:t>
      </w:r>
      <w:r w:rsidRPr="00DE5BAA">
        <w:rPr>
          <w:rFonts w:ascii="Times New Roman" w:hAnsi="Times New Roman"/>
          <w:sz w:val="28"/>
          <w:szCs w:val="28"/>
        </w:rPr>
        <w:t>а</w:t>
      </w:r>
      <w:r w:rsidRPr="00DE5BAA">
        <w:rPr>
          <w:rFonts w:ascii="Times New Roman" w:hAnsi="Times New Roman"/>
          <w:sz w:val="28"/>
          <w:szCs w:val="28"/>
        </w:rPr>
        <w:t>ции домашнего музицирования,</w:t>
      </w:r>
    </w:p>
    <w:p w:rsidR="00475824" w:rsidRPr="00DE5BAA" w:rsidRDefault="00475824" w:rsidP="00DD562A">
      <w:pPr>
        <w:pStyle w:val="a3"/>
        <w:numPr>
          <w:ilvl w:val="0"/>
          <w:numId w:val="11"/>
        </w:numPr>
        <w:spacing w:line="360" w:lineRule="auto"/>
        <w:ind w:left="426"/>
        <w:jc w:val="both"/>
        <w:rPr>
          <w:rFonts w:ascii="Times New Roman" w:hAnsi="Times New Roman"/>
          <w:sz w:val="28"/>
          <w:szCs w:val="28"/>
        </w:rPr>
      </w:pPr>
      <w:r w:rsidRPr="00DE5BAA">
        <w:rPr>
          <w:rFonts w:ascii="Times New Roman" w:hAnsi="Times New Roman"/>
          <w:sz w:val="28"/>
          <w:szCs w:val="28"/>
        </w:rPr>
        <w:t>Пропаганда знаний личностного развития ребёнка,</w:t>
      </w:r>
    </w:p>
    <w:p w:rsidR="00475824" w:rsidRPr="005E44F3" w:rsidRDefault="00475824" w:rsidP="00DD562A">
      <w:pPr>
        <w:pStyle w:val="a3"/>
        <w:numPr>
          <w:ilvl w:val="0"/>
          <w:numId w:val="11"/>
        </w:numPr>
        <w:spacing w:line="360" w:lineRule="auto"/>
        <w:ind w:left="426"/>
        <w:jc w:val="both"/>
        <w:rPr>
          <w:rFonts w:ascii="Times New Roman" w:hAnsi="Times New Roman"/>
          <w:sz w:val="28"/>
          <w:szCs w:val="28"/>
        </w:rPr>
      </w:pPr>
      <w:r w:rsidRPr="00DE5BAA">
        <w:rPr>
          <w:rFonts w:ascii="Times New Roman" w:hAnsi="Times New Roman"/>
          <w:sz w:val="28"/>
          <w:szCs w:val="28"/>
        </w:rPr>
        <w:t>Формирование позиции сотрудничества со своим ребёнком и с музыкальной школой.</w:t>
      </w:r>
    </w:p>
    <w:p w:rsidR="00475824" w:rsidRPr="005E44F3" w:rsidRDefault="00475824" w:rsidP="005A6679">
      <w:pPr>
        <w:pStyle w:val="1"/>
        <w:jc w:val="center"/>
        <w:rPr>
          <w:rFonts w:ascii="Times New Roman" w:hAnsi="Times New Roman"/>
          <w:b w:val="0"/>
          <w:color w:val="auto"/>
        </w:rPr>
      </w:pPr>
      <w:bookmarkStart w:id="5" w:name="_Toc327775584"/>
      <w:r w:rsidRPr="005E44F3">
        <w:rPr>
          <w:rFonts w:ascii="Times New Roman" w:hAnsi="Times New Roman"/>
          <w:color w:val="auto"/>
        </w:rPr>
        <w:t>Целевые группы проекта</w:t>
      </w:r>
      <w:bookmarkEnd w:id="5"/>
    </w:p>
    <w:p w:rsidR="00475824" w:rsidRPr="00DE5BAA" w:rsidRDefault="00475824" w:rsidP="005A6679">
      <w:pPr>
        <w:jc w:val="center"/>
        <w:rPr>
          <w:rFonts w:ascii="Times New Roman" w:hAnsi="Times New Roman"/>
          <w:b/>
          <w:sz w:val="28"/>
          <w:szCs w:val="28"/>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4"/>
        <w:gridCol w:w="5954"/>
        <w:gridCol w:w="3420"/>
      </w:tblGrid>
      <w:tr w:rsidR="00475824" w:rsidRPr="00E5380F" w:rsidTr="005A6679">
        <w:tc>
          <w:tcPr>
            <w:tcW w:w="454" w:type="dxa"/>
          </w:tcPr>
          <w:p w:rsidR="00475824" w:rsidRPr="00E5380F" w:rsidRDefault="00475824" w:rsidP="005A6679">
            <w:pPr>
              <w:rPr>
                <w:rFonts w:ascii="Times New Roman" w:hAnsi="Times New Roman"/>
                <w:sz w:val="28"/>
                <w:szCs w:val="28"/>
              </w:rPr>
            </w:pPr>
          </w:p>
        </w:tc>
        <w:tc>
          <w:tcPr>
            <w:tcW w:w="5954"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Наименование целевой группы</w:t>
            </w:r>
          </w:p>
        </w:tc>
        <w:tc>
          <w:tcPr>
            <w:tcW w:w="3420"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Количественный состав</w:t>
            </w:r>
          </w:p>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 xml:space="preserve">(на конец </w:t>
            </w:r>
            <w:smartTag w:uri="urn:schemas-microsoft-com:office:smarttags" w:element="metricconverter">
              <w:smartTagPr>
                <w:attr w:name="ProductID" w:val="2011 г"/>
              </w:smartTagPr>
              <w:r w:rsidRPr="00E5380F">
                <w:rPr>
                  <w:rFonts w:ascii="Times New Roman" w:hAnsi="Times New Roman"/>
                  <w:sz w:val="28"/>
                  <w:szCs w:val="28"/>
                </w:rPr>
                <w:t>2011 г</w:t>
              </w:r>
            </w:smartTag>
            <w:r w:rsidRPr="00E5380F">
              <w:rPr>
                <w:rFonts w:ascii="Times New Roman" w:hAnsi="Times New Roman"/>
                <w:sz w:val="28"/>
                <w:szCs w:val="28"/>
              </w:rPr>
              <w:t>.)</w:t>
            </w:r>
          </w:p>
        </w:tc>
      </w:tr>
      <w:tr w:rsidR="00475824" w:rsidRPr="00E5380F" w:rsidTr="005A6679">
        <w:tc>
          <w:tcPr>
            <w:tcW w:w="454"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1</w:t>
            </w:r>
          </w:p>
        </w:tc>
        <w:tc>
          <w:tcPr>
            <w:tcW w:w="5954"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 xml:space="preserve">Родители </w:t>
            </w:r>
          </w:p>
        </w:tc>
        <w:tc>
          <w:tcPr>
            <w:tcW w:w="3420"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150</w:t>
            </w:r>
          </w:p>
        </w:tc>
      </w:tr>
      <w:tr w:rsidR="00475824" w:rsidRPr="00E5380F" w:rsidTr="005A6679">
        <w:tc>
          <w:tcPr>
            <w:tcW w:w="454"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2</w:t>
            </w:r>
          </w:p>
        </w:tc>
        <w:tc>
          <w:tcPr>
            <w:tcW w:w="5954"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Преподаватели</w:t>
            </w:r>
          </w:p>
        </w:tc>
        <w:tc>
          <w:tcPr>
            <w:tcW w:w="3420"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48</w:t>
            </w:r>
          </w:p>
        </w:tc>
      </w:tr>
      <w:tr w:rsidR="00475824" w:rsidRPr="00E5380F" w:rsidTr="005A6679">
        <w:tc>
          <w:tcPr>
            <w:tcW w:w="454"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3</w:t>
            </w:r>
          </w:p>
        </w:tc>
        <w:tc>
          <w:tcPr>
            <w:tcW w:w="5954"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Обучающиеся</w:t>
            </w:r>
          </w:p>
        </w:tc>
        <w:tc>
          <w:tcPr>
            <w:tcW w:w="3420"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350</w:t>
            </w:r>
          </w:p>
        </w:tc>
      </w:tr>
    </w:tbl>
    <w:p w:rsidR="00475824" w:rsidRPr="00DE5BAA" w:rsidRDefault="00475824" w:rsidP="005A6679">
      <w:pPr>
        <w:shd w:val="clear" w:color="auto" w:fill="FFFFFF"/>
        <w:ind w:right="62"/>
        <w:rPr>
          <w:rFonts w:ascii="Times New Roman" w:hAnsi="Times New Roman"/>
          <w:sz w:val="28"/>
          <w:szCs w:val="28"/>
        </w:rPr>
      </w:pPr>
    </w:p>
    <w:p w:rsidR="00475824" w:rsidRDefault="00475824" w:rsidP="005A6679">
      <w:pPr>
        <w:rPr>
          <w:rFonts w:ascii="Times New Roman" w:hAnsi="Times New Roman"/>
          <w:b/>
          <w:sz w:val="40"/>
          <w:szCs w:val="40"/>
        </w:rPr>
      </w:pPr>
    </w:p>
    <w:p w:rsidR="00C71814" w:rsidRPr="00DE5BAA" w:rsidRDefault="00C71814" w:rsidP="005A6679">
      <w:pPr>
        <w:rPr>
          <w:rFonts w:ascii="Times New Roman" w:hAnsi="Times New Roman"/>
          <w:b/>
          <w:sz w:val="40"/>
          <w:szCs w:val="40"/>
        </w:rPr>
        <w:sectPr w:rsidR="00C71814" w:rsidRPr="00DE5BAA" w:rsidSect="00D50A4E">
          <w:footerReference w:type="even" r:id="rId52"/>
          <w:footerReference w:type="default" r:id="rId53"/>
          <w:pgSz w:w="11906" w:h="16838"/>
          <w:pgMar w:top="709" w:right="851" w:bottom="851" w:left="1134" w:header="709" w:footer="709" w:gutter="0"/>
          <w:cols w:space="708"/>
          <w:docGrid w:linePitch="360"/>
        </w:sectPr>
      </w:pPr>
    </w:p>
    <w:p w:rsidR="00475824" w:rsidRPr="005E44F3" w:rsidRDefault="00475824" w:rsidP="00DF3870">
      <w:pPr>
        <w:pStyle w:val="1"/>
        <w:ind w:left="540" w:firstLine="540"/>
        <w:jc w:val="center"/>
        <w:rPr>
          <w:rFonts w:ascii="Times New Roman" w:hAnsi="Times New Roman"/>
          <w:b w:val="0"/>
          <w:color w:val="auto"/>
        </w:rPr>
      </w:pPr>
      <w:bookmarkStart w:id="6" w:name="_Toc327775586"/>
      <w:r w:rsidRPr="005E44F3">
        <w:rPr>
          <w:rFonts w:ascii="Times New Roman" w:hAnsi="Times New Roman"/>
          <w:color w:val="auto"/>
        </w:rPr>
        <w:lastRenderedPageBreak/>
        <w:t>Механизм реализации проекта</w:t>
      </w:r>
      <w:bookmarkEnd w:id="6"/>
    </w:p>
    <w:p w:rsidR="00475824" w:rsidRPr="00DE5BAA" w:rsidRDefault="00475824" w:rsidP="00DF3870">
      <w:pPr>
        <w:shd w:val="clear" w:color="auto" w:fill="FFFFFF"/>
        <w:ind w:left="540" w:right="62" w:firstLine="540"/>
        <w:jc w:val="center"/>
        <w:rPr>
          <w:rFonts w:ascii="Times New Roman" w:hAnsi="Times New Roman"/>
          <w:b/>
          <w:sz w:val="28"/>
          <w:szCs w:val="28"/>
        </w:rPr>
      </w:pPr>
    </w:p>
    <w:p w:rsidR="00475824" w:rsidRPr="00DE5BAA" w:rsidRDefault="00475824" w:rsidP="00DF3870">
      <w:pPr>
        <w:shd w:val="clear" w:color="auto" w:fill="FFFFFF"/>
        <w:ind w:left="540" w:right="62" w:firstLine="540"/>
        <w:rPr>
          <w:rFonts w:ascii="Times New Roman" w:hAnsi="Times New Roman"/>
          <w:b/>
          <w:sz w:val="28"/>
          <w:szCs w:val="28"/>
        </w:rPr>
      </w:pPr>
      <w:r w:rsidRPr="00DE5BAA">
        <w:rPr>
          <w:rFonts w:ascii="Times New Roman" w:hAnsi="Times New Roman"/>
          <w:b/>
          <w:sz w:val="28"/>
          <w:szCs w:val="28"/>
        </w:rPr>
        <w:t>Этапы реализации проекта</w:t>
      </w:r>
    </w:p>
    <w:p w:rsidR="00475824" w:rsidRPr="00DE5BAA" w:rsidRDefault="00475824" w:rsidP="00DF3870">
      <w:pPr>
        <w:ind w:left="540" w:firstLine="540"/>
        <w:jc w:val="both"/>
        <w:rPr>
          <w:rFonts w:ascii="Times New Roman" w:hAnsi="Times New Roman"/>
          <w:sz w:val="28"/>
          <w:szCs w:val="28"/>
        </w:rPr>
      </w:pPr>
      <w:r w:rsidRPr="00DE5BAA">
        <w:rPr>
          <w:rFonts w:ascii="Times New Roman" w:hAnsi="Times New Roman"/>
          <w:sz w:val="28"/>
          <w:szCs w:val="28"/>
        </w:rPr>
        <w:t>Реализация поставленной цели требует поэтапного разрешения ряда задач:</w:t>
      </w:r>
    </w:p>
    <w:p w:rsidR="00475824" w:rsidRPr="00DE5BAA" w:rsidRDefault="00475824" w:rsidP="005A6679">
      <w:pPr>
        <w:shd w:val="clear" w:color="auto" w:fill="FFFFFF"/>
        <w:ind w:right="62"/>
        <w:rPr>
          <w:rFonts w:ascii="Times New Roman" w:hAnsi="Times New Roman"/>
          <w:sz w:val="28"/>
          <w:szCs w:val="28"/>
        </w:rPr>
      </w:pPr>
    </w:p>
    <w:tbl>
      <w:tblPr>
        <w:tblW w:w="10092"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71"/>
        <w:gridCol w:w="3494"/>
        <w:gridCol w:w="1458"/>
        <w:gridCol w:w="1216"/>
        <w:gridCol w:w="201"/>
        <w:gridCol w:w="2552"/>
      </w:tblGrid>
      <w:tr w:rsidR="00475824" w:rsidRPr="00E5380F" w:rsidTr="00C71814">
        <w:tc>
          <w:tcPr>
            <w:tcW w:w="10092" w:type="dxa"/>
            <w:gridSpan w:val="6"/>
          </w:tcPr>
          <w:p w:rsidR="00475824" w:rsidRPr="00E5380F" w:rsidRDefault="00475824" w:rsidP="00DF3870">
            <w:pPr>
              <w:ind w:left="360" w:firstLine="425"/>
              <w:jc w:val="center"/>
              <w:rPr>
                <w:rFonts w:ascii="Times New Roman" w:hAnsi="Times New Roman"/>
                <w:b/>
                <w:sz w:val="28"/>
                <w:szCs w:val="28"/>
              </w:rPr>
            </w:pPr>
            <w:r w:rsidRPr="00E5380F">
              <w:rPr>
                <w:rFonts w:ascii="Times New Roman" w:hAnsi="Times New Roman"/>
                <w:b/>
                <w:sz w:val="28"/>
                <w:szCs w:val="28"/>
              </w:rPr>
              <w:t>Диагностический этап</w:t>
            </w:r>
          </w:p>
          <w:p w:rsidR="00475824" w:rsidRPr="00E5380F" w:rsidRDefault="00475824" w:rsidP="00DF3870">
            <w:pPr>
              <w:ind w:left="360" w:firstLine="425"/>
              <w:jc w:val="both"/>
              <w:rPr>
                <w:rFonts w:ascii="Times New Roman" w:hAnsi="Times New Roman"/>
              </w:rPr>
            </w:pPr>
          </w:p>
        </w:tc>
      </w:tr>
      <w:tr w:rsidR="00475824" w:rsidRPr="00E5380F" w:rsidTr="00C71814">
        <w:tc>
          <w:tcPr>
            <w:tcW w:w="1171" w:type="dxa"/>
          </w:tcPr>
          <w:p w:rsidR="00475824" w:rsidRPr="00E5380F" w:rsidRDefault="00475824" w:rsidP="00DF3870">
            <w:pPr>
              <w:ind w:left="360" w:firstLine="425"/>
              <w:jc w:val="center"/>
              <w:rPr>
                <w:rFonts w:ascii="Times New Roman" w:hAnsi="Times New Roman"/>
              </w:rPr>
            </w:pPr>
            <w:r w:rsidRPr="00E5380F">
              <w:rPr>
                <w:rFonts w:ascii="Times New Roman" w:hAnsi="Times New Roman"/>
              </w:rPr>
              <w:t>№</w:t>
            </w:r>
          </w:p>
        </w:tc>
        <w:tc>
          <w:tcPr>
            <w:tcW w:w="3494" w:type="dxa"/>
          </w:tcPr>
          <w:p w:rsidR="00475824" w:rsidRPr="00E5380F" w:rsidRDefault="00475824" w:rsidP="00DF3870">
            <w:pPr>
              <w:ind w:left="360" w:firstLine="425"/>
              <w:jc w:val="center"/>
              <w:rPr>
                <w:rFonts w:ascii="Times New Roman" w:hAnsi="Times New Roman"/>
              </w:rPr>
            </w:pPr>
            <w:r w:rsidRPr="00E5380F">
              <w:rPr>
                <w:rFonts w:ascii="Times New Roman" w:hAnsi="Times New Roman"/>
              </w:rPr>
              <w:t>Мероприятия</w:t>
            </w:r>
          </w:p>
        </w:tc>
        <w:tc>
          <w:tcPr>
            <w:tcW w:w="2674" w:type="dxa"/>
            <w:gridSpan w:val="2"/>
          </w:tcPr>
          <w:p w:rsidR="00475824" w:rsidRPr="00E5380F" w:rsidRDefault="00475824" w:rsidP="00DF3870">
            <w:pPr>
              <w:ind w:left="360" w:firstLine="425"/>
              <w:jc w:val="center"/>
              <w:rPr>
                <w:rFonts w:ascii="Times New Roman" w:hAnsi="Times New Roman"/>
              </w:rPr>
            </w:pPr>
            <w:r w:rsidRPr="00E5380F">
              <w:rPr>
                <w:rFonts w:ascii="Times New Roman" w:hAnsi="Times New Roman"/>
              </w:rPr>
              <w:t>Сроки</w:t>
            </w:r>
          </w:p>
        </w:tc>
        <w:tc>
          <w:tcPr>
            <w:tcW w:w="2753" w:type="dxa"/>
            <w:gridSpan w:val="2"/>
          </w:tcPr>
          <w:p w:rsidR="00475824" w:rsidRPr="00E5380F" w:rsidRDefault="00475824" w:rsidP="00DF3870">
            <w:pPr>
              <w:ind w:left="360" w:firstLine="425"/>
              <w:jc w:val="center"/>
              <w:rPr>
                <w:rFonts w:ascii="Times New Roman" w:hAnsi="Times New Roman"/>
              </w:rPr>
            </w:pPr>
            <w:r w:rsidRPr="00E5380F">
              <w:rPr>
                <w:rFonts w:ascii="Times New Roman" w:hAnsi="Times New Roman"/>
              </w:rPr>
              <w:t>Ответственные</w:t>
            </w:r>
          </w:p>
        </w:tc>
      </w:tr>
      <w:tr w:rsidR="00475824" w:rsidRPr="00E5380F" w:rsidTr="00C71814">
        <w:tc>
          <w:tcPr>
            <w:tcW w:w="1171" w:type="dxa"/>
            <w:vAlign w:val="center"/>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1.</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Проведение диагностики, м</w:t>
            </w:r>
            <w:r w:rsidRPr="00E5380F">
              <w:rPr>
                <w:rFonts w:ascii="Times New Roman" w:hAnsi="Times New Roman"/>
              </w:rPr>
              <w:t>о</w:t>
            </w:r>
            <w:r w:rsidRPr="00E5380F">
              <w:rPr>
                <w:rFonts w:ascii="Times New Roman" w:hAnsi="Times New Roman"/>
              </w:rPr>
              <w:t>ниторинга по проблемам м</w:t>
            </w:r>
            <w:r w:rsidRPr="00E5380F">
              <w:rPr>
                <w:rFonts w:ascii="Times New Roman" w:hAnsi="Times New Roman"/>
              </w:rPr>
              <w:t>у</w:t>
            </w:r>
            <w:r w:rsidRPr="00E5380F">
              <w:rPr>
                <w:rFonts w:ascii="Times New Roman" w:hAnsi="Times New Roman"/>
              </w:rPr>
              <w:t>зыкального воспитания детей в ДМШ.</w:t>
            </w:r>
          </w:p>
        </w:tc>
        <w:tc>
          <w:tcPr>
            <w:tcW w:w="2674"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сентябрь</w:t>
            </w:r>
          </w:p>
        </w:tc>
        <w:tc>
          <w:tcPr>
            <w:tcW w:w="2753" w:type="dxa"/>
            <w:gridSpan w:val="2"/>
          </w:tcPr>
          <w:p w:rsidR="00475824" w:rsidRPr="00E5380F" w:rsidRDefault="00475824" w:rsidP="00C71814">
            <w:pPr>
              <w:rPr>
                <w:rFonts w:ascii="Times New Roman" w:hAnsi="Times New Roman"/>
              </w:rPr>
            </w:pPr>
            <w:r w:rsidRPr="00E5380F">
              <w:rPr>
                <w:rFonts w:ascii="Times New Roman" w:hAnsi="Times New Roman"/>
              </w:rPr>
              <w:t>Рой Елена Ивановна</w:t>
            </w:r>
          </w:p>
        </w:tc>
      </w:tr>
      <w:tr w:rsidR="00475824" w:rsidRPr="00E5380F" w:rsidTr="00C71814">
        <w:tc>
          <w:tcPr>
            <w:tcW w:w="10092" w:type="dxa"/>
            <w:gridSpan w:val="6"/>
          </w:tcPr>
          <w:p w:rsidR="00475824" w:rsidRPr="00E5380F" w:rsidRDefault="00475824" w:rsidP="00DF3870">
            <w:pPr>
              <w:ind w:left="360" w:firstLine="79"/>
              <w:jc w:val="center"/>
              <w:rPr>
                <w:rFonts w:ascii="Times New Roman" w:hAnsi="Times New Roman"/>
              </w:rPr>
            </w:pPr>
            <w:r w:rsidRPr="00E5380F">
              <w:rPr>
                <w:rFonts w:ascii="Times New Roman" w:hAnsi="Times New Roman"/>
                <w:b/>
                <w:sz w:val="28"/>
                <w:szCs w:val="28"/>
              </w:rPr>
              <w:t>Организационный этап</w:t>
            </w:r>
          </w:p>
        </w:tc>
      </w:tr>
      <w:tr w:rsidR="00475824" w:rsidRPr="00E5380F" w:rsidTr="00C71814">
        <w:tc>
          <w:tcPr>
            <w:tcW w:w="1171" w:type="dxa"/>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2.</w:t>
            </w:r>
          </w:p>
        </w:tc>
        <w:tc>
          <w:tcPr>
            <w:tcW w:w="3494" w:type="dxa"/>
          </w:tcPr>
          <w:p w:rsidR="00475824" w:rsidRPr="00E5380F" w:rsidRDefault="00475824" w:rsidP="00DF3870">
            <w:pPr>
              <w:ind w:left="360"/>
              <w:jc w:val="both"/>
              <w:rPr>
                <w:rFonts w:ascii="Times New Roman" w:hAnsi="Times New Roman"/>
              </w:rPr>
            </w:pPr>
            <w:r w:rsidRPr="00E5380F">
              <w:rPr>
                <w:rFonts w:ascii="Times New Roman" w:hAnsi="Times New Roman"/>
              </w:rPr>
              <w:t>Составление графика мер</w:t>
            </w:r>
            <w:r w:rsidRPr="00E5380F">
              <w:rPr>
                <w:rFonts w:ascii="Times New Roman" w:hAnsi="Times New Roman"/>
              </w:rPr>
              <w:t>о</w:t>
            </w:r>
            <w:r w:rsidRPr="00E5380F">
              <w:rPr>
                <w:rFonts w:ascii="Times New Roman" w:hAnsi="Times New Roman"/>
              </w:rPr>
              <w:t>приятий по работе с родит</w:t>
            </w:r>
            <w:r w:rsidRPr="00E5380F">
              <w:rPr>
                <w:rFonts w:ascii="Times New Roman" w:hAnsi="Times New Roman"/>
              </w:rPr>
              <w:t>е</w:t>
            </w:r>
            <w:r w:rsidRPr="00E5380F">
              <w:rPr>
                <w:rFonts w:ascii="Times New Roman" w:hAnsi="Times New Roman"/>
              </w:rPr>
              <w:t>лями в ДМШ № 5 (общие и классные собрания).</w:t>
            </w:r>
          </w:p>
        </w:tc>
        <w:tc>
          <w:tcPr>
            <w:tcW w:w="2674"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октябрь</w:t>
            </w:r>
          </w:p>
        </w:tc>
        <w:tc>
          <w:tcPr>
            <w:tcW w:w="2753" w:type="dxa"/>
            <w:gridSpan w:val="2"/>
          </w:tcPr>
          <w:p w:rsidR="00475824" w:rsidRPr="00E5380F" w:rsidRDefault="00475824" w:rsidP="00C71814">
            <w:pPr>
              <w:rPr>
                <w:rFonts w:ascii="Times New Roman" w:hAnsi="Times New Roman"/>
              </w:rPr>
            </w:pPr>
            <w:r w:rsidRPr="00E5380F">
              <w:rPr>
                <w:rFonts w:ascii="Times New Roman" w:hAnsi="Times New Roman"/>
              </w:rPr>
              <w:t>Коншина Наталья Бор</w:t>
            </w:r>
            <w:r w:rsidRPr="00E5380F">
              <w:rPr>
                <w:rFonts w:ascii="Times New Roman" w:hAnsi="Times New Roman"/>
              </w:rPr>
              <w:t>и</w:t>
            </w:r>
            <w:r w:rsidRPr="00E5380F">
              <w:rPr>
                <w:rFonts w:ascii="Times New Roman" w:hAnsi="Times New Roman"/>
              </w:rPr>
              <w:t>совна</w:t>
            </w:r>
          </w:p>
        </w:tc>
      </w:tr>
      <w:tr w:rsidR="00475824" w:rsidRPr="00E5380F" w:rsidTr="00C71814">
        <w:tc>
          <w:tcPr>
            <w:tcW w:w="1171" w:type="dxa"/>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3.</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Разработка содержания мер</w:t>
            </w:r>
            <w:r w:rsidRPr="00E5380F">
              <w:rPr>
                <w:rFonts w:ascii="Times New Roman" w:hAnsi="Times New Roman"/>
              </w:rPr>
              <w:t>о</w:t>
            </w:r>
            <w:r w:rsidRPr="00E5380F">
              <w:rPr>
                <w:rFonts w:ascii="Times New Roman" w:hAnsi="Times New Roman"/>
              </w:rPr>
              <w:t>приятий по работе с родит</w:t>
            </w:r>
            <w:r w:rsidRPr="00E5380F">
              <w:rPr>
                <w:rFonts w:ascii="Times New Roman" w:hAnsi="Times New Roman"/>
              </w:rPr>
              <w:t>е</w:t>
            </w:r>
            <w:r w:rsidRPr="00E5380F">
              <w:rPr>
                <w:rFonts w:ascii="Times New Roman" w:hAnsi="Times New Roman"/>
              </w:rPr>
              <w:t>лями в первом полугодии.</w:t>
            </w:r>
          </w:p>
        </w:tc>
        <w:tc>
          <w:tcPr>
            <w:tcW w:w="2674"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ноябрь</w:t>
            </w:r>
          </w:p>
        </w:tc>
        <w:tc>
          <w:tcPr>
            <w:tcW w:w="2753" w:type="dxa"/>
            <w:gridSpan w:val="2"/>
          </w:tcPr>
          <w:p w:rsidR="00475824" w:rsidRPr="00E5380F" w:rsidRDefault="00475824" w:rsidP="00C71814">
            <w:pPr>
              <w:rPr>
                <w:rFonts w:ascii="Times New Roman" w:hAnsi="Times New Roman"/>
              </w:rPr>
            </w:pPr>
            <w:r w:rsidRPr="00E5380F">
              <w:rPr>
                <w:rFonts w:ascii="Times New Roman" w:hAnsi="Times New Roman"/>
              </w:rPr>
              <w:t>Мизинцева Ирина Витал</w:t>
            </w:r>
            <w:r w:rsidRPr="00E5380F">
              <w:rPr>
                <w:rFonts w:ascii="Times New Roman" w:hAnsi="Times New Roman"/>
              </w:rPr>
              <w:t>ь</w:t>
            </w:r>
            <w:r w:rsidRPr="00E5380F">
              <w:rPr>
                <w:rFonts w:ascii="Times New Roman" w:hAnsi="Times New Roman"/>
              </w:rPr>
              <w:t>евна</w:t>
            </w:r>
          </w:p>
        </w:tc>
      </w:tr>
      <w:tr w:rsidR="00475824" w:rsidRPr="00E5380F" w:rsidTr="00C71814">
        <w:tc>
          <w:tcPr>
            <w:tcW w:w="10092" w:type="dxa"/>
            <w:gridSpan w:val="6"/>
          </w:tcPr>
          <w:p w:rsidR="00475824" w:rsidRPr="00E5380F" w:rsidRDefault="00475824" w:rsidP="00DF3870">
            <w:pPr>
              <w:ind w:left="360" w:firstLine="79"/>
              <w:jc w:val="center"/>
              <w:rPr>
                <w:rFonts w:ascii="Times New Roman" w:hAnsi="Times New Roman"/>
                <w:b/>
                <w:sz w:val="28"/>
                <w:szCs w:val="28"/>
              </w:rPr>
            </w:pPr>
            <w:r w:rsidRPr="00E5380F">
              <w:rPr>
                <w:rFonts w:ascii="Times New Roman" w:hAnsi="Times New Roman"/>
                <w:b/>
                <w:sz w:val="28"/>
                <w:szCs w:val="28"/>
              </w:rPr>
              <w:t>Основной этап реализации проекта – деятельностный этап</w:t>
            </w:r>
          </w:p>
        </w:tc>
      </w:tr>
      <w:tr w:rsidR="00475824" w:rsidRPr="00E5380F" w:rsidTr="00C71814">
        <w:tc>
          <w:tcPr>
            <w:tcW w:w="1171" w:type="dxa"/>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firstLine="79"/>
              <w:jc w:val="both"/>
              <w:rPr>
                <w:rFonts w:ascii="Times New Roman" w:hAnsi="Times New Roman"/>
              </w:rPr>
            </w:pP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Сроки</w:t>
            </w:r>
          </w:p>
        </w:tc>
        <w:tc>
          <w:tcPr>
            <w:tcW w:w="1417" w:type="dxa"/>
            <w:gridSpan w:val="2"/>
          </w:tcPr>
          <w:p w:rsidR="00475824" w:rsidRPr="00E5380F" w:rsidRDefault="00475824" w:rsidP="00DF3870">
            <w:pPr>
              <w:ind w:left="360" w:firstLine="16"/>
              <w:jc w:val="center"/>
              <w:rPr>
                <w:rFonts w:ascii="Times New Roman" w:hAnsi="Times New Roman"/>
              </w:rPr>
            </w:pPr>
            <w:r w:rsidRPr="00E5380F">
              <w:rPr>
                <w:rFonts w:ascii="Times New Roman" w:hAnsi="Times New Roman"/>
              </w:rPr>
              <w:t>Кол-во человек</w:t>
            </w:r>
          </w:p>
        </w:tc>
        <w:tc>
          <w:tcPr>
            <w:tcW w:w="2552" w:type="dxa"/>
          </w:tcPr>
          <w:p w:rsidR="00475824" w:rsidRPr="00E5380F" w:rsidRDefault="00475824" w:rsidP="00C71814">
            <w:pPr>
              <w:ind w:left="360" w:firstLine="425"/>
              <w:rPr>
                <w:rFonts w:ascii="Times New Roman" w:hAnsi="Times New Roman"/>
              </w:rPr>
            </w:pPr>
          </w:p>
        </w:tc>
      </w:tr>
      <w:tr w:rsidR="00475824" w:rsidRPr="00E5380F" w:rsidTr="00C71814">
        <w:tc>
          <w:tcPr>
            <w:tcW w:w="1171" w:type="dxa"/>
            <w:vMerge w:val="restart"/>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4.</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22.12.11</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24</w:t>
            </w:r>
          </w:p>
        </w:tc>
        <w:tc>
          <w:tcPr>
            <w:tcW w:w="2552" w:type="dxa"/>
            <w:vMerge w:val="restart"/>
          </w:tcPr>
          <w:p w:rsidR="00475824" w:rsidRPr="00E5380F" w:rsidRDefault="00475824" w:rsidP="00C71814">
            <w:pPr>
              <w:rPr>
                <w:rFonts w:ascii="Times New Roman" w:hAnsi="Times New Roman"/>
              </w:rPr>
            </w:pPr>
            <w:r w:rsidRPr="00E5380F">
              <w:rPr>
                <w:rFonts w:ascii="Times New Roman" w:hAnsi="Times New Roman"/>
              </w:rPr>
              <w:t xml:space="preserve">Васильева С.П. </w:t>
            </w:r>
          </w:p>
          <w:p w:rsidR="00475824" w:rsidRPr="00E5380F" w:rsidRDefault="00475824" w:rsidP="00C71814">
            <w:pPr>
              <w:ind w:left="360"/>
              <w:rPr>
                <w:rFonts w:ascii="Times New Roman" w:hAnsi="Times New Roman"/>
              </w:rPr>
            </w:pPr>
            <w:r w:rsidRPr="00E5380F">
              <w:rPr>
                <w:rFonts w:ascii="Times New Roman" w:hAnsi="Times New Roman"/>
              </w:rPr>
              <w:t>Тихомирова Е.В.</w:t>
            </w:r>
          </w:p>
        </w:tc>
      </w:tr>
      <w:tr w:rsidR="00475824" w:rsidRPr="00E5380F" w:rsidTr="00C71814">
        <w:tc>
          <w:tcPr>
            <w:tcW w:w="1171" w:type="dxa"/>
            <w:vMerge/>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 «Здравствуй лето!»</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25.05.12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26</w:t>
            </w:r>
          </w:p>
        </w:tc>
        <w:tc>
          <w:tcPr>
            <w:tcW w:w="2552" w:type="dxa"/>
            <w:vMerge/>
          </w:tcPr>
          <w:p w:rsidR="00475824" w:rsidRPr="00E5380F" w:rsidRDefault="00475824" w:rsidP="00C71814">
            <w:pPr>
              <w:ind w:left="360" w:firstLine="425"/>
              <w:rPr>
                <w:rFonts w:ascii="Times New Roman" w:hAnsi="Times New Roman"/>
              </w:rPr>
            </w:pPr>
          </w:p>
        </w:tc>
      </w:tr>
      <w:tr w:rsidR="00475824" w:rsidRPr="00E5380F" w:rsidTr="00C71814">
        <w:tc>
          <w:tcPr>
            <w:tcW w:w="1171" w:type="dxa"/>
            <w:vMerge w:val="restart"/>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 xml:space="preserve">5. </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 «Старинная музыка»</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27.12.11</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55</w:t>
            </w:r>
          </w:p>
        </w:tc>
        <w:tc>
          <w:tcPr>
            <w:tcW w:w="2552" w:type="dxa"/>
            <w:vMerge w:val="restart"/>
          </w:tcPr>
          <w:p w:rsidR="00475824" w:rsidRPr="00E5380F" w:rsidRDefault="00475824" w:rsidP="00C71814">
            <w:pPr>
              <w:rPr>
                <w:rFonts w:ascii="Times New Roman" w:hAnsi="Times New Roman"/>
              </w:rPr>
            </w:pPr>
            <w:r w:rsidRPr="00E5380F">
              <w:rPr>
                <w:rFonts w:ascii="Times New Roman" w:hAnsi="Times New Roman"/>
              </w:rPr>
              <w:t>Коншина Н.Б.</w:t>
            </w:r>
          </w:p>
        </w:tc>
      </w:tr>
      <w:tr w:rsidR="00475824" w:rsidRPr="00E5380F" w:rsidTr="00C71814">
        <w:tc>
          <w:tcPr>
            <w:tcW w:w="1171" w:type="dxa"/>
            <w:vMerge/>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 «Весна»</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24.05.12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55</w:t>
            </w:r>
          </w:p>
        </w:tc>
        <w:tc>
          <w:tcPr>
            <w:tcW w:w="2552" w:type="dxa"/>
            <w:vMerge/>
          </w:tcPr>
          <w:p w:rsidR="00475824" w:rsidRPr="00E5380F" w:rsidRDefault="00475824" w:rsidP="00C71814">
            <w:pPr>
              <w:ind w:left="360" w:firstLine="425"/>
              <w:rPr>
                <w:rFonts w:ascii="Times New Roman" w:hAnsi="Times New Roman"/>
              </w:rPr>
            </w:pPr>
          </w:p>
        </w:tc>
      </w:tr>
      <w:tr w:rsidR="00475824" w:rsidRPr="00E5380F" w:rsidTr="00C71814">
        <w:tc>
          <w:tcPr>
            <w:tcW w:w="1171" w:type="dxa"/>
            <w:vMerge w:val="restart"/>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6.</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28.12.11</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20</w:t>
            </w:r>
          </w:p>
        </w:tc>
        <w:tc>
          <w:tcPr>
            <w:tcW w:w="2552" w:type="dxa"/>
            <w:vMerge w:val="restart"/>
          </w:tcPr>
          <w:p w:rsidR="00475824" w:rsidRPr="00E5380F" w:rsidRDefault="00475824" w:rsidP="00C71814">
            <w:pPr>
              <w:rPr>
                <w:rFonts w:ascii="Times New Roman" w:hAnsi="Times New Roman"/>
              </w:rPr>
            </w:pPr>
            <w:r w:rsidRPr="00E5380F">
              <w:rPr>
                <w:rFonts w:ascii="Times New Roman" w:hAnsi="Times New Roman"/>
              </w:rPr>
              <w:t>Кузнецова А.Л.</w:t>
            </w:r>
          </w:p>
          <w:p w:rsidR="00475824" w:rsidRPr="00E5380F" w:rsidRDefault="00475824" w:rsidP="00C71814">
            <w:pPr>
              <w:rPr>
                <w:rFonts w:ascii="Times New Roman" w:hAnsi="Times New Roman"/>
              </w:rPr>
            </w:pPr>
            <w:r w:rsidRPr="00E5380F">
              <w:rPr>
                <w:rFonts w:ascii="Times New Roman" w:hAnsi="Times New Roman"/>
              </w:rPr>
              <w:t>Дудникова Л.А.</w:t>
            </w:r>
          </w:p>
        </w:tc>
      </w:tr>
      <w:tr w:rsidR="00475824" w:rsidRPr="00E5380F" w:rsidTr="00C71814">
        <w:tc>
          <w:tcPr>
            <w:tcW w:w="1171" w:type="dxa"/>
            <w:vMerge/>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22.05.12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20</w:t>
            </w:r>
          </w:p>
        </w:tc>
        <w:tc>
          <w:tcPr>
            <w:tcW w:w="2552" w:type="dxa"/>
            <w:vMerge/>
          </w:tcPr>
          <w:p w:rsidR="00475824" w:rsidRPr="00E5380F" w:rsidRDefault="00475824" w:rsidP="00C71814">
            <w:pPr>
              <w:ind w:left="360" w:firstLine="425"/>
              <w:rPr>
                <w:rFonts w:ascii="Times New Roman" w:hAnsi="Times New Roman"/>
              </w:rPr>
            </w:pPr>
          </w:p>
        </w:tc>
      </w:tr>
      <w:tr w:rsidR="00475824" w:rsidRPr="00E5380F" w:rsidTr="00C71814">
        <w:tc>
          <w:tcPr>
            <w:tcW w:w="1171" w:type="dxa"/>
            <w:vMerge w:val="restart"/>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lastRenderedPageBreak/>
              <w:t>7.</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 «Музыкальное воспит</w:t>
            </w:r>
            <w:r w:rsidRPr="00E5380F">
              <w:rPr>
                <w:rFonts w:ascii="Times New Roman" w:hAnsi="Times New Roman"/>
              </w:rPr>
              <w:t>а</w:t>
            </w:r>
            <w:r w:rsidRPr="00E5380F">
              <w:rPr>
                <w:rFonts w:ascii="Times New Roman" w:hAnsi="Times New Roman"/>
              </w:rPr>
              <w:t>ние в семье» (СОШ №14 ф</w:t>
            </w:r>
            <w:r w:rsidRPr="00E5380F">
              <w:rPr>
                <w:rFonts w:ascii="Times New Roman" w:hAnsi="Times New Roman"/>
              </w:rPr>
              <w:t>и</w:t>
            </w:r>
            <w:r w:rsidRPr="00E5380F">
              <w:rPr>
                <w:rFonts w:ascii="Times New Roman" w:hAnsi="Times New Roman"/>
              </w:rPr>
              <w:t>лиал)</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16.12.11</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15</w:t>
            </w:r>
          </w:p>
        </w:tc>
        <w:tc>
          <w:tcPr>
            <w:tcW w:w="2552" w:type="dxa"/>
            <w:vMerge w:val="restart"/>
          </w:tcPr>
          <w:p w:rsidR="00475824" w:rsidRPr="00E5380F" w:rsidRDefault="00475824" w:rsidP="00C71814">
            <w:pPr>
              <w:rPr>
                <w:rFonts w:ascii="Times New Roman" w:hAnsi="Times New Roman"/>
              </w:rPr>
            </w:pPr>
            <w:r w:rsidRPr="00E5380F">
              <w:rPr>
                <w:rFonts w:ascii="Times New Roman" w:hAnsi="Times New Roman"/>
              </w:rPr>
              <w:t>Бугаева Е.П.</w:t>
            </w:r>
          </w:p>
        </w:tc>
      </w:tr>
      <w:tr w:rsidR="00475824" w:rsidRPr="00E5380F" w:rsidTr="00C71814">
        <w:tc>
          <w:tcPr>
            <w:tcW w:w="1171" w:type="dxa"/>
            <w:vMerge/>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 «Музыкальное воспит</w:t>
            </w:r>
            <w:r w:rsidRPr="00E5380F">
              <w:rPr>
                <w:rFonts w:ascii="Times New Roman" w:hAnsi="Times New Roman"/>
              </w:rPr>
              <w:t>а</w:t>
            </w:r>
            <w:r w:rsidRPr="00E5380F">
              <w:rPr>
                <w:rFonts w:ascii="Times New Roman" w:hAnsi="Times New Roman"/>
              </w:rPr>
              <w:t>ние в семье»(СОШ №31 фил</w:t>
            </w:r>
            <w:r w:rsidRPr="00E5380F">
              <w:rPr>
                <w:rFonts w:ascii="Times New Roman" w:hAnsi="Times New Roman"/>
              </w:rPr>
              <w:t>и</w:t>
            </w:r>
            <w:r w:rsidRPr="00E5380F">
              <w:rPr>
                <w:rFonts w:ascii="Times New Roman" w:hAnsi="Times New Roman"/>
              </w:rPr>
              <w:t>ал)</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22.12.11</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10</w:t>
            </w:r>
          </w:p>
        </w:tc>
        <w:tc>
          <w:tcPr>
            <w:tcW w:w="2552" w:type="dxa"/>
            <w:vMerge/>
          </w:tcPr>
          <w:p w:rsidR="00475824" w:rsidRPr="00E5380F" w:rsidRDefault="00475824" w:rsidP="00C71814">
            <w:pPr>
              <w:ind w:left="360" w:firstLine="425"/>
              <w:rPr>
                <w:rFonts w:ascii="Times New Roman" w:hAnsi="Times New Roman"/>
              </w:rPr>
            </w:pPr>
          </w:p>
        </w:tc>
      </w:tr>
      <w:tr w:rsidR="00475824" w:rsidRPr="00E5380F" w:rsidTr="00C71814">
        <w:tc>
          <w:tcPr>
            <w:tcW w:w="1171" w:type="dxa"/>
            <w:vMerge/>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 «Музыка и жизненный успех» (СОШ №14 филиал)</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23.05.12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15</w:t>
            </w:r>
          </w:p>
        </w:tc>
        <w:tc>
          <w:tcPr>
            <w:tcW w:w="2552" w:type="dxa"/>
            <w:vMerge/>
          </w:tcPr>
          <w:p w:rsidR="00475824" w:rsidRPr="00E5380F" w:rsidRDefault="00475824" w:rsidP="00C71814">
            <w:pPr>
              <w:ind w:left="360" w:firstLine="425"/>
              <w:rPr>
                <w:rFonts w:ascii="Times New Roman" w:hAnsi="Times New Roman"/>
              </w:rPr>
            </w:pPr>
          </w:p>
        </w:tc>
      </w:tr>
      <w:tr w:rsidR="00475824" w:rsidRPr="00E5380F" w:rsidTr="00C71814">
        <w:tc>
          <w:tcPr>
            <w:tcW w:w="1171" w:type="dxa"/>
            <w:vMerge/>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 «Музыка и жизненный успех» (СОШ №31 филиал)</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24.05.12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10</w:t>
            </w:r>
          </w:p>
        </w:tc>
        <w:tc>
          <w:tcPr>
            <w:tcW w:w="2552" w:type="dxa"/>
            <w:vMerge/>
          </w:tcPr>
          <w:p w:rsidR="00475824" w:rsidRPr="00E5380F" w:rsidRDefault="00475824" w:rsidP="00C71814">
            <w:pPr>
              <w:ind w:left="360" w:firstLine="425"/>
              <w:rPr>
                <w:rFonts w:ascii="Times New Roman" w:hAnsi="Times New Roman"/>
              </w:rPr>
            </w:pPr>
          </w:p>
        </w:tc>
      </w:tr>
      <w:tr w:rsidR="00475824" w:rsidRPr="00E5380F" w:rsidTr="00C71814">
        <w:tc>
          <w:tcPr>
            <w:tcW w:w="1171" w:type="dxa"/>
            <w:vMerge w:val="restart"/>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8.</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 «Новогодние фантазии»</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24.12.11</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30</w:t>
            </w:r>
          </w:p>
        </w:tc>
        <w:tc>
          <w:tcPr>
            <w:tcW w:w="2552" w:type="dxa"/>
            <w:vMerge w:val="restart"/>
          </w:tcPr>
          <w:p w:rsidR="00475824" w:rsidRPr="00E5380F" w:rsidRDefault="00475824" w:rsidP="00C71814">
            <w:pPr>
              <w:rPr>
                <w:rFonts w:ascii="Times New Roman" w:hAnsi="Times New Roman"/>
              </w:rPr>
            </w:pPr>
            <w:r w:rsidRPr="00E5380F">
              <w:rPr>
                <w:rFonts w:ascii="Times New Roman" w:hAnsi="Times New Roman"/>
              </w:rPr>
              <w:t>Авдеева И.Я.</w:t>
            </w:r>
          </w:p>
        </w:tc>
      </w:tr>
      <w:tr w:rsidR="00475824" w:rsidRPr="00E5380F" w:rsidTr="00C71814">
        <w:tc>
          <w:tcPr>
            <w:tcW w:w="1171" w:type="dxa"/>
            <w:vMerge/>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Отчётный концерт ГРЭР</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23.05.12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30</w:t>
            </w:r>
          </w:p>
        </w:tc>
        <w:tc>
          <w:tcPr>
            <w:tcW w:w="2552" w:type="dxa"/>
            <w:vMerge/>
          </w:tcPr>
          <w:p w:rsidR="00475824" w:rsidRPr="00E5380F" w:rsidRDefault="00475824" w:rsidP="00C71814">
            <w:pPr>
              <w:ind w:left="360" w:firstLine="425"/>
              <w:rPr>
                <w:rFonts w:ascii="Times New Roman" w:hAnsi="Times New Roman"/>
              </w:rPr>
            </w:pPr>
          </w:p>
        </w:tc>
      </w:tr>
      <w:tr w:rsidR="00475824" w:rsidRPr="00E5380F" w:rsidTr="00C71814">
        <w:tc>
          <w:tcPr>
            <w:tcW w:w="1171" w:type="dxa"/>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9.</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 «Развитие эмоциональн</w:t>
            </w:r>
            <w:r w:rsidRPr="00E5380F">
              <w:rPr>
                <w:rFonts w:ascii="Times New Roman" w:hAnsi="Times New Roman"/>
              </w:rPr>
              <w:t>о</w:t>
            </w:r>
            <w:r w:rsidRPr="00E5380F">
              <w:rPr>
                <w:rFonts w:ascii="Times New Roman" w:hAnsi="Times New Roman"/>
              </w:rPr>
              <w:t>го мира детей»</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24.04.12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15</w:t>
            </w:r>
          </w:p>
        </w:tc>
        <w:tc>
          <w:tcPr>
            <w:tcW w:w="2552" w:type="dxa"/>
          </w:tcPr>
          <w:p w:rsidR="00475824" w:rsidRPr="00E5380F" w:rsidRDefault="00475824" w:rsidP="00C71814">
            <w:pPr>
              <w:rPr>
                <w:rFonts w:ascii="Times New Roman" w:hAnsi="Times New Roman"/>
              </w:rPr>
            </w:pPr>
            <w:r w:rsidRPr="00E5380F">
              <w:rPr>
                <w:rFonts w:ascii="Times New Roman" w:hAnsi="Times New Roman"/>
              </w:rPr>
              <w:t>Чернорицкая Е.В.</w:t>
            </w:r>
          </w:p>
        </w:tc>
      </w:tr>
      <w:tr w:rsidR="00475824" w:rsidRPr="00E5380F" w:rsidTr="00C71814">
        <w:tc>
          <w:tcPr>
            <w:tcW w:w="1171" w:type="dxa"/>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10.</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05.12.11</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30</w:t>
            </w:r>
          </w:p>
        </w:tc>
        <w:tc>
          <w:tcPr>
            <w:tcW w:w="2552" w:type="dxa"/>
          </w:tcPr>
          <w:p w:rsidR="00475824" w:rsidRPr="00E5380F" w:rsidRDefault="00475824" w:rsidP="00C71814">
            <w:pPr>
              <w:rPr>
                <w:rFonts w:ascii="Times New Roman" w:hAnsi="Times New Roman"/>
              </w:rPr>
            </w:pPr>
            <w:r w:rsidRPr="00E5380F">
              <w:rPr>
                <w:rFonts w:ascii="Times New Roman" w:hAnsi="Times New Roman"/>
              </w:rPr>
              <w:t>Ольховская Т.Ф.</w:t>
            </w:r>
          </w:p>
        </w:tc>
      </w:tr>
      <w:tr w:rsidR="00475824" w:rsidRPr="00E5380F" w:rsidTr="00C71814">
        <w:tc>
          <w:tcPr>
            <w:tcW w:w="1171" w:type="dxa"/>
            <w:vMerge w:val="restart"/>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11.</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Концерт</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26.12.11</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20</w:t>
            </w:r>
          </w:p>
        </w:tc>
        <w:tc>
          <w:tcPr>
            <w:tcW w:w="2552" w:type="dxa"/>
            <w:vMerge w:val="restart"/>
          </w:tcPr>
          <w:p w:rsidR="00475824" w:rsidRPr="00E5380F" w:rsidRDefault="00475824" w:rsidP="00C71814">
            <w:pPr>
              <w:rPr>
                <w:rFonts w:ascii="Times New Roman" w:hAnsi="Times New Roman"/>
              </w:rPr>
            </w:pPr>
            <w:r w:rsidRPr="00E5380F">
              <w:rPr>
                <w:rFonts w:ascii="Times New Roman" w:hAnsi="Times New Roman"/>
              </w:rPr>
              <w:t>Котюжинская И.Ю.</w:t>
            </w:r>
          </w:p>
        </w:tc>
      </w:tr>
      <w:tr w:rsidR="00475824" w:rsidRPr="00E5380F" w:rsidTr="00C71814">
        <w:tc>
          <w:tcPr>
            <w:tcW w:w="1171" w:type="dxa"/>
            <w:vMerge/>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Новогодняя ёлка для детей ГРЭР</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27.12.11</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20</w:t>
            </w:r>
          </w:p>
        </w:tc>
        <w:tc>
          <w:tcPr>
            <w:tcW w:w="2552" w:type="dxa"/>
            <w:vMerge/>
          </w:tcPr>
          <w:p w:rsidR="00475824" w:rsidRPr="00E5380F" w:rsidRDefault="00475824" w:rsidP="00C71814">
            <w:pPr>
              <w:ind w:left="360" w:firstLine="425"/>
              <w:rPr>
                <w:rFonts w:ascii="Times New Roman" w:hAnsi="Times New Roman"/>
              </w:rPr>
            </w:pPr>
          </w:p>
        </w:tc>
      </w:tr>
      <w:tr w:rsidR="00475824" w:rsidRPr="00E5380F" w:rsidTr="00C71814">
        <w:tc>
          <w:tcPr>
            <w:tcW w:w="1171" w:type="dxa"/>
            <w:vMerge/>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14.02.12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20</w:t>
            </w:r>
          </w:p>
        </w:tc>
        <w:tc>
          <w:tcPr>
            <w:tcW w:w="2552" w:type="dxa"/>
            <w:vMerge/>
          </w:tcPr>
          <w:p w:rsidR="00475824" w:rsidRPr="00E5380F" w:rsidRDefault="00475824" w:rsidP="00C71814">
            <w:pPr>
              <w:ind w:left="360" w:firstLine="425"/>
              <w:rPr>
                <w:rFonts w:ascii="Times New Roman" w:hAnsi="Times New Roman"/>
              </w:rPr>
            </w:pPr>
          </w:p>
        </w:tc>
      </w:tr>
      <w:tr w:rsidR="00475824" w:rsidRPr="00E5380F" w:rsidTr="00C71814">
        <w:tc>
          <w:tcPr>
            <w:tcW w:w="1171" w:type="dxa"/>
            <w:vMerge/>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 «Вред и польза музыки»</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29.05.12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20</w:t>
            </w:r>
          </w:p>
        </w:tc>
        <w:tc>
          <w:tcPr>
            <w:tcW w:w="2552" w:type="dxa"/>
            <w:vMerge/>
          </w:tcPr>
          <w:p w:rsidR="00475824" w:rsidRPr="00E5380F" w:rsidRDefault="00475824" w:rsidP="00C71814">
            <w:pPr>
              <w:ind w:left="360" w:firstLine="425"/>
              <w:rPr>
                <w:rFonts w:ascii="Times New Roman" w:hAnsi="Times New Roman"/>
              </w:rPr>
            </w:pPr>
          </w:p>
        </w:tc>
      </w:tr>
      <w:tr w:rsidR="00475824" w:rsidRPr="00E5380F" w:rsidTr="00C71814">
        <w:tc>
          <w:tcPr>
            <w:tcW w:w="1171" w:type="dxa"/>
            <w:vMerge w:val="restart"/>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12.</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Новогодний концерт и род</w:t>
            </w:r>
            <w:r w:rsidRPr="00E5380F">
              <w:rPr>
                <w:rFonts w:ascii="Times New Roman" w:hAnsi="Times New Roman"/>
              </w:rPr>
              <w:t>и</w:t>
            </w:r>
            <w:r w:rsidRPr="00E5380F">
              <w:rPr>
                <w:rFonts w:ascii="Times New Roman" w:hAnsi="Times New Roman"/>
              </w:rPr>
              <w:t>тельское собрание «Взаим</w:t>
            </w:r>
            <w:r w:rsidRPr="00E5380F">
              <w:rPr>
                <w:rFonts w:ascii="Times New Roman" w:hAnsi="Times New Roman"/>
              </w:rPr>
              <w:t>о</w:t>
            </w:r>
            <w:r w:rsidRPr="00E5380F">
              <w:rPr>
                <w:rFonts w:ascii="Times New Roman" w:hAnsi="Times New Roman"/>
              </w:rPr>
              <w:t>отношение родителей и детей в семье»</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27.12.11</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18</w:t>
            </w:r>
          </w:p>
        </w:tc>
        <w:tc>
          <w:tcPr>
            <w:tcW w:w="2552" w:type="dxa"/>
            <w:vMerge w:val="restart"/>
          </w:tcPr>
          <w:p w:rsidR="00475824" w:rsidRPr="00E5380F" w:rsidRDefault="00475824" w:rsidP="00C71814">
            <w:pPr>
              <w:rPr>
                <w:rFonts w:ascii="Times New Roman" w:hAnsi="Times New Roman"/>
              </w:rPr>
            </w:pPr>
            <w:r w:rsidRPr="00E5380F">
              <w:rPr>
                <w:rFonts w:ascii="Times New Roman" w:hAnsi="Times New Roman"/>
              </w:rPr>
              <w:t>Мизинцева И.В.</w:t>
            </w:r>
          </w:p>
        </w:tc>
      </w:tr>
      <w:tr w:rsidR="00475824" w:rsidRPr="00E5380F" w:rsidTr="00C71814">
        <w:tc>
          <w:tcPr>
            <w:tcW w:w="1171" w:type="dxa"/>
            <w:vMerge/>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 «Здравствуй лето»</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29.05.12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18</w:t>
            </w:r>
          </w:p>
        </w:tc>
        <w:tc>
          <w:tcPr>
            <w:tcW w:w="2552" w:type="dxa"/>
            <w:vMerge/>
          </w:tcPr>
          <w:p w:rsidR="00475824" w:rsidRPr="00E5380F" w:rsidRDefault="00475824" w:rsidP="00C71814">
            <w:pPr>
              <w:ind w:left="360" w:firstLine="425"/>
              <w:rPr>
                <w:rFonts w:ascii="Times New Roman" w:hAnsi="Times New Roman"/>
              </w:rPr>
            </w:pPr>
          </w:p>
        </w:tc>
      </w:tr>
      <w:tr w:rsidR="00475824" w:rsidRPr="00E5380F" w:rsidTr="00C71814">
        <w:tc>
          <w:tcPr>
            <w:tcW w:w="1171" w:type="dxa"/>
            <w:vMerge w:val="restart"/>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13.</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28.12.11</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25</w:t>
            </w:r>
          </w:p>
        </w:tc>
        <w:tc>
          <w:tcPr>
            <w:tcW w:w="2552" w:type="dxa"/>
            <w:vMerge w:val="restart"/>
          </w:tcPr>
          <w:p w:rsidR="00475824" w:rsidRPr="00E5380F" w:rsidRDefault="00475824" w:rsidP="00C71814">
            <w:pPr>
              <w:rPr>
                <w:rFonts w:ascii="Times New Roman" w:hAnsi="Times New Roman"/>
              </w:rPr>
            </w:pPr>
            <w:r w:rsidRPr="00E5380F">
              <w:rPr>
                <w:rFonts w:ascii="Times New Roman" w:hAnsi="Times New Roman"/>
              </w:rPr>
              <w:t>Залесова О.А.</w:t>
            </w:r>
          </w:p>
        </w:tc>
      </w:tr>
      <w:tr w:rsidR="00475824" w:rsidRPr="00E5380F" w:rsidTr="00C71814">
        <w:tc>
          <w:tcPr>
            <w:tcW w:w="1171" w:type="dxa"/>
            <w:vMerge/>
          </w:tcPr>
          <w:p w:rsidR="00475824" w:rsidRPr="00E5380F" w:rsidRDefault="00475824" w:rsidP="00DF3870">
            <w:pPr>
              <w:ind w:left="360" w:right="-500" w:firstLine="37"/>
              <w:jc w:val="center"/>
              <w:rPr>
                <w:rFonts w:ascii="Times New Roman" w:hAnsi="Times New Roman"/>
              </w:rPr>
            </w:pP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t>церт</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28.05.12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25</w:t>
            </w:r>
          </w:p>
        </w:tc>
        <w:tc>
          <w:tcPr>
            <w:tcW w:w="2552" w:type="dxa"/>
            <w:vMerge/>
          </w:tcPr>
          <w:p w:rsidR="00475824" w:rsidRPr="00E5380F" w:rsidRDefault="00475824" w:rsidP="00C71814">
            <w:pPr>
              <w:ind w:left="360" w:firstLine="425"/>
              <w:rPr>
                <w:rFonts w:ascii="Times New Roman" w:hAnsi="Times New Roman"/>
              </w:rPr>
            </w:pPr>
          </w:p>
        </w:tc>
      </w:tr>
      <w:tr w:rsidR="00475824" w:rsidRPr="00E5380F" w:rsidTr="00C71814">
        <w:tc>
          <w:tcPr>
            <w:tcW w:w="1171" w:type="dxa"/>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14.</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Родительское собрание и ко</w:t>
            </w:r>
            <w:r w:rsidRPr="00E5380F">
              <w:rPr>
                <w:rFonts w:ascii="Times New Roman" w:hAnsi="Times New Roman"/>
              </w:rPr>
              <w:t>н</w:t>
            </w:r>
            <w:r w:rsidRPr="00E5380F">
              <w:rPr>
                <w:rFonts w:ascii="Times New Roman" w:hAnsi="Times New Roman"/>
              </w:rPr>
              <w:lastRenderedPageBreak/>
              <w:t>церт</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lastRenderedPageBreak/>
              <w:t>25.05.12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15</w:t>
            </w:r>
          </w:p>
        </w:tc>
        <w:tc>
          <w:tcPr>
            <w:tcW w:w="2552" w:type="dxa"/>
          </w:tcPr>
          <w:p w:rsidR="00475824" w:rsidRPr="00E5380F" w:rsidRDefault="00475824" w:rsidP="00C71814">
            <w:pPr>
              <w:rPr>
                <w:rFonts w:ascii="Times New Roman" w:hAnsi="Times New Roman"/>
              </w:rPr>
            </w:pPr>
            <w:r w:rsidRPr="00E5380F">
              <w:rPr>
                <w:rFonts w:ascii="Times New Roman" w:hAnsi="Times New Roman"/>
              </w:rPr>
              <w:t>Шабанов А.А.</w:t>
            </w:r>
          </w:p>
        </w:tc>
      </w:tr>
      <w:tr w:rsidR="00475824" w:rsidRPr="00E5380F" w:rsidTr="00C71814">
        <w:tc>
          <w:tcPr>
            <w:tcW w:w="1171" w:type="dxa"/>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lastRenderedPageBreak/>
              <w:t>15.</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Инструктивно-методический семинар для родителей «О</w:t>
            </w:r>
            <w:r w:rsidRPr="00E5380F">
              <w:rPr>
                <w:rFonts w:ascii="Times New Roman" w:hAnsi="Times New Roman"/>
              </w:rPr>
              <w:t>р</w:t>
            </w:r>
            <w:r w:rsidRPr="00E5380F">
              <w:rPr>
                <w:rFonts w:ascii="Times New Roman" w:hAnsi="Times New Roman"/>
              </w:rPr>
              <w:t>ганизация самостоятельной работы обучающихся в д</w:t>
            </w:r>
            <w:r w:rsidRPr="00E5380F">
              <w:rPr>
                <w:rFonts w:ascii="Times New Roman" w:hAnsi="Times New Roman"/>
              </w:rPr>
              <w:t>о</w:t>
            </w:r>
            <w:r w:rsidRPr="00E5380F">
              <w:rPr>
                <w:rFonts w:ascii="Times New Roman" w:hAnsi="Times New Roman"/>
              </w:rPr>
              <w:t>машних условиях»</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08.02.12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20</w:t>
            </w:r>
          </w:p>
        </w:tc>
        <w:tc>
          <w:tcPr>
            <w:tcW w:w="2552" w:type="dxa"/>
          </w:tcPr>
          <w:p w:rsidR="00475824" w:rsidRPr="00E5380F" w:rsidRDefault="00475824" w:rsidP="00C71814">
            <w:pPr>
              <w:rPr>
                <w:rFonts w:ascii="Times New Roman" w:hAnsi="Times New Roman"/>
              </w:rPr>
            </w:pPr>
            <w:r w:rsidRPr="00E5380F">
              <w:rPr>
                <w:rFonts w:ascii="Times New Roman" w:hAnsi="Times New Roman"/>
              </w:rPr>
              <w:t>Бугаева Е.П.</w:t>
            </w:r>
          </w:p>
          <w:p w:rsidR="00475824" w:rsidRPr="00E5380F" w:rsidRDefault="00475824" w:rsidP="00C71814">
            <w:pPr>
              <w:rPr>
                <w:rFonts w:ascii="Times New Roman" w:hAnsi="Times New Roman"/>
              </w:rPr>
            </w:pPr>
            <w:r w:rsidRPr="00E5380F">
              <w:rPr>
                <w:rFonts w:ascii="Times New Roman" w:hAnsi="Times New Roman"/>
              </w:rPr>
              <w:t>Мизинцева И.В.</w:t>
            </w:r>
          </w:p>
          <w:p w:rsidR="00475824" w:rsidRPr="00E5380F" w:rsidRDefault="00475824" w:rsidP="00C71814">
            <w:pPr>
              <w:rPr>
                <w:rFonts w:ascii="Times New Roman" w:hAnsi="Times New Roman"/>
              </w:rPr>
            </w:pPr>
            <w:r w:rsidRPr="00E5380F">
              <w:rPr>
                <w:rFonts w:ascii="Times New Roman" w:hAnsi="Times New Roman"/>
              </w:rPr>
              <w:t>Коншина Н.Б.</w:t>
            </w:r>
          </w:p>
          <w:p w:rsidR="00475824" w:rsidRPr="00E5380F" w:rsidRDefault="00475824" w:rsidP="00C71814">
            <w:pPr>
              <w:rPr>
                <w:rFonts w:ascii="Times New Roman" w:hAnsi="Times New Roman"/>
              </w:rPr>
            </w:pPr>
            <w:r w:rsidRPr="00E5380F">
              <w:rPr>
                <w:rFonts w:ascii="Times New Roman" w:hAnsi="Times New Roman"/>
              </w:rPr>
              <w:t>Рой Е.И.</w:t>
            </w:r>
          </w:p>
          <w:p w:rsidR="00475824" w:rsidRPr="00E5380F" w:rsidRDefault="00475824" w:rsidP="00C71814">
            <w:pPr>
              <w:rPr>
                <w:rFonts w:ascii="Times New Roman" w:hAnsi="Times New Roman"/>
              </w:rPr>
            </w:pPr>
            <w:r w:rsidRPr="00E5380F">
              <w:rPr>
                <w:rFonts w:ascii="Times New Roman" w:hAnsi="Times New Roman"/>
              </w:rPr>
              <w:t>Томилов Э.Г.</w:t>
            </w:r>
          </w:p>
        </w:tc>
      </w:tr>
      <w:tr w:rsidR="00475824" w:rsidRPr="00E5380F" w:rsidTr="00C71814">
        <w:tc>
          <w:tcPr>
            <w:tcW w:w="1171" w:type="dxa"/>
          </w:tcPr>
          <w:p w:rsidR="00475824" w:rsidRPr="00E5380F" w:rsidRDefault="00475824" w:rsidP="00DF3870">
            <w:pPr>
              <w:ind w:left="360" w:right="-500" w:firstLine="37"/>
              <w:jc w:val="center"/>
              <w:rPr>
                <w:rFonts w:ascii="Times New Roman" w:hAnsi="Times New Roman"/>
              </w:rPr>
            </w:pPr>
            <w:r w:rsidRPr="00E5380F">
              <w:rPr>
                <w:rFonts w:ascii="Times New Roman" w:hAnsi="Times New Roman"/>
              </w:rPr>
              <w:t>16.</w:t>
            </w:r>
          </w:p>
        </w:tc>
        <w:tc>
          <w:tcPr>
            <w:tcW w:w="3494" w:type="dxa"/>
          </w:tcPr>
          <w:p w:rsidR="00475824" w:rsidRPr="00E5380F" w:rsidRDefault="00475824" w:rsidP="00DF3870">
            <w:pPr>
              <w:ind w:left="360"/>
              <w:rPr>
                <w:rFonts w:ascii="Times New Roman" w:hAnsi="Times New Roman"/>
              </w:rPr>
            </w:pPr>
            <w:r w:rsidRPr="00E5380F">
              <w:rPr>
                <w:rFonts w:ascii="Times New Roman" w:hAnsi="Times New Roman"/>
              </w:rPr>
              <w:t>Конференция для родителей «Формула успеха» и концерт семейных ансамблей</w:t>
            </w:r>
          </w:p>
        </w:tc>
        <w:tc>
          <w:tcPr>
            <w:tcW w:w="1458" w:type="dxa"/>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16.05.12</w:t>
            </w:r>
          </w:p>
        </w:tc>
        <w:tc>
          <w:tcPr>
            <w:tcW w:w="1417" w:type="dxa"/>
            <w:gridSpan w:val="2"/>
            <w:vAlign w:val="center"/>
          </w:tcPr>
          <w:p w:rsidR="00475824" w:rsidRPr="00E5380F" w:rsidRDefault="00475824" w:rsidP="00DF3870">
            <w:pPr>
              <w:ind w:left="360" w:firstLine="16"/>
              <w:jc w:val="center"/>
              <w:rPr>
                <w:rFonts w:ascii="Times New Roman" w:hAnsi="Times New Roman"/>
              </w:rPr>
            </w:pPr>
            <w:r w:rsidRPr="00E5380F">
              <w:rPr>
                <w:rFonts w:ascii="Times New Roman" w:hAnsi="Times New Roman"/>
              </w:rPr>
              <w:t>30</w:t>
            </w:r>
          </w:p>
        </w:tc>
        <w:tc>
          <w:tcPr>
            <w:tcW w:w="2552" w:type="dxa"/>
          </w:tcPr>
          <w:p w:rsidR="00475824" w:rsidRPr="00E5380F" w:rsidRDefault="00475824" w:rsidP="00C71814">
            <w:pPr>
              <w:rPr>
                <w:rFonts w:ascii="Times New Roman" w:hAnsi="Times New Roman"/>
              </w:rPr>
            </w:pPr>
            <w:r w:rsidRPr="00E5380F">
              <w:rPr>
                <w:rFonts w:ascii="Times New Roman" w:hAnsi="Times New Roman"/>
              </w:rPr>
              <w:t>Мизинцева И.В.</w:t>
            </w:r>
          </w:p>
          <w:p w:rsidR="00475824" w:rsidRPr="00E5380F" w:rsidRDefault="00475824" w:rsidP="00C71814">
            <w:pPr>
              <w:rPr>
                <w:rFonts w:ascii="Times New Roman" w:hAnsi="Times New Roman"/>
              </w:rPr>
            </w:pPr>
            <w:r w:rsidRPr="00E5380F">
              <w:rPr>
                <w:rFonts w:ascii="Times New Roman" w:hAnsi="Times New Roman"/>
              </w:rPr>
              <w:t>Яблокова Т.П.</w:t>
            </w:r>
          </w:p>
          <w:p w:rsidR="00475824" w:rsidRPr="00E5380F" w:rsidRDefault="00475824" w:rsidP="00C71814">
            <w:pPr>
              <w:rPr>
                <w:rFonts w:ascii="Times New Roman" w:hAnsi="Times New Roman"/>
              </w:rPr>
            </w:pPr>
            <w:r w:rsidRPr="00E5380F">
              <w:rPr>
                <w:rFonts w:ascii="Times New Roman" w:hAnsi="Times New Roman"/>
              </w:rPr>
              <w:t>Воробьёва Н.Н.</w:t>
            </w:r>
          </w:p>
        </w:tc>
      </w:tr>
    </w:tbl>
    <w:p w:rsidR="00475824" w:rsidRPr="00DE5BAA" w:rsidRDefault="00475824" w:rsidP="005A6679">
      <w:pPr>
        <w:shd w:val="clear" w:color="auto" w:fill="FFFFFF"/>
        <w:ind w:right="62"/>
        <w:rPr>
          <w:rFonts w:ascii="Times New Roman" w:hAnsi="Times New Roman"/>
          <w:sz w:val="28"/>
          <w:szCs w:val="28"/>
        </w:rPr>
      </w:pPr>
    </w:p>
    <w:p w:rsidR="00475824" w:rsidRPr="00BA6E59" w:rsidRDefault="00475824" w:rsidP="00DF3870">
      <w:pPr>
        <w:pStyle w:val="1"/>
        <w:spacing w:before="0" w:line="360" w:lineRule="auto"/>
        <w:ind w:left="540" w:firstLine="540"/>
        <w:jc w:val="center"/>
        <w:rPr>
          <w:rFonts w:ascii="Times New Roman" w:hAnsi="Times New Roman"/>
          <w:color w:val="auto"/>
        </w:rPr>
      </w:pPr>
      <w:bookmarkStart w:id="7" w:name="_Toc327775587"/>
      <w:r w:rsidRPr="00DE5BAA">
        <w:rPr>
          <w:rFonts w:ascii="Times New Roman" w:hAnsi="Times New Roman"/>
          <w:color w:val="auto"/>
        </w:rPr>
        <w:t>Ожидаемые результаты</w:t>
      </w:r>
      <w:bookmarkEnd w:id="7"/>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sz w:val="28"/>
          <w:szCs w:val="28"/>
        </w:rPr>
        <w:t>•</w:t>
      </w:r>
      <w:r w:rsidRPr="00DE5BAA">
        <w:rPr>
          <w:rFonts w:ascii="Times New Roman" w:hAnsi="Times New Roman"/>
          <w:sz w:val="28"/>
          <w:szCs w:val="28"/>
        </w:rPr>
        <w:tab/>
        <w:t>Оказана помощь в осознании специфики обучения в музыкальной школе и организации домашнего музицирования;</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sz w:val="28"/>
          <w:szCs w:val="28"/>
        </w:rPr>
        <w:t>•</w:t>
      </w:r>
      <w:r w:rsidRPr="00DE5BAA">
        <w:rPr>
          <w:rFonts w:ascii="Times New Roman" w:hAnsi="Times New Roman"/>
          <w:sz w:val="28"/>
          <w:szCs w:val="28"/>
        </w:rPr>
        <w:tab/>
        <w:t>Родители имеют представление об этапах личностного развития ребёнка;</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sz w:val="28"/>
          <w:szCs w:val="28"/>
        </w:rPr>
        <w:t>•</w:t>
      </w:r>
      <w:r w:rsidRPr="00DE5BAA">
        <w:rPr>
          <w:rFonts w:ascii="Times New Roman" w:hAnsi="Times New Roman"/>
          <w:sz w:val="28"/>
          <w:szCs w:val="28"/>
        </w:rPr>
        <w:tab/>
        <w:t>Целенаправлен процесс сотрудничества школы и родителей;</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sz w:val="28"/>
          <w:szCs w:val="28"/>
        </w:rPr>
        <w:t>•</w:t>
      </w:r>
      <w:r w:rsidRPr="00DE5BAA">
        <w:rPr>
          <w:rFonts w:ascii="Times New Roman" w:hAnsi="Times New Roman"/>
          <w:sz w:val="28"/>
          <w:szCs w:val="28"/>
        </w:rPr>
        <w:tab/>
        <w:t>Родители имеют представление о совместном с ребёнком планировании домашних занятий по предметам ДМШ;</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sz w:val="28"/>
          <w:szCs w:val="28"/>
        </w:rPr>
        <w:t>•</w:t>
      </w:r>
      <w:r w:rsidRPr="00DE5BAA">
        <w:rPr>
          <w:rFonts w:ascii="Times New Roman" w:hAnsi="Times New Roman"/>
          <w:sz w:val="28"/>
          <w:szCs w:val="28"/>
        </w:rPr>
        <w:tab/>
        <w:t>Знают режим домашних занятий (специальность, сольфеджио, музыкал</w:t>
      </w:r>
      <w:r w:rsidRPr="00DE5BAA">
        <w:rPr>
          <w:rFonts w:ascii="Times New Roman" w:hAnsi="Times New Roman"/>
          <w:sz w:val="28"/>
          <w:szCs w:val="28"/>
        </w:rPr>
        <w:t>ь</w:t>
      </w:r>
      <w:r w:rsidRPr="00DE5BAA">
        <w:rPr>
          <w:rFonts w:ascii="Times New Roman" w:hAnsi="Times New Roman"/>
          <w:sz w:val="28"/>
          <w:szCs w:val="28"/>
        </w:rPr>
        <w:t>ная литература, хор);</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sz w:val="28"/>
          <w:szCs w:val="28"/>
        </w:rPr>
        <w:t>•</w:t>
      </w:r>
      <w:r w:rsidRPr="00DE5BAA">
        <w:rPr>
          <w:rFonts w:ascii="Times New Roman" w:hAnsi="Times New Roman"/>
          <w:sz w:val="28"/>
          <w:szCs w:val="28"/>
        </w:rPr>
        <w:tab/>
        <w:t>Информированный о продолжительности домашних занятий по предм</w:t>
      </w:r>
      <w:r w:rsidRPr="00DE5BAA">
        <w:rPr>
          <w:rFonts w:ascii="Times New Roman" w:hAnsi="Times New Roman"/>
          <w:sz w:val="28"/>
          <w:szCs w:val="28"/>
        </w:rPr>
        <w:t>е</w:t>
      </w:r>
      <w:r w:rsidRPr="00DE5BAA">
        <w:rPr>
          <w:rFonts w:ascii="Times New Roman" w:hAnsi="Times New Roman"/>
          <w:sz w:val="28"/>
          <w:szCs w:val="28"/>
        </w:rPr>
        <w:t>там;</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sz w:val="28"/>
          <w:szCs w:val="28"/>
        </w:rPr>
        <w:t>•</w:t>
      </w:r>
      <w:r w:rsidRPr="00DE5BAA">
        <w:rPr>
          <w:rFonts w:ascii="Times New Roman" w:hAnsi="Times New Roman"/>
          <w:sz w:val="28"/>
          <w:szCs w:val="28"/>
        </w:rPr>
        <w:tab/>
        <w:t>Знают методы работы над музыкальным произведением в домашних условиях;</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sz w:val="28"/>
          <w:szCs w:val="28"/>
        </w:rPr>
        <w:t>•</w:t>
      </w:r>
      <w:r w:rsidRPr="00DE5BAA">
        <w:rPr>
          <w:rFonts w:ascii="Times New Roman" w:hAnsi="Times New Roman"/>
          <w:sz w:val="28"/>
          <w:szCs w:val="28"/>
        </w:rPr>
        <w:tab/>
        <w:t>Умеют создавать ситуации, обеспечивающие успех в работе над дома</w:t>
      </w:r>
      <w:r w:rsidRPr="00DE5BAA">
        <w:rPr>
          <w:rFonts w:ascii="Times New Roman" w:hAnsi="Times New Roman"/>
          <w:sz w:val="28"/>
          <w:szCs w:val="28"/>
        </w:rPr>
        <w:t>ш</w:t>
      </w:r>
      <w:r w:rsidRPr="00DE5BAA">
        <w:rPr>
          <w:rFonts w:ascii="Times New Roman" w:hAnsi="Times New Roman"/>
          <w:sz w:val="28"/>
          <w:szCs w:val="28"/>
        </w:rPr>
        <w:t>ним заданием;</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sz w:val="28"/>
          <w:szCs w:val="28"/>
        </w:rPr>
        <w:t>•</w:t>
      </w:r>
      <w:r w:rsidRPr="00DE5BAA">
        <w:rPr>
          <w:rFonts w:ascii="Times New Roman" w:hAnsi="Times New Roman"/>
          <w:sz w:val="28"/>
          <w:szCs w:val="28"/>
        </w:rPr>
        <w:tab/>
        <w:t>Знают, как создавать для ребёнка условия позитивной мотивации к уч</w:t>
      </w:r>
      <w:r w:rsidRPr="00DE5BAA">
        <w:rPr>
          <w:rFonts w:ascii="Times New Roman" w:hAnsi="Times New Roman"/>
          <w:sz w:val="28"/>
          <w:szCs w:val="28"/>
        </w:rPr>
        <w:t>ё</w:t>
      </w:r>
      <w:r w:rsidRPr="00DE5BAA">
        <w:rPr>
          <w:rFonts w:ascii="Times New Roman" w:hAnsi="Times New Roman"/>
          <w:sz w:val="28"/>
          <w:szCs w:val="28"/>
        </w:rPr>
        <w:t>бё;</w:t>
      </w:r>
    </w:p>
    <w:p w:rsidR="00475824"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sz w:val="28"/>
          <w:szCs w:val="28"/>
        </w:rPr>
        <w:t>•</w:t>
      </w:r>
      <w:r w:rsidRPr="00DE5BAA">
        <w:rPr>
          <w:rFonts w:ascii="Times New Roman" w:hAnsi="Times New Roman"/>
          <w:sz w:val="28"/>
          <w:szCs w:val="28"/>
        </w:rPr>
        <w:tab/>
        <w:t>Умеют формулировать для ребёнка цели и задачи домашней работы по предметам ДМШ (специальность, сольфеджио, хор, музыкальная литература)</w:t>
      </w:r>
      <w:bookmarkStart w:id="8" w:name="_Toc327775588"/>
      <w:r w:rsidRPr="00DE5BAA">
        <w:rPr>
          <w:rFonts w:ascii="Times New Roman" w:hAnsi="Times New Roman"/>
          <w:sz w:val="28"/>
          <w:szCs w:val="28"/>
        </w:rPr>
        <w:t>.</w:t>
      </w:r>
    </w:p>
    <w:p w:rsidR="00475824" w:rsidRPr="00DE5BAA" w:rsidRDefault="00475824" w:rsidP="00DF3870">
      <w:pPr>
        <w:spacing w:after="0" w:line="360" w:lineRule="auto"/>
        <w:ind w:left="540" w:firstLine="540"/>
        <w:jc w:val="both"/>
        <w:rPr>
          <w:rFonts w:ascii="Times New Roman" w:hAnsi="Times New Roman"/>
          <w:sz w:val="28"/>
          <w:szCs w:val="28"/>
        </w:rPr>
      </w:pPr>
    </w:p>
    <w:p w:rsidR="00475824" w:rsidRPr="00DE5BAA" w:rsidRDefault="00475824" w:rsidP="00DF3870">
      <w:pPr>
        <w:pStyle w:val="1"/>
        <w:spacing w:before="0" w:line="360" w:lineRule="auto"/>
        <w:ind w:left="540" w:firstLine="540"/>
        <w:jc w:val="center"/>
        <w:rPr>
          <w:rFonts w:ascii="Times New Roman" w:hAnsi="Times New Roman"/>
          <w:b w:val="0"/>
        </w:rPr>
      </w:pPr>
      <w:bookmarkStart w:id="9" w:name="_Toc327775589"/>
      <w:bookmarkEnd w:id="8"/>
      <w:r w:rsidRPr="00DE5BAA">
        <w:rPr>
          <w:rFonts w:ascii="Times New Roman" w:hAnsi="Times New Roman"/>
          <w:color w:val="000000"/>
        </w:rPr>
        <w:lastRenderedPageBreak/>
        <w:t>Как организовать домашнюю работу ребенка?</w:t>
      </w:r>
      <w:bookmarkEnd w:id="9"/>
    </w:p>
    <w:p w:rsidR="00475824" w:rsidRPr="00DE5BAA" w:rsidRDefault="00475824" w:rsidP="00DF3870">
      <w:pPr>
        <w:spacing w:after="0" w:line="360" w:lineRule="auto"/>
        <w:ind w:left="540" w:firstLine="540"/>
        <w:jc w:val="both"/>
        <w:rPr>
          <w:rFonts w:ascii="Times New Roman" w:hAnsi="Times New Roman"/>
          <w:sz w:val="28"/>
          <w:szCs w:val="28"/>
        </w:rPr>
      </w:pP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Часто слышишь вопрос «Чем мы можем помочь дом</w:t>
      </w:r>
      <w:r w:rsidR="00F47434">
        <w:rPr>
          <w:rFonts w:ascii="Times New Roman" w:hAnsi="Times New Roman"/>
          <w:color w:val="000000"/>
          <w:sz w:val="28"/>
          <w:szCs w:val="28"/>
        </w:rPr>
        <w:t>а ребенку? Ведь мы не музыканты</w:t>
      </w:r>
      <w:r w:rsidRPr="00DE5BAA">
        <w:rPr>
          <w:rFonts w:ascii="Times New Roman" w:hAnsi="Times New Roman"/>
          <w:color w:val="000000"/>
          <w:sz w:val="28"/>
          <w:szCs w:val="28"/>
        </w:rPr>
        <w:t>»</w:t>
      </w:r>
      <w:r w:rsidR="00F47434">
        <w:rPr>
          <w:rFonts w:ascii="Times New Roman" w:hAnsi="Times New Roman"/>
          <w:color w:val="000000"/>
          <w:sz w:val="28"/>
          <w:szCs w:val="28"/>
        </w:rPr>
        <w:t>.</w:t>
      </w:r>
      <w:r w:rsidRPr="00DE5BAA">
        <w:rPr>
          <w:rFonts w:ascii="Times New Roman" w:hAnsi="Times New Roman"/>
          <w:sz w:val="28"/>
          <w:szCs w:val="28"/>
        </w:rPr>
        <w:t xml:space="preserve"> </w:t>
      </w:r>
      <w:r w:rsidRPr="00DE5BAA">
        <w:rPr>
          <w:rFonts w:ascii="Times New Roman" w:hAnsi="Times New Roman"/>
          <w:color w:val="000000"/>
          <w:sz w:val="28"/>
          <w:szCs w:val="28"/>
        </w:rPr>
        <w:t>Обучение игре на фортепиано связано непосредственно с инстр</w:t>
      </w:r>
      <w:r w:rsidRPr="00DE5BAA">
        <w:rPr>
          <w:rFonts w:ascii="Times New Roman" w:hAnsi="Times New Roman"/>
          <w:color w:val="000000"/>
          <w:sz w:val="28"/>
          <w:szCs w:val="28"/>
        </w:rPr>
        <w:t>у</w:t>
      </w:r>
      <w:r w:rsidRPr="00DE5BAA">
        <w:rPr>
          <w:rFonts w:ascii="Times New Roman" w:hAnsi="Times New Roman"/>
          <w:color w:val="000000"/>
          <w:sz w:val="28"/>
          <w:szCs w:val="28"/>
        </w:rPr>
        <w:t>ментом.</w:t>
      </w:r>
      <w:r w:rsidRPr="00DE5BAA">
        <w:rPr>
          <w:rFonts w:ascii="Times New Roman" w:hAnsi="Times New Roman"/>
          <w:sz w:val="28"/>
          <w:szCs w:val="28"/>
        </w:rPr>
        <w:t xml:space="preserve"> </w:t>
      </w:r>
      <w:r w:rsidRPr="00DE5BAA">
        <w:rPr>
          <w:rFonts w:ascii="Times New Roman" w:hAnsi="Times New Roman"/>
          <w:color w:val="000000"/>
          <w:sz w:val="28"/>
          <w:szCs w:val="28"/>
        </w:rPr>
        <w:t>Наличие инструмента дома.</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Часто слышу и такое: «Может через год мы приобретем инструмент, если будет у ребенка желание заниматься». Скажите можно научить ребенка рис</w:t>
      </w:r>
      <w:r w:rsidRPr="00DE5BAA">
        <w:rPr>
          <w:rFonts w:ascii="Times New Roman" w:hAnsi="Times New Roman"/>
          <w:color w:val="000000"/>
          <w:sz w:val="28"/>
          <w:szCs w:val="28"/>
        </w:rPr>
        <w:t>о</w:t>
      </w:r>
      <w:r w:rsidRPr="00DE5BAA">
        <w:rPr>
          <w:rFonts w:ascii="Times New Roman" w:hAnsi="Times New Roman"/>
          <w:color w:val="000000"/>
          <w:sz w:val="28"/>
          <w:szCs w:val="28"/>
        </w:rPr>
        <w:t>вать, если у него не будет карандашей, фломастеров и альбома для рисования? Нет. Обучение на инструменте связано с наличием его дома. Ребенок может з</w:t>
      </w:r>
      <w:r w:rsidRPr="00DE5BAA">
        <w:rPr>
          <w:rFonts w:ascii="Times New Roman" w:hAnsi="Times New Roman"/>
          <w:color w:val="000000"/>
          <w:sz w:val="28"/>
          <w:szCs w:val="28"/>
        </w:rPr>
        <w:t>а</w:t>
      </w:r>
      <w:r w:rsidRPr="00DE5BAA">
        <w:rPr>
          <w:rFonts w:ascii="Times New Roman" w:hAnsi="Times New Roman"/>
          <w:color w:val="000000"/>
          <w:sz w:val="28"/>
          <w:szCs w:val="28"/>
        </w:rPr>
        <w:t>ниматься тогда, когда он захочет, а не тогда, когда есть время и желание у род</w:t>
      </w:r>
      <w:r w:rsidRPr="00DE5BAA">
        <w:rPr>
          <w:rFonts w:ascii="Times New Roman" w:hAnsi="Times New Roman"/>
          <w:color w:val="000000"/>
          <w:sz w:val="28"/>
          <w:szCs w:val="28"/>
        </w:rPr>
        <w:t>и</w:t>
      </w:r>
      <w:r w:rsidRPr="00DE5BAA">
        <w:rPr>
          <w:rFonts w:ascii="Times New Roman" w:hAnsi="Times New Roman"/>
          <w:color w:val="000000"/>
          <w:sz w:val="28"/>
          <w:szCs w:val="28"/>
        </w:rPr>
        <w:t>телей отвезти туда, где есть инструмент.</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Инструмент должен быть настроен.</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Вредно и недопустимо играть на расстроенном инструменте. Желательно пригласить настройщика, даже если инструмент новый.</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Рабочее место должно быть в порядке. Хорошая освещенность.</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Когда ребенок маленький - наличие подставок для ног и на сиденье.</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Как высоко или низко должен сидеть ребенок? На каком расстоянии и где должен быть поставлен стул? Какой высоты должна быть подставка?</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Из практики нет подставки для ног, ноги болтаются. На стуле лежат мягкие подушки. Сидит так близко, что тело ребенка касается инструмента. Отношение родителей к занятиям музыкой, насколько они серьезны?</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Узнаю из разговора с вами и детьми. Есть просто пребывание у нас в школе, а есть большая заинтересованность и помощь в получении музыкального обр</w:t>
      </w:r>
      <w:r w:rsidRPr="00DE5BAA">
        <w:rPr>
          <w:rFonts w:ascii="Times New Roman" w:hAnsi="Times New Roman"/>
          <w:color w:val="000000"/>
          <w:sz w:val="28"/>
          <w:szCs w:val="28"/>
        </w:rPr>
        <w:t>а</w:t>
      </w:r>
      <w:r w:rsidRPr="00DE5BAA">
        <w:rPr>
          <w:rFonts w:ascii="Times New Roman" w:hAnsi="Times New Roman"/>
          <w:color w:val="000000"/>
          <w:sz w:val="28"/>
          <w:szCs w:val="28"/>
        </w:rPr>
        <w:t>зования.</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Занятия должны проходить в тишине. Из практики ( наличие включенного телевизора, музыки, гостей во время выполнения домашнего занятия недоп</w:t>
      </w:r>
      <w:r w:rsidRPr="00DE5BAA">
        <w:rPr>
          <w:rFonts w:ascii="Times New Roman" w:hAnsi="Times New Roman"/>
          <w:color w:val="000000"/>
          <w:sz w:val="28"/>
          <w:szCs w:val="28"/>
        </w:rPr>
        <w:t>у</w:t>
      </w:r>
      <w:r w:rsidRPr="00DE5BAA">
        <w:rPr>
          <w:rFonts w:ascii="Times New Roman" w:hAnsi="Times New Roman"/>
          <w:color w:val="000000"/>
          <w:sz w:val="28"/>
          <w:szCs w:val="28"/>
        </w:rPr>
        <w:t>стимы). Сосредоточенность, внимание ответственность в выполнении конкре</w:t>
      </w:r>
      <w:r w:rsidRPr="00DE5BAA">
        <w:rPr>
          <w:rFonts w:ascii="Times New Roman" w:hAnsi="Times New Roman"/>
          <w:color w:val="000000"/>
          <w:sz w:val="28"/>
          <w:szCs w:val="28"/>
        </w:rPr>
        <w:t>т</w:t>
      </w:r>
      <w:r w:rsidRPr="00DE5BAA">
        <w:rPr>
          <w:rFonts w:ascii="Times New Roman" w:hAnsi="Times New Roman"/>
          <w:color w:val="000000"/>
          <w:sz w:val="28"/>
          <w:szCs w:val="28"/>
        </w:rPr>
        <w:t>ного задания.</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Важно составить дневное расписание разумно.</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Работа за инструментом требует большого умственного напряжения, и ст</w:t>
      </w:r>
      <w:r w:rsidRPr="00DE5BAA">
        <w:rPr>
          <w:rFonts w:ascii="Times New Roman" w:hAnsi="Times New Roman"/>
          <w:color w:val="000000"/>
          <w:sz w:val="28"/>
          <w:szCs w:val="28"/>
        </w:rPr>
        <w:t>а</w:t>
      </w:r>
      <w:r w:rsidRPr="00DE5BAA">
        <w:rPr>
          <w:rFonts w:ascii="Times New Roman" w:hAnsi="Times New Roman"/>
          <w:color w:val="000000"/>
          <w:sz w:val="28"/>
          <w:szCs w:val="28"/>
        </w:rPr>
        <w:t>новится бесцельной, бесполезной, даже вредной, если ребенок переутомлен.</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lastRenderedPageBreak/>
        <w:t>Из практики спрашивая, когда ребенок занимался, слышу ответ - вечером. В какое время? В 8,9,10 вечера. Например, воскресные дни: утром погуляли, потом кино, гости и только вечером занимался музыкой.</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Лучше всего заниматься музыкой утром или в промежутке между уроками.</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Обычно дети приходят из школы и сразу за выполнение общеобразовател</w:t>
      </w:r>
      <w:r w:rsidRPr="00DE5BAA">
        <w:rPr>
          <w:rFonts w:ascii="Times New Roman" w:hAnsi="Times New Roman"/>
          <w:color w:val="000000"/>
          <w:sz w:val="28"/>
          <w:szCs w:val="28"/>
        </w:rPr>
        <w:t>ь</w:t>
      </w:r>
      <w:r w:rsidRPr="00DE5BAA">
        <w:rPr>
          <w:rFonts w:ascii="Times New Roman" w:hAnsi="Times New Roman"/>
          <w:color w:val="000000"/>
          <w:sz w:val="28"/>
          <w:szCs w:val="28"/>
        </w:rPr>
        <w:t>ных уроков и только, когда все сделают и устанут, занимаются музыкой.</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В наше время, когда родители нагружают детей и художественной школой, и танцами, и спортивными школами, когда идет большая перегрузка занятиями и увлечениями, на игру за инструментом остается очень мало времени. Конечно. Надо и читать книги, и ходить в театры, кино, на концерты, заниматься спортом. Все это необходимо, иначе вырастут недостаточно культурными и физически развитыми незакаленными людьми.</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Поэтому наша с вами задача - научить ребенка заниматься так, чтобы ни одна минута не пропала даром. Работать качественно, научить ребенка гибко распределять свое время.</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Наша задача научить ребенка умению слушать себя, умению мыслить, ан</w:t>
      </w:r>
      <w:r w:rsidRPr="00DE5BAA">
        <w:rPr>
          <w:rFonts w:ascii="Times New Roman" w:hAnsi="Times New Roman"/>
          <w:color w:val="000000"/>
          <w:sz w:val="28"/>
          <w:szCs w:val="28"/>
        </w:rPr>
        <w:t>а</w:t>
      </w:r>
      <w:r w:rsidRPr="00DE5BAA">
        <w:rPr>
          <w:rFonts w:ascii="Times New Roman" w:hAnsi="Times New Roman"/>
          <w:color w:val="000000"/>
          <w:sz w:val="28"/>
          <w:szCs w:val="28"/>
        </w:rPr>
        <w:t>лизировать свои достижения и ошибки. Работать целенаправленно.</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Самостоятельная работа протекает успешно, если ученик понимает какую художественную цель преследуют указания педагога (аппликатура оттенки, д</w:t>
      </w:r>
      <w:r w:rsidRPr="00DE5BAA">
        <w:rPr>
          <w:rFonts w:ascii="Times New Roman" w:hAnsi="Times New Roman"/>
          <w:color w:val="000000"/>
          <w:sz w:val="28"/>
          <w:szCs w:val="28"/>
        </w:rPr>
        <w:t>и</w:t>
      </w:r>
      <w:r w:rsidRPr="00DE5BAA">
        <w:rPr>
          <w:rFonts w:ascii="Times New Roman" w:hAnsi="Times New Roman"/>
          <w:color w:val="000000"/>
          <w:sz w:val="28"/>
          <w:szCs w:val="28"/>
        </w:rPr>
        <w:t>намический план.)</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Дети часто проводят лишнюю и даже вредную работу, невнимательно раб</w:t>
      </w:r>
      <w:r w:rsidRPr="00DE5BAA">
        <w:rPr>
          <w:rFonts w:ascii="Times New Roman" w:hAnsi="Times New Roman"/>
          <w:color w:val="000000"/>
          <w:sz w:val="28"/>
          <w:szCs w:val="28"/>
        </w:rPr>
        <w:t>о</w:t>
      </w:r>
      <w:r w:rsidRPr="00DE5BAA">
        <w:rPr>
          <w:rFonts w:ascii="Times New Roman" w:hAnsi="Times New Roman"/>
          <w:color w:val="000000"/>
          <w:sz w:val="28"/>
          <w:szCs w:val="28"/>
        </w:rPr>
        <w:t>тая, разбирая текст и заучивая ошибки. А потом тратят много времени, чтобы их исправить. Поэтому первоочередным навыком является - «навык предварител</w:t>
      </w:r>
      <w:r w:rsidRPr="00DE5BAA">
        <w:rPr>
          <w:rFonts w:ascii="Times New Roman" w:hAnsi="Times New Roman"/>
          <w:color w:val="000000"/>
          <w:sz w:val="28"/>
          <w:szCs w:val="28"/>
        </w:rPr>
        <w:t>ь</w:t>
      </w:r>
      <w:r w:rsidRPr="00DE5BAA">
        <w:rPr>
          <w:rFonts w:ascii="Times New Roman" w:hAnsi="Times New Roman"/>
          <w:color w:val="000000"/>
          <w:sz w:val="28"/>
          <w:szCs w:val="28"/>
        </w:rPr>
        <w:t>ного обдумывания». Умение представлять каждую поставленную задачу до ее выполнения.</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Наша цель - научить ребенка на уроке анализировать. Детям свойственно думать медленно. Чем меньше ребенок, тем медленнее он думает. И не надо его торопить в выполнении задания. Иначе он будет небрежным и торопливым в и</w:t>
      </w:r>
      <w:r w:rsidRPr="00DE5BAA">
        <w:rPr>
          <w:rFonts w:ascii="Times New Roman" w:hAnsi="Times New Roman"/>
          <w:color w:val="000000"/>
          <w:sz w:val="28"/>
          <w:szCs w:val="28"/>
        </w:rPr>
        <w:t>с</w:t>
      </w:r>
      <w:r w:rsidRPr="00DE5BAA">
        <w:rPr>
          <w:rFonts w:ascii="Times New Roman" w:hAnsi="Times New Roman"/>
          <w:color w:val="000000"/>
          <w:sz w:val="28"/>
          <w:szCs w:val="28"/>
        </w:rPr>
        <w:t>полнении. Важно проводить обсуждения, что получилось, а что нет, справился ли он с тем, что задано.</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lastRenderedPageBreak/>
        <w:t>При подготовке домашнего задания обязательно читать дневник, где преп</w:t>
      </w:r>
      <w:r w:rsidRPr="00DE5BAA">
        <w:rPr>
          <w:rFonts w:ascii="Times New Roman" w:hAnsi="Times New Roman"/>
          <w:color w:val="000000"/>
          <w:sz w:val="28"/>
          <w:szCs w:val="28"/>
        </w:rPr>
        <w:t>о</w:t>
      </w:r>
      <w:r w:rsidRPr="00DE5BAA">
        <w:rPr>
          <w:rFonts w:ascii="Times New Roman" w:hAnsi="Times New Roman"/>
          <w:color w:val="000000"/>
          <w:sz w:val="28"/>
          <w:szCs w:val="28"/>
        </w:rPr>
        <w:t>даватель дает конкретные задания. Из практики (дневник не читается и ребенок просто играет то, что может, не ставя конкретной цели и не добиваясь результ</w:t>
      </w:r>
      <w:r w:rsidRPr="00DE5BAA">
        <w:rPr>
          <w:rFonts w:ascii="Times New Roman" w:hAnsi="Times New Roman"/>
          <w:color w:val="000000"/>
          <w:sz w:val="28"/>
          <w:szCs w:val="28"/>
        </w:rPr>
        <w:t>а</w:t>
      </w:r>
      <w:r w:rsidRPr="00DE5BAA">
        <w:rPr>
          <w:rFonts w:ascii="Times New Roman" w:hAnsi="Times New Roman"/>
          <w:color w:val="000000"/>
          <w:sz w:val="28"/>
          <w:szCs w:val="28"/>
        </w:rPr>
        <w:t>та, поэтому очень часто приходя на урок, дети не готовы).</w:t>
      </w:r>
    </w:p>
    <w:p w:rsidR="00475824" w:rsidRPr="00DE5BAA" w:rsidRDefault="00475824" w:rsidP="00DF3870">
      <w:pPr>
        <w:spacing w:after="0" w:line="360" w:lineRule="auto"/>
        <w:ind w:left="540" w:firstLine="540"/>
        <w:jc w:val="both"/>
        <w:rPr>
          <w:rFonts w:ascii="Times New Roman" w:hAnsi="Times New Roman"/>
          <w:sz w:val="28"/>
          <w:szCs w:val="28"/>
        </w:rPr>
      </w:pPr>
      <w:r w:rsidRPr="00DE5BAA">
        <w:rPr>
          <w:rFonts w:ascii="Times New Roman" w:hAnsi="Times New Roman"/>
          <w:color w:val="000000"/>
          <w:sz w:val="28"/>
          <w:szCs w:val="28"/>
        </w:rPr>
        <w:t>Можно работать по методике австралийского преподавателя Ричарда Канта.</w:t>
      </w:r>
    </w:p>
    <w:p w:rsidR="00475824" w:rsidRDefault="00475824" w:rsidP="00DF3870">
      <w:pPr>
        <w:spacing w:after="0" w:line="360" w:lineRule="auto"/>
        <w:ind w:left="540" w:firstLine="540"/>
        <w:jc w:val="both"/>
        <w:rPr>
          <w:rFonts w:ascii="Times New Roman" w:hAnsi="Times New Roman"/>
          <w:color w:val="000000"/>
          <w:sz w:val="28"/>
          <w:szCs w:val="28"/>
        </w:rPr>
      </w:pPr>
      <w:r w:rsidRPr="00DE5BAA">
        <w:rPr>
          <w:rFonts w:ascii="Times New Roman" w:hAnsi="Times New Roman"/>
          <w:color w:val="000000"/>
          <w:sz w:val="28"/>
          <w:szCs w:val="28"/>
        </w:rPr>
        <w:t>Ежедневная работа над одним произведением 20 минут.</w:t>
      </w:r>
    </w:p>
    <w:p w:rsidR="00F47434" w:rsidRPr="00DE5BAA" w:rsidRDefault="00F47434" w:rsidP="00DF3870">
      <w:pPr>
        <w:spacing w:after="0" w:line="360" w:lineRule="auto"/>
        <w:ind w:left="540" w:firstLine="540"/>
        <w:jc w:val="both"/>
        <w:rPr>
          <w:rFonts w:ascii="Times New Roman" w:hAnsi="Times New Roman"/>
          <w:color w:val="000000"/>
          <w:sz w:val="28"/>
          <w:szCs w:val="28"/>
        </w:rPr>
      </w:pPr>
    </w:p>
    <w:p w:rsidR="00475824" w:rsidRPr="005E44F3" w:rsidRDefault="00475824" w:rsidP="00DF3870">
      <w:pPr>
        <w:spacing w:after="0" w:line="360" w:lineRule="auto"/>
        <w:ind w:left="540" w:firstLine="540"/>
        <w:jc w:val="both"/>
        <w:rPr>
          <w:rFonts w:ascii="Times New Roman" w:hAnsi="Times New Roman"/>
          <w:b/>
          <w:color w:val="000000"/>
          <w:sz w:val="28"/>
          <w:szCs w:val="28"/>
        </w:rPr>
      </w:pPr>
      <w:bookmarkStart w:id="10" w:name="_Toc327775590"/>
      <w:r w:rsidRPr="005E44F3">
        <w:rPr>
          <w:rFonts w:ascii="Times New Roman" w:hAnsi="Times New Roman"/>
          <w:b/>
          <w:sz w:val="28"/>
          <w:szCs w:val="28"/>
        </w:rPr>
        <w:t>Как помочь детям, обучающимся в музыкальной школе, приготовить домашние задания по предмету «хор»?</w:t>
      </w:r>
      <w:bookmarkEnd w:id="10"/>
    </w:p>
    <w:p w:rsidR="00475824" w:rsidRPr="005A6679" w:rsidRDefault="00475824" w:rsidP="00DF3870">
      <w:pPr>
        <w:spacing w:after="0" w:line="360" w:lineRule="auto"/>
        <w:ind w:left="540" w:firstLine="540"/>
        <w:jc w:val="both"/>
        <w:rPr>
          <w:b/>
          <w:sz w:val="28"/>
          <w:szCs w:val="28"/>
        </w:rPr>
      </w:pP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sz w:val="28"/>
          <w:szCs w:val="28"/>
        </w:rPr>
        <w:t>В настоящее время учебные планы невыполнимы без домашних заданий, но без достаточной эффективности самого урока, домашняя работа не имеет обр</w:t>
      </w:r>
      <w:r w:rsidRPr="005E44F3">
        <w:rPr>
          <w:rFonts w:ascii="Times New Roman" w:hAnsi="Times New Roman"/>
          <w:sz w:val="28"/>
          <w:szCs w:val="28"/>
        </w:rPr>
        <w:t>а</w:t>
      </w:r>
      <w:r w:rsidRPr="005E44F3">
        <w:rPr>
          <w:rFonts w:ascii="Times New Roman" w:hAnsi="Times New Roman"/>
          <w:sz w:val="28"/>
          <w:szCs w:val="28"/>
        </w:rPr>
        <w:t>зовательной ценности. Привычка к регулярной самостоятельной работе, выпо</w:t>
      </w:r>
      <w:r w:rsidRPr="005E44F3">
        <w:rPr>
          <w:rFonts w:ascii="Times New Roman" w:hAnsi="Times New Roman"/>
          <w:sz w:val="28"/>
          <w:szCs w:val="28"/>
        </w:rPr>
        <w:t>л</w:t>
      </w:r>
      <w:r w:rsidRPr="005E44F3">
        <w:rPr>
          <w:rFonts w:ascii="Times New Roman" w:hAnsi="Times New Roman"/>
          <w:sz w:val="28"/>
          <w:szCs w:val="28"/>
        </w:rPr>
        <w:t>нение заданий различной сложности – вот что относится к целям, которые мы преследуем, давая задание на дом. Подходить к проблеме домашнего задания без учета, накопленного положительного опыта нельзя. Сюда относится, напр</w:t>
      </w:r>
      <w:r w:rsidRPr="005E44F3">
        <w:rPr>
          <w:rFonts w:ascii="Times New Roman" w:hAnsi="Times New Roman"/>
          <w:sz w:val="28"/>
          <w:szCs w:val="28"/>
        </w:rPr>
        <w:t>и</w:t>
      </w:r>
      <w:r w:rsidRPr="005E44F3">
        <w:rPr>
          <w:rFonts w:ascii="Times New Roman" w:hAnsi="Times New Roman"/>
          <w:sz w:val="28"/>
          <w:szCs w:val="28"/>
        </w:rPr>
        <w:t>мер, принцип единства обучения на уроке и домашней работы учащихся.</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sz w:val="28"/>
          <w:szCs w:val="28"/>
        </w:rPr>
        <w:t>Специальные исследования показывают, что проблема повышения эффе</w:t>
      </w:r>
      <w:r w:rsidRPr="005E44F3">
        <w:rPr>
          <w:rFonts w:ascii="Times New Roman" w:hAnsi="Times New Roman"/>
          <w:sz w:val="28"/>
          <w:szCs w:val="28"/>
        </w:rPr>
        <w:t>к</w:t>
      </w:r>
      <w:r w:rsidRPr="005E44F3">
        <w:rPr>
          <w:rFonts w:ascii="Times New Roman" w:hAnsi="Times New Roman"/>
          <w:sz w:val="28"/>
          <w:szCs w:val="28"/>
        </w:rPr>
        <w:t>тивности обучения может быть успешно решена только при условии, если выс</w:t>
      </w:r>
      <w:r w:rsidRPr="005E44F3">
        <w:rPr>
          <w:rFonts w:ascii="Times New Roman" w:hAnsi="Times New Roman"/>
          <w:sz w:val="28"/>
          <w:szCs w:val="28"/>
        </w:rPr>
        <w:t>о</w:t>
      </w:r>
      <w:r w:rsidRPr="005E44F3">
        <w:rPr>
          <w:rFonts w:ascii="Times New Roman" w:hAnsi="Times New Roman"/>
          <w:sz w:val="28"/>
          <w:szCs w:val="28"/>
        </w:rPr>
        <w:t>кое качество урочных занятий будет подкрепляться хорошо организованной д</w:t>
      </w:r>
      <w:r w:rsidRPr="005E44F3">
        <w:rPr>
          <w:rFonts w:ascii="Times New Roman" w:hAnsi="Times New Roman"/>
          <w:sz w:val="28"/>
          <w:szCs w:val="28"/>
        </w:rPr>
        <w:t>о</w:t>
      </w:r>
      <w:r w:rsidRPr="005E44F3">
        <w:rPr>
          <w:rFonts w:ascii="Times New Roman" w:hAnsi="Times New Roman"/>
          <w:sz w:val="28"/>
          <w:szCs w:val="28"/>
        </w:rPr>
        <w:t>машней работой учащихся. На уроках, как бы хорошо они ни проводились, им</w:t>
      </w:r>
      <w:r w:rsidRPr="005E44F3">
        <w:rPr>
          <w:rFonts w:ascii="Times New Roman" w:hAnsi="Times New Roman"/>
          <w:sz w:val="28"/>
          <w:szCs w:val="28"/>
        </w:rPr>
        <w:t>е</w:t>
      </w:r>
      <w:r w:rsidRPr="005E44F3">
        <w:rPr>
          <w:rFonts w:ascii="Times New Roman" w:hAnsi="Times New Roman"/>
          <w:sz w:val="28"/>
          <w:szCs w:val="28"/>
        </w:rPr>
        <w:t>ет место концентрированное запоминание, и знания переводятся лишь в опер</w:t>
      </w:r>
      <w:r w:rsidRPr="005E44F3">
        <w:rPr>
          <w:rFonts w:ascii="Times New Roman" w:hAnsi="Times New Roman"/>
          <w:sz w:val="28"/>
          <w:szCs w:val="28"/>
        </w:rPr>
        <w:t>а</w:t>
      </w:r>
      <w:r w:rsidRPr="005E44F3">
        <w:rPr>
          <w:rFonts w:ascii="Times New Roman" w:hAnsi="Times New Roman"/>
          <w:sz w:val="28"/>
          <w:szCs w:val="28"/>
        </w:rPr>
        <w:t>тивную, кратковременную память. Чтобы перевести их в память долговреме</w:t>
      </w:r>
      <w:r w:rsidRPr="005E44F3">
        <w:rPr>
          <w:rFonts w:ascii="Times New Roman" w:hAnsi="Times New Roman"/>
          <w:sz w:val="28"/>
          <w:szCs w:val="28"/>
        </w:rPr>
        <w:t>н</w:t>
      </w:r>
      <w:r w:rsidRPr="005E44F3">
        <w:rPr>
          <w:rFonts w:ascii="Times New Roman" w:hAnsi="Times New Roman"/>
          <w:sz w:val="28"/>
          <w:szCs w:val="28"/>
        </w:rPr>
        <w:t>ную, учащимся необходимо осуществить их последующее повторение, то есть требует организации их домашней учебной работы.</w:t>
      </w:r>
    </w:p>
    <w:p w:rsidR="00475824"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sz w:val="28"/>
          <w:szCs w:val="28"/>
        </w:rPr>
        <w:t>Здесь и потребуется помощь родителей - проконтролировать выполнение домашнего задания, помочь в его подготовке, собрать портфель на следующий день.</w:t>
      </w:r>
      <w:bookmarkStart w:id="11" w:name="_Toc327775591"/>
    </w:p>
    <w:p w:rsidR="00475824" w:rsidRPr="005E44F3" w:rsidRDefault="00475824" w:rsidP="00DF3870">
      <w:pPr>
        <w:spacing w:after="0" w:line="360" w:lineRule="auto"/>
        <w:ind w:left="540" w:firstLine="540"/>
        <w:jc w:val="both"/>
        <w:rPr>
          <w:rFonts w:ascii="Times New Roman" w:hAnsi="Times New Roman"/>
          <w:b/>
          <w:sz w:val="28"/>
          <w:szCs w:val="28"/>
        </w:rPr>
      </w:pPr>
      <w:r w:rsidRPr="005E44F3">
        <w:rPr>
          <w:rFonts w:ascii="Times New Roman" w:hAnsi="Times New Roman"/>
          <w:b/>
          <w:sz w:val="28"/>
          <w:szCs w:val="28"/>
        </w:rPr>
        <w:t>Как помочь детям, обучающимся в музыкальной школе, приготовить домашние задания по предмету «сольфеджио»?</w:t>
      </w:r>
      <w:bookmarkEnd w:id="11"/>
    </w:p>
    <w:p w:rsidR="00475824" w:rsidRPr="005E44F3" w:rsidRDefault="00475824" w:rsidP="00DF3870">
      <w:pPr>
        <w:pStyle w:val="2"/>
        <w:spacing w:before="0" w:line="360" w:lineRule="auto"/>
        <w:ind w:left="540" w:firstLine="540"/>
        <w:jc w:val="both"/>
        <w:rPr>
          <w:rFonts w:ascii="Times New Roman" w:hAnsi="Times New Roman"/>
          <w:sz w:val="28"/>
          <w:szCs w:val="28"/>
        </w:rPr>
      </w:pP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sz w:val="28"/>
          <w:szCs w:val="28"/>
        </w:rPr>
        <w:t>Эстетическое и музыкальное воспитание является одним из компонентов содержания семейного воспитания. Оно призвано развивать таланты и даровать детей и, как минимум дать им представление о прекрасном, существующем в жизни.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sz w:val="28"/>
          <w:szCs w:val="28"/>
        </w:rPr>
        <w:t>Главной всеобщей задачей является духовное обогащение детей, формир</w:t>
      </w:r>
      <w:r w:rsidRPr="005E44F3">
        <w:rPr>
          <w:rFonts w:ascii="Times New Roman" w:hAnsi="Times New Roman"/>
          <w:sz w:val="28"/>
          <w:szCs w:val="28"/>
        </w:rPr>
        <w:t>о</w:t>
      </w:r>
      <w:r w:rsidRPr="005E44F3">
        <w:rPr>
          <w:rFonts w:ascii="Times New Roman" w:hAnsi="Times New Roman"/>
          <w:sz w:val="28"/>
          <w:szCs w:val="28"/>
        </w:rPr>
        <w:t>вание их культурных потребностей, развитие творческой активности.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sz w:val="28"/>
          <w:szCs w:val="28"/>
        </w:rPr>
        <w:t>Музыкальная педагогика придаёт пробуждению желания заниматься муз</w:t>
      </w:r>
      <w:r w:rsidRPr="005E44F3">
        <w:rPr>
          <w:rFonts w:ascii="Times New Roman" w:hAnsi="Times New Roman"/>
          <w:sz w:val="28"/>
          <w:szCs w:val="28"/>
        </w:rPr>
        <w:t>ы</w:t>
      </w:r>
      <w:r w:rsidRPr="005E44F3">
        <w:rPr>
          <w:rFonts w:ascii="Times New Roman" w:hAnsi="Times New Roman"/>
          <w:sz w:val="28"/>
          <w:szCs w:val="28"/>
        </w:rPr>
        <w:t>кой огромное значение. Его наличие – это залог подлинного музыкального во</w:t>
      </w:r>
      <w:r w:rsidRPr="005E44F3">
        <w:rPr>
          <w:rFonts w:ascii="Times New Roman" w:hAnsi="Times New Roman"/>
          <w:sz w:val="28"/>
          <w:szCs w:val="28"/>
        </w:rPr>
        <w:t>с</w:t>
      </w:r>
      <w:r w:rsidRPr="005E44F3">
        <w:rPr>
          <w:rFonts w:ascii="Times New Roman" w:hAnsi="Times New Roman"/>
          <w:sz w:val="28"/>
          <w:szCs w:val="28"/>
        </w:rPr>
        <w:t>питания, а вместе с тем и формирование творческой личности.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sz w:val="28"/>
          <w:szCs w:val="28"/>
        </w:rPr>
        <w:t>Семья может оказать значительную помощь школе в воспитании у ребёнка увлечения музыкой. Безусловно, музыкальная школа помогает ребёнку воспр</w:t>
      </w:r>
      <w:r w:rsidRPr="005E44F3">
        <w:rPr>
          <w:rFonts w:ascii="Times New Roman" w:hAnsi="Times New Roman"/>
          <w:sz w:val="28"/>
          <w:szCs w:val="28"/>
        </w:rPr>
        <w:t>и</w:t>
      </w:r>
      <w:r w:rsidRPr="005E44F3">
        <w:rPr>
          <w:rFonts w:ascii="Times New Roman" w:hAnsi="Times New Roman"/>
          <w:sz w:val="28"/>
          <w:szCs w:val="28"/>
        </w:rPr>
        <w:t>нимать те или иные музыкальные явления, пробуждать интерес и любовь к м</w:t>
      </w:r>
      <w:r w:rsidRPr="005E44F3">
        <w:rPr>
          <w:rFonts w:ascii="Times New Roman" w:hAnsi="Times New Roman"/>
          <w:sz w:val="28"/>
          <w:szCs w:val="28"/>
        </w:rPr>
        <w:t>у</w:t>
      </w:r>
      <w:r w:rsidRPr="005E44F3">
        <w:rPr>
          <w:rFonts w:ascii="Times New Roman" w:hAnsi="Times New Roman"/>
          <w:sz w:val="28"/>
          <w:szCs w:val="28"/>
        </w:rPr>
        <w:t>зыке. Однако старания учителя станут более эффективными , если в доме школьника дарит дух любви и уважения к музыке, поддерживается постоянный интерес к музыкальному искусству, к успехам ребёнка, в том числе – и к оце</w:t>
      </w:r>
      <w:r w:rsidRPr="005E44F3">
        <w:rPr>
          <w:rFonts w:ascii="Times New Roman" w:hAnsi="Times New Roman"/>
          <w:sz w:val="28"/>
          <w:szCs w:val="28"/>
        </w:rPr>
        <w:t>н</w:t>
      </w:r>
      <w:r w:rsidRPr="005E44F3">
        <w:rPr>
          <w:rFonts w:ascii="Times New Roman" w:hAnsi="Times New Roman"/>
          <w:sz w:val="28"/>
          <w:szCs w:val="28"/>
        </w:rPr>
        <w:t>кам, которые он приносит с уроков в музыкальной школе.</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sz w:val="28"/>
          <w:szCs w:val="28"/>
        </w:rPr>
        <w:t>Самое главное для родителей – создать «Ситуацию успеха» для ребёнка в семье, чтобы обучение в музыкальной школе стало для него, безусловно, раб</w:t>
      </w:r>
      <w:r w:rsidRPr="005E44F3">
        <w:rPr>
          <w:rFonts w:ascii="Times New Roman" w:hAnsi="Times New Roman"/>
          <w:sz w:val="28"/>
          <w:szCs w:val="28"/>
        </w:rPr>
        <w:t>о</w:t>
      </w:r>
      <w:r w:rsidRPr="005E44F3">
        <w:rPr>
          <w:rFonts w:ascii="Times New Roman" w:hAnsi="Times New Roman"/>
          <w:sz w:val="28"/>
          <w:szCs w:val="28"/>
        </w:rPr>
        <w:t>той, работой очень ответственной, важной, но, в то же время – радостной и пр</w:t>
      </w:r>
      <w:r w:rsidRPr="005E44F3">
        <w:rPr>
          <w:rFonts w:ascii="Times New Roman" w:hAnsi="Times New Roman"/>
          <w:sz w:val="28"/>
          <w:szCs w:val="28"/>
        </w:rPr>
        <w:t>и</w:t>
      </w:r>
      <w:r w:rsidRPr="005E44F3">
        <w:rPr>
          <w:rFonts w:ascii="Times New Roman" w:hAnsi="Times New Roman"/>
          <w:sz w:val="28"/>
          <w:szCs w:val="28"/>
        </w:rPr>
        <w:t>носящей эту радость и родителям тоже. Идеальная ситуация для успеха – это «учиться вместе с ребёнком». Но очень важно, также, когда родители интерес</w:t>
      </w:r>
      <w:r w:rsidRPr="005E44F3">
        <w:rPr>
          <w:rFonts w:ascii="Times New Roman" w:hAnsi="Times New Roman"/>
          <w:sz w:val="28"/>
          <w:szCs w:val="28"/>
        </w:rPr>
        <w:t>у</w:t>
      </w:r>
      <w:r w:rsidRPr="005E44F3">
        <w:rPr>
          <w:rFonts w:ascii="Times New Roman" w:hAnsi="Times New Roman"/>
          <w:sz w:val="28"/>
          <w:szCs w:val="28"/>
        </w:rPr>
        <w:t>ются учебным процессом, формируют необходимый для учёбы режим дня, ч</w:t>
      </w:r>
      <w:r w:rsidRPr="005E44F3">
        <w:rPr>
          <w:rFonts w:ascii="Times New Roman" w:hAnsi="Times New Roman"/>
          <w:sz w:val="28"/>
          <w:szCs w:val="28"/>
        </w:rPr>
        <w:t>и</w:t>
      </w:r>
      <w:r w:rsidRPr="005E44F3">
        <w:rPr>
          <w:rFonts w:ascii="Times New Roman" w:hAnsi="Times New Roman"/>
          <w:sz w:val="28"/>
          <w:szCs w:val="28"/>
        </w:rPr>
        <w:t>тают его дневник, просматривают тетради по сольфеджио. Нужно сделать всё, чтобы у них выработалось чувство ответственности, обязательности  в приг</w:t>
      </w:r>
      <w:r w:rsidRPr="005E44F3">
        <w:rPr>
          <w:rFonts w:ascii="Times New Roman" w:hAnsi="Times New Roman"/>
          <w:sz w:val="28"/>
          <w:szCs w:val="28"/>
        </w:rPr>
        <w:t>о</w:t>
      </w:r>
      <w:r w:rsidRPr="005E44F3">
        <w:rPr>
          <w:rFonts w:ascii="Times New Roman" w:hAnsi="Times New Roman"/>
          <w:sz w:val="28"/>
          <w:szCs w:val="28"/>
        </w:rPr>
        <w:t>товлении домашних заданий и чтобы дети как можно реже произносили слова «а я забыл…».</w:t>
      </w:r>
    </w:p>
    <w:p w:rsidR="00475824"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sz w:val="28"/>
          <w:szCs w:val="28"/>
        </w:rPr>
        <w:t>Все знания и впечатления, которые ребята получают в школе, по-разному преломляются в каждом из них. Там, где действие совпадает с действиями семьи – эффект будет наибольший.</w:t>
      </w:r>
    </w:p>
    <w:p w:rsidR="00F47434" w:rsidRPr="005E44F3" w:rsidRDefault="00F47434" w:rsidP="00DF3870">
      <w:pPr>
        <w:spacing w:after="0" w:line="360" w:lineRule="auto"/>
        <w:ind w:left="540" w:firstLine="540"/>
        <w:jc w:val="both"/>
        <w:rPr>
          <w:rFonts w:ascii="Times New Roman" w:hAnsi="Times New Roman"/>
          <w:sz w:val="28"/>
          <w:szCs w:val="28"/>
        </w:rPr>
      </w:pPr>
    </w:p>
    <w:p w:rsidR="00475824" w:rsidRDefault="00475824" w:rsidP="00DF3870">
      <w:pPr>
        <w:spacing w:after="0" w:line="360" w:lineRule="auto"/>
        <w:ind w:left="540" w:firstLine="540"/>
        <w:jc w:val="center"/>
        <w:rPr>
          <w:rFonts w:ascii="Times New Roman" w:hAnsi="Times New Roman"/>
          <w:b/>
          <w:bCs/>
          <w:iCs/>
          <w:color w:val="000000"/>
          <w:sz w:val="28"/>
          <w:szCs w:val="28"/>
        </w:rPr>
      </w:pPr>
      <w:bookmarkStart w:id="12" w:name="_Toc327775592"/>
      <w:r w:rsidRPr="005E44F3">
        <w:rPr>
          <w:rFonts w:ascii="Times New Roman" w:hAnsi="Times New Roman"/>
          <w:b/>
          <w:bCs/>
          <w:iCs/>
          <w:color w:val="000000"/>
          <w:sz w:val="28"/>
          <w:szCs w:val="28"/>
        </w:rPr>
        <w:lastRenderedPageBreak/>
        <w:t>Работа преподавателя - музыканта с родителями</w:t>
      </w:r>
      <w:bookmarkStart w:id="13" w:name="_Toc327775593"/>
      <w:bookmarkEnd w:id="12"/>
      <w:r>
        <w:rPr>
          <w:rFonts w:ascii="Times New Roman" w:hAnsi="Times New Roman"/>
          <w:b/>
          <w:bCs/>
          <w:iCs/>
          <w:color w:val="000000"/>
          <w:sz w:val="28"/>
          <w:szCs w:val="28"/>
        </w:rPr>
        <w:t xml:space="preserve"> </w:t>
      </w:r>
    </w:p>
    <w:p w:rsidR="00475824" w:rsidRPr="00BA6E59" w:rsidRDefault="00475824" w:rsidP="00DF3870">
      <w:pPr>
        <w:spacing w:after="0" w:line="360" w:lineRule="auto"/>
        <w:ind w:left="540" w:firstLine="540"/>
        <w:jc w:val="center"/>
        <w:rPr>
          <w:rFonts w:ascii="Times New Roman" w:hAnsi="Times New Roman"/>
          <w:b/>
          <w:bCs/>
          <w:i/>
          <w:iCs/>
          <w:color w:val="000000"/>
          <w:sz w:val="28"/>
          <w:szCs w:val="28"/>
        </w:rPr>
      </w:pPr>
      <w:r w:rsidRPr="00BA6E59">
        <w:rPr>
          <w:rFonts w:ascii="Times New Roman" w:hAnsi="Times New Roman"/>
          <w:b/>
          <w:bCs/>
          <w:iCs/>
          <w:color w:val="000000"/>
          <w:sz w:val="28"/>
          <w:szCs w:val="28"/>
        </w:rPr>
        <w:t>по эстетическому воспитанию</w:t>
      </w:r>
      <w:bookmarkEnd w:id="13"/>
    </w:p>
    <w:p w:rsidR="00475824" w:rsidRPr="00BA6E59" w:rsidRDefault="00475824" w:rsidP="00DF3870">
      <w:pPr>
        <w:spacing w:after="0" w:line="360" w:lineRule="auto"/>
        <w:ind w:left="540" w:firstLine="540"/>
        <w:jc w:val="both"/>
        <w:rPr>
          <w:rFonts w:ascii="Times New Roman" w:hAnsi="Times New Roman"/>
          <w:b/>
          <w:sz w:val="28"/>
          <w:szCs w:val="28"/>
        </w:rPr>
      </w:pP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 последние годы наше общество в полной мере ощутило издержки пров</w:t>
      </w:r>
      <w:r w:rsidRPr="005E44F3">
        <w:rPr>
          <w:rFonts w:ascii="Times New Roman" w:hAnsi="Times New Roman"/>
          <w:color w:val="000000"/>
          <w:sz w:val="28"/>
          <w:szCs w:val="28"/>
        </w:rPr>
        <w:t>о</w:t>
      </w:r>
      <w:r w:rsidRPr="005E44F3">
        <w:rPr>
          <w:rFonts w:ascii="Times New Roman" w:hAnsi="Times New Roman"/>
          <w:color w:val="000000"/>
          <w:sz w:val="28"/>
          <w:szCs w:val="28"/>
        </w:rPr>
        <w:t>дящихся социально - экономических реформ, которые особенно болезненно ск</w:t>
      </w:r>
      <w:r w:rsidRPr="005E44F3">
        <w:rPr>
          <w:rFonts w:ascii="Times New Roman" w:hAnsi="Times New Roman"/>
          <w:color w:val="000000"/>
          <w:sz w:val="28"/>
          <w:szCs w:val="28"/>
        </w:rPr>
        <w:t>а</w:t>
      </w:r>
      <w:r w:rsidRPr="005E44F3">
        <w:rPr>
          <w:rFonts w:ascii="Times New Roman" w:hAnsi="Times New Roman"/>
          <w:color w:val="000000"/>
          <w:sz w:val="28"/>
          <w:szCs w:val="28"/>
        </w:rPr>
        <w:t>зываются на неустойчивой психике порастающего поколения. Размытость нра</w:t>
      </w:r>
      <w:r w:rsidRPr="005E44F3">
        <w:rPr>
          <w:rFonts w:ascii="Times New Roman" w:hAnsi="Times New Roman"/>
          <w:color w:val="000000"/>
          <w:sz w:val="28"/>
          <w:szCs w:val="28"/>
        </w:rPr>
        <w:t>в</w:t>
      </w:r>
      <w:r w:rsidRPr="005E44F3">
        <w:rPr>
          <w:rFonts w:ascii="Times New Roman" w:hAnsi="Times New Roman"/>
          <w:color w:val="000000"/>
          <w:sz w:val="28"/>
          <w:szCs w:val="28"/>
        </w:rPr>
        <w:t>ственных идеалов, определённый идеологический вакуум, агрессивное насту</w:t>
      </w:r>
      <w:r w:rsidRPr="005E44F3">
        <w:rPr>
          <w:rFonts w:ascii="Times New Roman" w:hAnsi="Times New Roman"/>
          <w:color w:val="000000"/>
          <w:sz w:val="28"/>
          <w:szCs w:val="28"/>
        </w:rPr>
        <w:t>п</w:t>
      </w:r>
      <w:r w:rsidRPr="005E44F3">
        <w:rPr>
          <w:rFonts w:ascii="Times New Roman" w:hAnsi="Times New Roman"/>
          <w:color w:val="000000"/>
          <w:sz w:val="28"/>
          <w:szCs w:val="28"/>
        </w:rPr>
        <w:t>ление худших образцов западной массовой культуры, превратное понимание свободы и демократии являются питательной средой для роста многочисленных негативных явлений в среде школьников. Причём проблемы эти касаются не только старших подростков и юношей (как это было раньше), но и детей более младшего возраста.</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Ещё далеко не все отцы и матери в полной мере сознают свою родител</w:t>
      </w:r>
      <w:r w:rsidRPr="005E44F3">
        <w:rPr>
          <w:rFonts w:ascii="Times New Roman" w:hAnsi="Times New Roman"/>
          <w:color w:val="000000"/>
          <w:sz w:val="28"/>
          <w:szCs w:val="28"/>
        </w:rPr>
        <w:t>ь</w:t>
      </w:r>
      <w:r w:rsidRPr="005E44F3">
        <w:rPr>
          <w:rFonts w:ascii="Times New Roman" w:hAnsi="Times New Roman"/>
          <w:color w:val="000000"/>
          <w:sz w:val="28"/>
          <w:szCs w:val="28"/>
        </w:rPr>
        <w:t>скую ответственность и тем более проявляют её на деле. В беседах с родителями учащихся нередко приходится слышать такое: "Для нас главное - накормить и одеть ребёнка да проследить за выполнением школьных заданий". Несомненно, что на ряду с другими причинами, подобное отношение родителей к детям игр</w:t>
      </w:r>
      <w:r w:rsidRPr="005E44F3">
        <w:rPr>
          <w:rFonts w:ascii="Times New Roman" w:hAnsi="Times New Roman"/>
          <w:color w:val="000000"/>
          <w:sz w:val="28"/>
          <w:szCs w:val="28"/>
        </w:rPr>
        <w:t>а</w:t>
      </w:r>
      <w:r w:rsidRPr="005E44F3">
        <w:rPr>
          <w:rFonts w:ascii="Times New Roman" w:hAnsi="Times New Roman"/>
          <w:color w:val="000000"/>
          <w:sz w:val="28"/>
          <w:szCs w:val="28"/>
        </w:rPr>
        <w:t>ет определённую роль в росте среди школьников негативных явлений - таких, как потребительство, равнодушие, нигилизм, жестокость и другое.</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Об актуальности дальнейшего повышения ответственности родителей за подготовку нового поколения говорят допускаемые ими ошибки в семейном воспитании. Причём об этих ошибках говорят сами отцы и матери, сознавая их, и тем не менее мирясь с ними. Преодолению ошибок препятствует именно нед</w:t>
      </w:r>
      <w:r w:rsidRPr="005E44F3">
        <w:rPr>
          <w:rFonts w:ascii="Times New Roman" w:hAnsi="Times New Roman"/>
          <w:color w:val="000000"/>
          <w:sz w:val="28"/>
          <w:szCs w:val="28"/>
        </w:rPr>
        <w:t>о</w:t>
      </w:r>
      <w:r w:rsidRPr="005E44F3">
        <w:rPr>
          <w:rFonts w:ascii="Times New Roman" w:hAnsi="Times New Roman"/>
          <w:color w:val="000000"/>
          <w:sz w:val="28"/>
          <w:szCs w:val="28"/>
        </w:rPr>
        <w:t>статочное осознание родителями своей ответственности за подготовку подра</w:t>
      </w:r>
      <w:r w:rsidRPr="005E44F3">
        <w:rPr>
          <w:rFonts w:ascii="Times New Roman" w:hAnsi="Times New Roman"/>
          <w:color w:val="000000"/>
          <w:sz w:val="28"/>
          <w:szCs w:val="28"/>
        </w:rPr>
        <w:t>с</w:t>
      </w:r>
      <w:r w:rsidRPr="005E44F3">
        <w:rPr>
          <w:rFonts w:ascii="Times New Roman" w:hAnsi="Times New Roman"/>
          <w:color w:val="000000"/>
          <w:sz w:val="28"/>
          <w:szCs w:val="28"/>
        </w:rPr>
        <w:t>тающего поколения.</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Семья обязана формировать физически и психически, здоровую, нравстве</w:t>
      </w:r>
      <w:r w:rsidRPr="005E44F3">
        <w:rPr>
          <w:rFonts w:ascii="Times New Roman" w:hAnsi="Times New Roman"/>
          <w:color w:val="000000"/>
          <w:sz w:val="28"/>
          <w:szCs w:val="28"/>
        </w:rPr>
        <w:t>н</w:t>
      </w:r>
      <w:r w:rsidRPr="005E44F3">
        <w:rPr>
          <w:rFonts w:ascii="Times New Roman" w:hAnsi="Times New Roman"/>
          <w:color w:val="000000"/>
          <w:sz w:val="28"/>
          <w:szCs w:val="28"/>
        </w:rPr>
        <w:t>ную, интеллектуально развитую личность, готовую к предстоящей трудовой, общественной и семейной жизни.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Составными компонентами содержания семейного воспитания являются и</w:t>
      </w:r>
      <w:r w:rsidRPr="005E44F3">
        <w:rPr>
          <w:rFonts w:ascii="Times New Roman" w:hAnsi="Times New Roman"/>
          <w:color w:val="000000"/>
          <w:sz w:val="28"/>
          <w:szCs w:val="28"/>
        </w:rPr>
        <w:t>з</w:t>
      </w:r>
      <w:r w:rsidRPr="005E44F3">
        <w:rPr>
          <w:rFonts w:ascii="Times New Roman" w:hAnsi="Times New Roman"/>
          <w:color w:val="000000"/>
          <w:sz w:val="28"/>
          <w:szCs w:val="28"/>
        </w:rPr>
        <w:t>вестные направления - физическое, нравственное, интеллектуальное, эстетич</w:t>
      </w:r>
      <w:r w:rsidRPr="005E44F3">
        <w:rPr>
          <w:rFonts w:ascii="Times New Roman" w:hAnsi="Times New Roman"/>
          <w:color w:val="000000"/>
          <w:sz w:val="28"/>
          <w:szCs w:val="28"/>
        </w:rPr>
        <w:t>е</w:t>
      </w:r>
      <w:r w:rsidRPr="005E44F3">
        <w:rPr>
          <w:rFonts w:ascii="Times New Roman" w:hAnsi="Times New Roman"/>
          <w:color w:val="000000"/>
          <w:sz w:val="28"/>
          <w:szCs w:val="28"/>
        </w:rPr>
        <w:t>ское, трудовое воспитание.</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lastRenderedPageBreak/>
        <w:t xml:space="preserve">Эстетическое воспитание в семье призвано развивать таланты и дарования детей или, как </w:t>
      </w:r>
      <w:r w:rsidRPr="005E44F3">
        <w:rPr>
          <w:rFonts w:ascii="Times New Roman" w:hAnsi="Times New Roman"/>
          <w:bCs/>
          <w:color w:val="000000"/>
          <w:sz w:val="28"/>
          <w:szCs w:val="28"/>
        </w:rPr>
        <w:t>минимум</w:t>
      </w:r>
      <w:r w:rsidRPr="005E44F3">
        <w:rPr>
          <w:rFonts w:ascii="Times New Roman" w:hAnsi="Times New Roman"/>
          <w:b/>
          <w:bCs/>
          <w:color w:val="000000"/>
          <w:sz w:val="28"/>
          <w:szCs w:val="28"/>
        </w:rPr>
        <w:t xml:space="preserve"> </w:t>
      </w:r>
      <w:r w:rsidRPr="005E44F3">
        <w:rPr>
          <w:rFonts w:ascii="Times New Roman" w:hAnsi="Times New Roman"/>
          <w:color w:val="000000"/>
          <w:sz w:val="28"/>
          <w:szCs w:val="28"/>
        </w:rPr>
        <w:t>дать им представление о прекрасном, существующем в жизни. Это особенно важно теперь, когда прежние эстетические ориентиры по</w:t>
      </w:r>
      <w:r w:rsidRPr="005E44F3">
        <w:rPr>
          <w:rFonts w:ascii="Times New Roman" w:hAnsi="Times New Roman"/>
          <w:color w:val="000000"/>
          <w:sz w:val="28"/>
          <w:szCs w:val="28"/>
        </w:rPr>
        <w:t>д</w:t>
      </w:r>
      <w:r w:rsidRPr="005E44F3">
        <w:rPr>
          <w:rFonts w:ascii="Times New Roman" w:hAnsi="Times New Roman"/>
          <w:color w:val="000000"/>
          <w:sz w:val="28"/>
          <w:szCs w:val="28"/>
        </w:rPr>
        <w:t>вергаются сомнению, появилось множество ложных ценностей, сбивающих и детей, и родителей столку, разрушающих их внутренний мир, заложенную пр</w:t>
      </w:r>
      <w:r w:rsidRPr="005E44F3">
        <w:rPr>
          <w:rFonts w:ascii="Times New Roman" w:hAnsi="Times New Roman"/>
          <w:color w:val="000000"/>
          <w:sz w:val="28"/>
          <w:szCs w:val="28"/>
        </w:rPr>
        <w:t>и</w:t>
      </w:r>
      <w:r w:rsidRPr="005E44F3">
        <w:rPr>
          <w:rFonts w:ascii="Times New Roman" w:hAnsi="Times New Roman"/>
          <w:color w:val="000000"/>
          <w:sz w:val="28"/>
          <w:szCs w:val="28"/>
        </w:rPr>
        <w:t>родой гармонию.</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Задачи включения в эстетическую деятельность предполагают активное участие каждого воспитанника в созидание прекрасного своими руками: практ</w:t>
      </w:r>
      <w:r w:rsidRPr="005E44F3">
        <w:rPr>
          <w:rFonts w:ascii="Times New Roman" w:hAnsi="Times New Roman"/>
          <w:color w:val="000000"/>
          <w:sz w:val="28"/>
          <w:szCs w:val="28"/>
        </w:rPr>
        <w:t>и</w:t>
      </w:r>
      <w:r w:rsidRPr="005E44F3">
        <w:rPr>
          <w:rFonts w:ascii="Times New Roman" w:hAnsi="Times New Roman"/>
          <w:color w:val="000000"/>
          <w:sz w:val="28"/>
          <w:szCs w:val="28"/>
        </w:rPr>
        <w:t>ческие занятия живописью, музыкой, хореографией, участие в творческих ст</w:t>
      </w:r>
      <w:r w:rsidRPr="005E44F3">
        <w:rPr>
          <w:rFonts w:ascii="Times New Roman" w:hAnsi="Times New Roman"/>
          <w:color w:val="000000"/>
          <w:sz w:val="28"/>
          <w:szCs w:val="28"/>
        </w:rPr>
        <w:t>у</w:t>
      </w:r>
      <w:r w:rsidRPr="005E44F3">
        <w:rPr>
          <w:rFonts w:ascii="Times New Roman" w:hAnsi="Times New Roman"/>
          <w:color w:val="000000"/>
          <w:sz w:val="28"/>
          <w:szCs w:val="28"/>
        </w:rPr>
        <w:t>диях, группах и т.д.</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"Эстетическое общественное сознание выражается в форме искусства, к</w:t>
      </w:r>
      <w:r w:rsidRPr="005E44F3">
        <w:rPr>
          <w:rFonts w:ascii="Times New Roman" w:hAnsi="Times New Roman"/>
          <w:color w:val="000000"/>
          <w:sz w:val="28"/>
          <w:szCs w:val="28"/>
        </w:rPr>
        <w:t>о</w:t>
      </w:r>
      <w:r w:rsidRPr="005E44F3">
        <w:rPr>
          <w:rFonts w:ascii="Times New Roman" w:hAnsi="Times New Roman"/>
          <w:color w:val="000000"/>
          <w:sz w:val="28"/>
          <w:szCs w:val="28"/>
        </w:rPr>
        <w:t>торое является важным средством, снимающим у детей напряжение от учёбы, труда, спорта. И можно смело утверждать, что искусство осуществляет своео</w:t>
      </w:r>
      <w:r w:rsidRPr="005E44F3">
        <w:rPr>
          <w:rFonts w:ascii="Times New Roman" w:hAnsi="Times New Roman"/>
          <w:color w:val="000000"/>
          <w:sz w:val="28"/>
          <w:szCs w:val="28"/>
        </w:rPr>
        <w:t>б</w:t>
      </w:r>
      <w:r w:rsidRPr="005E44F3">
        <w:rPr>
          <w:rFonts w:ascii="Times New Roman" w:hAnsi="Times New Roman"/>
          <w:color w:val="000000"/>
          <w:sz w:val="28"/>
          <w:szCs w:val="28"/>
        </w:rPr>
        <w:t>разную психотерапию", так говорил Лихачёв.</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Воспитывая всесторонне развитых людей - физически совершенных, духо</w:t>
      </w:r>
      <w:r w:rsidRPr="005E44F3">
        <w:rPr>
          <w:rFonts w:ascii="Times New Roman" w:hAnsi="Times New Roman"/>
          <w:color w:val="000000"/>
          <w:sz w:val="28"/>
          <w:szCs w:val="28"/>
        </w:rPr>
        <w:t>в</w:t>
      </w:r>
      <w:r w:rsidRPr="005E44F3">
        <w:rPr>
          <w:rFonts w:ascii="Times New Roman" w:hAnsi="Times New Roman"/>
          <w:color w:val="000000"/>
          <w:sz w:val="28"/>
          <w:szCs w:val="28"/>
        </w:rPr>
        <w:t>но богатых и нравственно безупречных, нельзя не уделять должного внимания музыкальному развитию детей, формированию у них интереса и любви к муз</w:t>
      </w:r>
      <w:r w:rsidRPr="005E44F3">
        <w:rPr>
          <w:rFonts w:ascii="Times New Roman" w:hAnsi="Times New Roman"/>
          <w:color w:val="000000"/>
          <w:sz w:val="28"/>
          <w:szCs w:val="28"/>
        </w:rPr>
        <w:t>ы</w:t>
      </w:r>
      <w:r w:rsidRPr="005E44F3">
        <w:rPr>
          <w:rFonts w:ascii="Times New Roman" w:hAnsi="Times New Roman"/>
          <w:color w:val="000000"/>
          <w:sz w:val="28"/>
          <w:szCs w:val="28"/>
        </w:rPr>
        <w:t>ке. Музыка является величайшим источником эстетического и духовного насл</w:t>
      </w:r>
      <w:r w:rsidRPr="005E44F3">
        <w:rPr>
          <w:rFonts w:ascii="Times New Roman" w:hAnsi="Times New Roman"/>
          <w:color w:val="000000"/>
          <w:sz w:val="28"/>
          <w:szCs w:val="28"/>
        </w:rPr>
        <w:t>а</w:t>
      </w:r>
      <w:r w:rsidRPr="005E44F3">
        <w:rPr>
          <w:rFonts w:ascii="Times New Roman" w:hAnsi="Times New Roman"/>
          <w:color w:val="000000"/>
          <w:sz w:val="28"/>
          <w:szCs w:val="28"/>
        </w:rPr>
        <w:t>ждения.</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Музыка в нашей стране вошла в каждый дом. Музыку слушают взрослые и дети - классическую, народную, духовную, серьёзную и развлекательную.</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Разобраться в этом потоке музыкального звучания бывает порой очень трудно, особенно детям. Сама жизнь убеждает нас в том, что мы часто не всегда умеем замечать красоту, бываем порой равнодушны к музыке глубокого соде</w:t>
      </w:r>
      <w:r w:rsidRPr="005E44F3">
        <w:rPr>
          <w:rFonts w:ascii="Times New Roman" w:hAnsi="Times New Roman"/>
          <w:color w:val="000000"/>
          <w:sz w:val="28"/>
          <w:szCs w:val="28"/>
        </w:rPr>
        <w:t>р</w:t>
      </w:r>
      <w:r w:rsidRPr="005E44F3">
        <w:rPr>
          <w:rFonts w:ascii="Times New Roman" w:hAnsi="Times New Roman"/>
          <w:color w:val="000000"/>
          <w:sz w:val="28"/>
          <w:szCs w:val="28"/>
        </w:rPr>
        <w:t>жания. И всё потому, что в детские годы в семье не уделялось должного вним</w:t>
      </w:r>
      <w:r w:rsidRPr="005E44F3">
        <w:rPr>
          <w:rFonts w:ascii="Times New Roman" w:hAnsi="Times New Roman"/>
          <w:color w:val="000000"/>
          <w:sz w:val="28"/>
          <w:szCs w:val="28"/>
        </w:rPr>
        <w:t>а</w:t>
      </w:r>
      <w:r w:rsidRPr="005E44F3">
        <w:rPr>
          <w:rFonts w:ascii="Times New Roman" w:hAnsi="Times New Roman"/>
          <w:color w:val="000000"/>
          <w:sz w:val="28"/>
          <w:szCs w:val="28"/>
        </w:rPr>
        <w:t>ния музыкальному воспитанию.</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Безусловно, школа помогает ребёнку воспринимать те или иные музыкал</w:t>
      </w:r>
      <w:r w:rsidRPr="005E44F3">
        <w:rPr>
          <w:rFonts w:ascii="Times New Roman" w:hAnsi="Times New Roman"/>
          <w:color w:val="000000"/>
          <w:sz w:val="28"/>
          <w:szCs w:val="28"/>
        </w:rPr>
        <w:t>ь</w:t>
      </w:r>
      <w:r w:rsidRPr="005E44F3">
        <w:rPr>
          <w:rFonts w:ascii="Times New Roman" w:hAnsi="Times New Roman"/>
          <w:color w:val="000000"/>
          <w:sz w:val="28"/>
          <w:szCs w:val="28"/>
        </w:rPr>
        <w:t>ные явления, пробуждает</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интерес и любовь к музыке, особенно если занятия проводит любящий своё дело преподаватель. Однако старания преподавателя станут более эффективн</w:t>
      </w:r>
      <w:r w:rsidRPr="005E44F3">
        <w:rPr>
          <w:rFonts w:ascii="Times New Roman" w:hAnsi="Times New Roman"/>
          <w:color w:val="000000"/>
          <w:sz w:val="28"/>
          <w:szCs w:val="28"/>
        </w:rPr>
        <w:t>ы</w:t>
      </w:r>
      <w:r w:rsidRPr="005E44F3">
        <w:rPr>
          <w:rFonts w:ascii="Times New Roman" w:hAnsi="Times New Roman"/>
          <w:color w:val="000000"/>
          <w:sz w:val="28"/>
          <w:szCs w:val="28"/>
        </w:rPr>
        <w:lastRenderedPageBreak/>
        <w:t>ми, если в доме школьника царит дух любви и уважения к музыке, поддержив</w:t>
      </w:r>
      <w:r w:rsidRPr="005E44F3">
        <w:rPr>
          <w:rFonts w:ascii="Times New Roman" w:hAnsi="Times New Roman"/>
          <w:color w:val="000000"/>
          <w:sz w:val="28"/>
          <w:szCs w:val="28"/>
        </w:rPr>
        <w:t>а</w:t>
      </w:r>
      <w:r w:rsidRPr="005E44F3">
        <w:rPr>
          <w:rFonts w:ascii="Times New Roman" w:hAnsi="Times New Roman"/>
          <w:color w:val="000000"/>
          <w:sz w:val="28"/>
          <w:szCs w:val="28"/>
        </w:rPr>
        <w:t>ется постоянный интерес к этому источнику радости и вдохновения.</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Известный советский скульптор С.Г. Коненков как-то сказал: "Я никогда бы не вступил на путь искусства, если бы с детства не полюбил музыку. Впечатл</w:t>
      </w:r>
      <w:r w:rsidRPr="005E44F3">
        <w:rPr>
          <w:rFonts w:ascii="Times New Roman" w:hAnsi="Times New Roman"/>
          <w:color w:val="000000"/>
          <w:sz w:val="28"/>
          <w:szCs w:val="28"/>
        </w:rPr>
        <w:t>е</w:t>
      </w:r>
      <w:r w:rsidRPr="005E44F3">
        <w:rPr>
          <w:rFonts w:ascii="Times New Roman" w:hAnsi="Times New Roman"/>
          <w:color w:val="000000"/>
          <w:sz w:val="28"/>
          <w:szCs w:val="28"/>
        </w:rPr>
        <w:t>ния детства во многом определяют будущее человека, они - фундамент созн</w:t>
      </w:r>
      <w:r w:rsidRPr="005E44F3">
        <w:rPr>
          <w:rFonts w:ascii="Times New Roman" w:hAnsi="Times New Roman"/>
          <w:color w:val="000000"/>
          <w:sz w:val="28"/>
          <w:szCs w:val="28"/>
        </w:rPr>
        <w:t>а</w:t>
      </w:r>
      <w:r w:rsidRPr="005E44F3">
        <w:rPr>
          <w:rFonts w:ascii="Times New Roman" w:hAnsi="Times New Roman"/>
          <w:color w:val="000000"/>
          <w:sz w:val="28"/>
          <w:szCs w:val="28"/>
        </w:rPr>
        <w:t>тельной жизни".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Но привить детям любовь к музыке сможет только тот человек, который сам тонко чувствует музыку, глубоко воспринимает её. Ярко свидетельствуют р</w:t>
      </w:r>
      <w:r w:rsidRPr="005E44F3">
        <w:rPr>
          <w:rFonts w:ascii="Times New Roman" w:hAnsi="Times New Roman"/>
          <w:color w:val="000000"/>
          <w:sz w:val="28"/>
          <w:szCs w:val="28"/>
        </w:rPr>
        <w:t>е</w:t>
      </w:r>
      <w:r w:rsidRPr="005E44F3">
        <w:rPr>
          <w:rFonts w:ascii="Times New Roman" w:hAnsi="Times New Roman"/>
          <w:color w:val="000000"/>
          <w:sz w:val="28"/>
          <w:szCs w:val="28"/>
        </w:rPr>
        <w:t>зультаты различных социально-психологических исследований о том, что семья оказывает значительную помощь школе в воспитании у ребёнка увлечения м</w:t>
      </w:r>
      <w:r w:rsidRPr="005E44F3">
        <w:rPr>
          <w:rFonts w:ascii="Times New Roman" w:hAnsi="Times New Roman"/>
          <w:color w:val="000000"/>
          <w:sz w:val="28"/>
          <w:szCs w:val="28"/>
        </w:rPr>
        <w:t>у</w:t>
      </w:r>
      <w:r w:rsidRPr="005E44F3">
        <w:rPr>
          <w:rFonts w:ascii="Times New Roman" w:hAnsi="Times New Roman"/>
          <w:color w:val="000000"/>
          <w:sz w:val="28"/>
          <w:szCs w:val="28"/>
        </w:rPr>
        <w:t>зыкой и подготавливает почву для его формирования.</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Поэтому возникает вопрос о музыкальном воспитании и самих родителей.</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Как организовать работу с родителями по обучению в области музыке, как привлечь родителей к совместной работе со школой, какую помощь оказать им, чтобы общие усилия в музыкальном воспитании детей дали положительные р</w:t>
      </w:r>
      <w:r w:rsidRPr="005E44F3">
        <w:rPr>
          <w:rFonts w:ascii="Times New Roman" w:hAnsi="Times New Roman"/>
          <w:color w:val="000000"/>
          <w:sz w:val="28"/>
          <w:szCs w:val="28"/>
        </w:rPr>
        <w:t>е</w:t>
      </w:r>
      <w:r w:rsidRPr="005E44F3">
        <w:rPr>
          <w:rFonts w:ascii="Times New Roman" w:hAnsi="Times New Roman"/>
          <w:color w:val="000000"/>
          <w:sz w:val="28"/>
          <w:szCs w:val="28"/>
        </w:rPr>
        <w:t>зультаты?</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Основные усилия в наделении родителей музыкально-педагогическими знаниями должны исходить от школы, ибо она является ведущим воспитател</w:t>
      </w:r>
      <w:r w:rsidRPr="005E44F3">
        <w:rPr>
          <w:rFonts w:ascii="Times New Roman" w:hAnsi="Times New Roman"/>
          <w:color w:val="000000"/>
          <w:sz w:val="28"/>
          <w:szCs w:val="28"/>
        </w:rPr>
        <w:t>ь</w:t>
      </w:r>
      <w:r w:rsidRPr="005E44F3">
        <w:rPr>
          <w:rFonts w:ascii="Times New Roman" w:hAnsi="Times New Roman"/>
          <w:color w:val="000000"/>
          <w:sz w:val="28"/>
          <w:szCs w:val="28"/>
        </w:rPr>
        <w:t>ным институтом, в котором работают профессиональные педагогические кадры, владеющие необходимой методикой, способные использовать не только совр</w:t>
      </w:r>
      <w:r w:rsidRPr="005E44F3">
        <w:rPr>
          <w:rFonts w:ascii="Times New Roman" w:hAnsi="Times New Roman"/>
          <w:color w:val="000000"/>
          <w:sz w:val="28"/>
          <w:szCs w:val="28"/>
        </w:rPr>
        <w:t>е</w:t>
      </w:r>
      <w:r w:rsidRPr="005E44F3">
        <w:rPr>
          <w:rFonts w:ascii="Times New Roman" w:hAnsi="Times New Roman"/>
          <w:color w:val="000000"/>
          <w:sz w:val="28"/>
          <w:szCs w:val="28"/>
        </w:rPr>
        <w:t>менные научные данные, но и свои ежедневные наблюдения за детьми, опыт р</w:t>
      </w:r>
      <w:r w:rsidRPr="005E44F3">
        <w:rPr>
          <w:rFonts w:ascii="Times New Roman" w:hAnsi="Times New Roman"/>
          <w:color w:val="000000"/>
          <w:sz w:val="28"/>
          <w:szCs w:val="28"/>
        </w:rPr>
        <w:t>а</w:t>
      </w:r>
      <w:r w:rsidRPr="005E44F3">
        <w:rPr>
          <w:rFonts w:ascii="Times New Roman" w:hAnsi="Times New Roman"/>
          <w:color w:val="000000"/>
          <w:sz w:val="28"/>
          <w:szCs w:val="28"/>
        </w:rPr>
        <w:t>боты с ними.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Подласый И.П. отмечает, что в работе с родителями популярно формой остаются: родительские собрания, также приглашение родителей в школу для беседы, посещение семей своих учеников, изучая на месте не только бытовые условия, но и характер организации семейного воспитания. Нетрадиционно п</w:t>
      </w:r>
      <w:r w:rsidRPr="005E44F3">
        <w:rPr>
          <w:rFonts w:ascii="Times New Roman" w:hAnsi="Times New Roman"/>
          <w:color w:val="000000"/>
          <w:sz w:val="28"/>
          <w:szCs w:val="28"/>
        </w:rPr>
        <w:t>о</w:t>
      </w:r>
      <w:r w:rsidRPr="005E44F3">
        <w:rPr>
          <w:rFonts w:ascii="Times New Roman" w:hAnsi="Times New Roman"/>
          <w:color w:val="000000"/>
          <w:sz w:val="28"/>
          <w:szCs w:val="28"/>
        </w:rPr>
        <w:t>дошла к родительским собраниям Дереклеева Н. В своей статье "Нетрадицио</w:t>
      </w:r>
      <w:r w:rsidRPr="005E44F3">
        <w:rPr>
          <w:rFonts w:ascii="Times New Roman" w:hAnsi="Times New Roman"/>
          <w:color w:val="000000"/>
          <w:sz w:val="28"/>
          <w:szCs w:val="28"/>
        </w:rPr>
        <w:t>н</w:t>
      </w:r>
      <w:r w:rsidRPr="005E44F3">
        <w:rPr>
          <w:rFonts w:ascii="Times New Roman" w:hAnsi="Times New Roman"/>
          <w:color w:val="000000"/>
          <w:sz w:val="28"/>
          <w:szCs w:val="28"/>
        </w:rPr>
        <w:t>ная форма проведения собраний", опубликованной в научно - методическом журнале "Воспитание школьников", она предложила такие формы проведения собраний, как: родительский тренинг, дискуссия, круглый стол.</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lastRenderedPageBreak/>
        <w:t>Крупинина И. Затронула вопрос о педагогическом просвещении родителей: семейному воспитанию помогут такие организационные формы как школьные и классные лектории, групповое и индивидуальное консультирование.</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Лаврентьев В.В. рекомендует такое направление в работе с родителями: привлечение их к участию в общешкольных делах.</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Бордовская Н.В. и Реан А.А. предлагает формы помощи в работе с родит</w:t>
      </w:r>
      <w:r w:rsidRPr="005E44F3">
        <w:rPr>
          <w:rFonts w:ascii="Times New Roman" w:hAnsi="Times New Roman"/>
          <w:color w:val="000000"/>
          <w:sz w:val="28"/>
          <w:szCs w:val="28"/>
        </w:rPr>
        <w:t>е</w:t>
      </w:r>
      <w:r w:rsidRPr="005E44F3">
        <w:rPr>
          <w:rFonts w:ascii="Times New Roman" w:hAnsi="Times New Roman"/>
          <w:color w:val="000000"/>
          <w:sz w:val="28"/>
          <w:szCs w:val="28"/>
        </w:rPr>
        <w:t>лями: организационно педагогическую работу с родителями, осуществление их педагогического просвещения и проведения систематической, индивидуальной работы по улучшению обучения и воспитанию учащихся. Анализируя и обо</w:t>
      </w:r>
      <w:r w:rsidRPr="005E44F3">
        <w:rPr>
          <w:rFonts w:ascii="Times New Roman" w:hAnsi="Times New Roman"/>
          <w:color w:val="000000"/>
          <w:sz w:val="28"/>
          <w:szCs w:val="28"/>
        </w:rPr>
        <w:t>б</w:t>
      </w:r>
      <w:r w:rsidRPr="005E44F3">
        <w:rPr>
          <w:rFonts w:ascii="Times New Roman" w:hAnsi="Times New Roman"/>
          <w:color w:val="000000"/>
          <w:sz w:val="28"/>
          <w:szCs w:val="28"/>
        </w:rPr>
        <w:t>щая литературу, мы пришли к выводу, что работой преподавателя - музыканта с родителями по эстетическому воспитанию практически никто не занимается х</w:t>
      </w:r>
      <w:r w:rsidRPr="005E44F3">
        <w:rPr>
          <w:rFonts w:ascii="Times New Roman" w:hAnsi="Times New Roman"/>
          <w:color w:val="000000"/>
          <w:sz w:val="28"/>
          <w:szCs w:val="28"/>
        </w:rPr>
        <w:t>о</w:t>
      </w:r>
      <w:r w:rsidRPr="005E44F3">
        <w:rPr>
          <w:rFonts w:ascii="Times New Roman" w:hAnsi="Times New Roman"/>
          <w:color w:val="000000"/>
          <w:sz w:val="28"/>
          <w:szCs w:val="28"/>
        </w:rPr>
        <w:t>тя это очень важно и актуально в наше время. В основном в литературе затраг</w:t>
      </w:r>
      <w:r w:rsidRPr="005E44F3">
        <w:rPr>
          <w:rFonts w:ascii="Times New Roman" w:hAnsi="Times New Roman"/>
          <w:color w:val="000000"/>
          <w:sz w:val="28"/>
          <w:szCs w:val="28"/>
        </w:rPr>
        <w:t>и</w:t>
      </w:r>
      <w:r w:rsidRPr="005E44F3">
        <w:rPr>
          <w:rFonts w:ascii="Times New Roman" w:hAnsi="Times New Roman"/>
          <w:color w:val="000000"/>
          <w:sz w:val="28"/>
          <w:szCs w:val="28"/>
        </w:rPr>
        <w:t>вается вопрос о работе классного руководителя общеобразовательной школы. Отсутствие научно - методической литературы, которая бы чётко сформулир</w:t>
      </w:r>
      <w:r w:rsidRPr="005E44F3">
        <w:rPr>
          <w:rFonts w:ascii="Times New Roman" w:hAnsi="Times New Roman"/>
          <w:color w:val="000000"/>
          <w:sz w:val="28"/>
          <w:szCs w:val="28"/>
        </w:rPr>
        <w:t>о</w:t>
      </w:r>
      <w:r w:rsidRPr="005E44F3">
        <w:rPr>
          <w:rFonts w:ascii="Times New Roman" w:hAnsi="Times New Roman"/>
          <w:color w:val="000000"/>
          <w:sz w:val="28"/>
          <w:szCs w:val="28"/>
        </w:rPr>
        <w:t>вала функции преподавателя-музыканта, что является важной причиной для р</w:t>
      </w:r>
      <w:r w:rsidRPr="005E44F3">
        <w:rPr>
          <w:rFonts w:ascii="Times New Roman" w:hAnsi="Times New Roman"/>
          <w:color w:val="000000"/>
          <w:sz w:val="28"/>
          <w:szCs w:val="28"/>
        </w:rPr>
        <w:t>е</w:t>
      </w:r>
      <w:r w:rsidRPr="005E44F3">
        <w:rPr>
          <w:rFonts w:ascii="Times New Roman" w:hAnsi="Times New Roman"/>
          <w:color w:val="000000"/>
          <w:sz w:val="28"/>
          <w:szCs w:val="28"/>
        </w:rPr>
        <w:t>шения этой проблемы.</w:t>
      </w:r>
    </w:p>
    <w:p w:rsidR="00475824" w:rsidRPr="005E44F3" w:rsidRDefault="00475824" w:rsidP="00DF387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Объектом нашего исследования стали родители учащихся в музыкальной школе.</w:t>
      </w:r>
    </w:p>
    <w:p w:rsidR="00475824" w:rsidRPr="005E44F3" w:rsidRDefault="00475824" w:rsidP="00DF387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Предметом - воздействия педагога-музыканта на родителей посредством рекомендаций, приобщения к музыкальному искусству. Целью нашей работы является достижение определённого уровня понимания задач. Отсюда вытекает ряд моментов:</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информирование родителей учащихся о значимости эстетического во</w:t>
      </w:r>
      <w:r w:rsidRPr="005E44F3">
        <w:rPr>
          <w:rFonts w:ascii="Times New Roman" w:hAnsi="Times New Roman"/>
          <w:color w:val="000000"/>
          <w:sz w:val="28"/>
          <w:szCs w:val="28"/>
        </w:rPr>
        <w:t>с</w:t>
      </w:r>
      <w:r w:rsidRPr="005E44F3">
        <w:rPr>
          <w:rFonts w:ascii="Times New Roman" w:hAnsi="Times New Roman"/>
          <w:color w:val="000000"/>
          <w:sz w:val="28"/>
          <w:szCs w:val="28"/>
        </w:rPr>
        <w:t>питания;</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привлечение родителей к тесному сотрудничеству. Родители и препод</w:t>
      </w:r>
      <w:r w:rsidRPr="005E44F3">
        <w:rPr>
          <w:rFonts w:ascii="Times New Roman" w:hAnsi="Times New Roman"/>
          <w:color w:val="000000"/>
          <w:sz w:val="28"/>
          <w:szCs w:val="28"/>
        </w:rPr>
        <w:t>а</w:t>
      </w:r>
      <w:r w:rsidRPr="005E44F3">
        <w:rPr>
          <w:rFonts w:ascii="Times New Roman" w:hAnsi="Times New Roman"/>
          <w:color w:val="000000"/>
          <w:sz w:val="28"/>
          <w:szCs w:val="28"/>
        </w:rPr>
        <w:t>ватель-музыкант партнёры единомышленники, отсюда вытекает связь: педагог &gt; родители &gt; дети;</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создание в семье ученика благоприятного музыкального микроклимата;</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приобщение родителей к музыкальному искусству;</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lastRenderedPageBreak/>
        <w:t>понимание родителями о значимости того, что они имеют большое вли</w:t>
      </w:r>
      <w:r w:rsidRPr="005E44F3">
        <w:rPr>
          <w:rFonts w:ascii="Times New Roman" w:hAnsi="Times New Roman"/>
          <w:color w:val="000000"/>
          <w:sz w:val="28"/>
          <w:szCs w:val="28"/>
        </w:rPr>
        <w:t>я</w:t>
      </w:r>
      <w:r w:rsidRPr="005E44F3">
        <w:rPr>
          <w:rFonts w:ascii="Times New Roman" w:hAnsi="Times New Roman"/>
          <w:color w:val="000000"/>
          <w:sz w:val="28"/>
          <w:szCs w:val="28"/>
        </w:rPr>
        <w:t>ние на детей в поддержке интереса и уважения к музыке, к этому источнику р</w:t>
      </w:r>
      <w:r w:rsidRPr="005E44F3">
        <w:rPr>
          <w:rFonts w:ascii="Times New Roman" w:hAnsi="Times New Roman"/>
          <w:color w:val="000000"/>
          <w:sz w:val="28"/>
          <w:szCs w:val="28"/>
        </w:rPr>
        <w:t>а</w:t>
      </w:r>
      <w:r w:rsidRPr="005E44F3">
        <w:rPr>
          <w:rFonts w:ascii="Times New Roman" w:hAnsi="Times New Roman"/>
          <w:color w:val="000000"/>
          <w:sz w:val="28"/>
          <w:szCs w:val="28"/>
        </w:rPr>
        <w:t>дости и вдохновения;</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понимание ответственности родителей за подготовку подрастающего п</w:t>
      </w:r>
      <w:r w:rsidRPr="005E44F3">
        <w:rPr>
          <w:rFonts w:ascii="Times New Roman" w:hAnsi="Times New Roman"/>
          <w:color w:val="000000"/>
          <w:sz w:val="28"/>
          <w:szCs w:val="28"/>
        </w:rPr>
        <w:t>о</w:t>
      </w:r>
      <w:r w:rsidRPr="005E44F3">
        <w:rPr>
          <w:rFonts w:ascii="Times New Roman" w:hAnsi="Times New Roman"/>
          <w:color w:val="000000"/>
          <w:sz w:val="28"/>
          <w:szCs w:val="28"/>
        </w:rPr>
        <w:t>коления;</w:t>
      </w:r>
    </w:p>
    <w:p w:rsidR="00475824" w:rsidRPr="005E44F3" w:rsidRDefault="00475824" w:rsidP="00DF3870">
      <w:pPr>
        <w:spacing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Если преподаватель-музыкант в своей работе с родителями по эстетическ</w:t>
      </w:r>
      <w:r w:rsidRPr="005E44F3">
        <w:rPr>
          <w:rFonts w:ascii="Times New Roman" w:hAnsi="Times New Roman"/>
          <w:color w:val="000000"/>
          <w:sz w:val="28"/>
          <w:szCs w:val="28"/>
        </w:rPr>
        <w:t>о</w:t>
      </w:r>
      <w:r w:rsidRPr="005E44F3">
        <w:rPr>
          <w:rFonts w:ascii="Times New Roman" w:hAnsi="Times New Roman"/>
          <w:color w:val="000000"/>
          <w:sz w:val="28"/>
          <w:szCs w:val="28"/>
        </w:rPr>
        <w:t>му воспитанию будет использовать такие формы работы, как: совместные ко</w:t>
      </w:r>
      <w:r w:rsidRPr="005E44F3">
        <w:rPr>
          <w:rFonts w:ascii="Times New Roman" w:hAnsi="Times New Roman"/>
          <w:color w:val="000000"/>
          <w:sz w:val="28"/>
          <w:szCs w:val="28"/>
        </w:rPr>
        <w:t>н</w:t>
      </w:r>
      <w:r w:rsidRPr="005E44F3">
        <w:rPr>
          <w:rFonts w:ascii="Times New Roman" w:hAnsi="Times New Roman"/>
          <w:color w:val="000000"/>
          <w:sz w:val="28"/>
          <w:szCs w:val="28"/>
        </w:rPr>
        <w:t>церты учащихся и родителей; лекции, семинарские занятия, педагогические практикумы; встречи с артистами, певцами, композиторами; музыкально-педагогическое самообразование (чтение книг о музыке, чтение музыкал</w:t>
      </w:r>
      <w:r w:rsidRPr="005E44F3">
        <w:rPr>
          <w:rFonts w:ascii="Times New Roman" w:hAnsi="Times New Roman"/>
          <w:color w:val="000000"/>
          <w:sz w:val="28"/>
          <w:szCs w:val="28"/>
        </w:rPr>
        <w:t>ь</w:t>
      </w:r>
      <w:r w:rsidRPr="005E44F3">
        <w:rPr>
          <w:rFonts w:ascii="Times New Roman" w:hAnsi="Times New Roman"/>
          <w:color w:val="000000"/>
          <w:sz w:val="28"/>
          <w:szCs w:val="28"/>
        </w:rPr>
        <w:t>ныхжурналов); домашние концерты; совместные походы в театр, филармонию, то мы предполагаем, что родители передадут свой опыт детям и эстетическое воспитание детей будет более эффективным.</w:t>
      </w:r>
    </w:p>
    <w:p w:rsidR="00475824" w:rsidRPr="005E44F3" w:rsidRDefault="00475824" w:rsidP="00DF3870">
      <w:pPr>
        <w:pStyle w:val="3"/>
        <w:spacing w:before="0"/>
        <w:ind w:left="540" w:firstLine="540"/>
        <w:jc w:val="center"/>
        <w:rPr>
          <w:rFonts w:ascii="Times New Roman" w:hAnsi="Times New Roman"/>
          <w:bCs w:val="0"/>
          <w:iCs/>
          <w:color w:val="000000"/>
          <w:sz w:val="28"/>
          <w:szCs w:val="28"/>
        </w:rPr>
      </w:pPr>
      <w:bookmarkStart w:id="14" w:name="_Toc327775594"/>
      <w:r w:rsidRPr="005E44F3">
        <w:rPr>
          <w:rFonts w:ascii="Times New Roman" w:hAnsi="Times New Roman"/>
          <w:bCs w:val="0"/>
          <w:iCs/>
          <w:color w:val="000000"/>
          <w:sz w:val="28"/>
          <w:szCs w:val="28"/>
        </w:rPr>
        <w:t>Взаимодействие классного руководителя и семьи</w:t>
      </w:r>
      <w:bookmarkEnd w:id="14"/>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Суть взаимодействия классного руководителя и семьи заключается в том, что обе стороны должны быть заинтересованы в изучении ребёнка, раскрытии и развитии в нём лучших качеств и свойств. В основе такого взаимодействия л</w:t>
      </w:r>
      <w:r w:rsidRPr="005E44F3">
        <w:rPr>
          <w:rFonts w:ascii="Times New Roman" w:hAnsi="Times New Roman"/>
          <w:color w:val="000000"/>
          <w:sz w:val="28"/>
          <w:szCs w:val="28"/>
        </w:rPr>
        <w:t>е</w:t>
      </w:r>
      <w:r w:rsidRPr="005E44F3">
        <w:rPr>
          <w:rFonts w:ascii="Times New Roman" w:hAnsi="Times New Roman"/>
          <w:color w:val="000000"/>
          <w:sz w:val="28"/>
          <w:szCs w:val="28"/>
        </w:rPr>
        <w:t>жат принципы взаимного доверия и уважения, взаимной поддержки и терпим</w:t>
      </w:r>
      <w:r w:rsidRPr="005E44F3">
        <w:rPr>
          <w:rFonts w:ascii="Times New Roman" w:hAnsi="Times New Roman"/>
          <w:color w:val="000000"/>
          <w:sz w:val="28"/>
          <w:szCs w:val="28"/>
        </w:rPr>
        <w:t>о</w:t>
      </w:r>
      <w:r w:rsidRPr="005E44F3">
        <w:rPr>
          <w:rFonts w:ascii="Times New Roman" w:hAnsi="Times New Roman"/>
          <w:color w:val="000000"/>
          <w:sz w:val="28"/>
          <w:szCs w:val="28"/>
        </w:rPr>
        <w:t>сти по отношению друг к другу. Это поможет и педагогу и родителям объед</w:t>
      </w:r>
      <w:r w:rsidRPr="005E44F3">
        <w:rPr>
          <w:rFonts w:ascii="Times New Roman" w:hAnsi="Times New Roman"/>
          <w:color w:val="000000"/>
          <w:sz w:val="28"/>
          <w:szCs w:val="28"/>
        </w:rPr>
        <w:t>и</w:t>
      </w:r>
      <w:r w:rsidRPr="005E44F3">
        <w:rPr>
          <w:rFonts w:ascii="Times New Roman" w:hAnsi="Times New Roman"/>
          <w:color w:val="000000"/>
          <w:sz w:val="28"/>
          <w:szCs w:val="28"/>
        </w:rPr>
        <w:t>нить свои усилия для формирования у ребёнка тех качеств и свойств, которые необходимы для его самоопределения и самореализации в случае неудачи.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Сотрудничество школы и семьи - это результат целенаправленной и дл</w:t>
      </w:r>
      <w:r w:rsidRPr="005E44F3">
        <w:rPr>
          <w:rFonts w:ascii="Times New Roman" w:hAnsi="Times New Roman"/>
          <w:color w:val="000000"/>
          <w:sz w:val="28"/>
          <w:szCs w:val="28"/>
        </w:rPr>
        <w:t>и</w:t>
      </w:r>
      <w:r w:rsidRPr="005E44F3">
        <w:rPr>
          <w:rFonts w:ascii="Times New Roman" w:hAnsi="Times New Roman"/>
          <w:color w:val="000000"/>
          <w:sz w:val="28"/>
          <w:szCs w:val="28"/>
        </w:rPr>
        <w:t>тельной работы классного руководителя, которое, прежде всего, предполагает всестороннее и систематическое изучение семьи, знание особенностей и условий семейного воспитания ребёнка.</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Семья рассматривается, как начальная структура членов общества, связа</w:t>
      </w:r>
      <w:r w:rsidRPr="005E44F3">
        <w:rPr>
          <w:rFonts w:ascii="Times New Roman" w:hAnsi="Times New Roman"/>
          <w:color w:val="000000"/>
          <w:sz w:val="28"/>
          <w:szCs w:val="28"/>
        </w:rPr>
        <w:t>н</w:t>
      </w:r>
      <w:r w:rsidRPr="005E44F3">
        <w:rPr>
          <w:rFonts w:ascii="Times New Roman" w:hAnsi="Times New Roman"/>
          <w:color w:val="000000"/>
          <w:sz w:val="28"/>
          <w:szCs w:val="28"/>
        </w:rPr>
        <w:t>ных между собой родственными отношениями, совместно живущих и несущих друг за друга моральную ответственность.</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Система семейного воспитания претерпевает значительные изменения и с</w:t>
      </w:r>
      <w:r w:rsidRPr="005E44F3">
        <w:rPr>
          <w:rFonts w:ascii="Times New Roman" w:hAnsi="Times New Roman"/>
          <w:color w:val="000000"/>
          <w:sz w:val="28"/>
          <w:szCs w:val="28"/>
        </w:rPr>
        <w:t>е</w:t>
      </w:r>
      <w:r w:rsidRPr="005E44F3">
        <w:rPr>
          <w:rFonts w:ascii="Times New Roman" w:hAnsi="Times New Roman"/>
          <w:color w:val="000000"/>
          <w:sz w:val="28"/>
          <w:szCs w:val="28"/>
        </w:rPr>
        <w:t>годня приходится отмечать, что разрушение семьи в традиционном понимании усугубляет проблемы семейного воспитания по ряду причин:</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lastRenderedPageBreak/>
        <w:t>однодетность или малодетность семьи уже во многих поколениях. Во</w:t>
      </w:r>
      <w:r w:rsidRPr="005E44F3">
        <w:rPr>
          <w:rFonts w:ascii="Times New Roman" w:hAnsi="Times New Roman"/>
          <w:color w:val="000000"/>
          <w:sz w:val="28"/>
          <w:szCs w:val="28"/>
        </w:rPr>
        <w:t>с</w:t>
      </w:r>
      <w:r w:rsidRPr="005E44F3">
        <w:rPr>
          <w:rFonts w:ascii="Times New Roman" w:hAnsi="Times New Roman"/>
          <w:color w:val="000000"/>
          <w:sz w:val="28"/>
          <w:szCs w:val="28"/>
        </w:rPr>
        <w:t>питываясь в таких условиях, дети не получают практических навыков по восп</w:t>
      </w:r>
      <w:r w:rsidRPr="005E44F3">
        <w:rPr>
          <w:rFonts w:ascii="Times New Roman" w:hAnsi="Times New Roman"/>
          <w:color w:val="000000"/>
          <w:sz w:val="28"/>
          <w:szCs w:val="28"/>
        </w:rPr>
        <w:t>и</w:t>
      </w:r>
      <w:r w:rsidRPr="005E44F3">
        <w:rPr>
          <w:rFonts w:ascii="Times New Roman" w:hAnsi="Times New Roman"/>
          <w:color w:val="000000"/>
          <w:sz w:val="28"/>
          <w:szCs w:val="28"/>
        </w:rPr>
        <w:t>танию и уходу за младшими сёстрами и братьями;</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молодые семьи имеют возможность отделиться от своих родителей. Вл</w:t>
      </w:r>
      <w:r w:rsidRPr="005E44F3">
        <w:rPr>
          <w:rFonts w:ascii="Times New Roman" w:hAnsi="Times New Roman"/>
          <w:color w:val="000000"/>
          <w:sz w:val="28"/>
          <w:szCs w:val="28"/>
        </w:rPr>
        <w:t>и</w:t>
      </w:r>
      <w:r w:rsidRPr="005E44F3">
        <w:rPr>
          <w:rFonts w:ascii="Times New Roman" w:hAnsi="Times New Roman"/>
          <w:color w:val="000000"/>
          <w:sz w:val="28"/>
          <w:szCs w:val="28"/>
        </w:rPr>
        <w:t>яние старшего поколения снижается, остаются не востребованными их жизне</w:t>
      </w:r>
      <w:r w:rsidRPr="005E44F3">
        <w:rPr>
          <w:rFonts w:ascii="Times New Roman" w:hAnsi="Times New Roman"/>
          <w:color w:val="000000"/>
          <w:sz w:val="28"/>
          <w:szCs w:val="28"/>
        </w:rPr>
        <w:t>н</w:t>
      </w:r>
      <w:r w:rsidRPr="005E44F3">
        <w:rPr>
          <w:rFonts w:ascii="Times New Roman" w:hAnsi="Times New Roman"/>
          <w:color w:val="000000"/>
          <w:sz w:val="28"/>
          <w:szCs w:val="28"/>
        </w:rPr>
        <w:t>ный опыт, мудрость. Дети лишаются ласки, внимания бабушек и дедушек;</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основательно утрачены традиции народной педагогики, которые отлич</w:t>
      </w:r>
      <w:r w:rsidRPr="005E44F3">
        <w:rPr>
          <w:rFonts w:ascii="Times New Roman" w:hAnsi="Times New Roman"/>
          <w:color w:val="000000"/>
          <w:sz w:val="28"/>
          <w:szCs w:val="28"/>
        </w:rPr>
        <w:t>а</w:t>
      </w:r>
      <w:r w:rsidRPr="005E44F3">
        <w:rPr>
          <w:rFonts w:ascii="Times New Roman" w:hAnsi="Times New Roman"/>
          <w:color w:val="000000"/>
          <w:sz w:val="28"/>
          <w:szCs w:val="28"/>
        </w:rPr>
        <w:t>ют, что воспитывать ребёнка надо, пока он маленький, и "лежит поперёк лавки, а не вдоль";</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происходящая урбанизация общества усилила анонимность общения д</w:t>
      </w:r>
      <w:r w:rsidRPr="005E44F3">
        <w:rPr>
          <w:rFonts w:ascii="Times New Roman" w:hAnsi="Times New Roman"/>
          <w:color w:val="000000"/>
          <w:sz w:val="28"/>
          <w:szCs w:val="28"/>
        </w:rPr>
        <w:t>е</w:t>
      </w:r>
      <w:r w:rsidRPr="005E44F3">
        <w:rPr>
          <w:rFonts w:ascii="Times New Roman" w:hAnsi="Times New Roman"/>
          <w:color w:val="000000"/>
          <w:sz w:val="28"/>
          <w:szCs w:val="28"/>
        </w:rPr>
        <w:t>тей и взрослых, особенно в крупных городах;</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осложнение семейного воспитания из-за обострения социальных и эк</w:t>
      </w:r>
      <w:r w:rsidRPr="005E44F3">
        <w:rPr>
          <w:rFonts w:ascii="Times New Roman" w:hAnsi="Times New Roman"/>
          <w:color w:val="000000"/>
          <w:sz w:val="28"/>
          <w:szCs w:val="28"/>
        </w:rPr>
        <w:t>о</w:t>
      </w:r>
      <w:r w:rsidRPr="005E44F3">
        <w:rPr>
          <w:rFonts w:ascii="Times New Roman" w:hAnsi="Times New Roman"/>
          <w:color w:val="000000"/>
          <w:sz w:val="28"/>
          <w:szCs w:val="28"/>
        </w:rPr>
        <w:t>номических трудностей (низкая зарплата, безработица, низкий прожиточный минимум и.т.д.);</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гипертрофированная политизация общества, когда родители увлекаются просмотром телепередач политического или художественного характера (в виде различных сериалов), а на общении с детьми, то есть на их воспитание не ост</w:t>
      </w:r>
      <w:r w:rsidRPr="005E44F3">
        <w:rPr>
          <w:rFonts w:ascii="Times New Roman" w:hAnsi="Times New Roman"/>
          <w:color w:val="000000"/>
          <w:sz w:val="28"/>
          <w:szCs w:val="28"/>
        </w:rPr>
        <w:t>а</w:t>
      </w:r>
      <w:r w:rsidRPr="005E44F3">
        <w:rPr>
          <w:rFonts w:ascii="Times New Roman" w:hAnsi="Times New Roman"/>
          <w:color w:val="000000"/>
          <w:sz w:val="28"/>
          <w:szCs w:val="28"/>
        </w:rPr>
        <w:t>ётся времени;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Классный руководитель должен быть заинтересован в том, чтобы оказывать помощь молодым родителям в овладении содержанием и организацией воспит</w:t>
      </w:r>
      <w:r w:rsidRPr="005E44F3">
        <w:rPr>
          <w:rFonts w:ascii="Times New Roman" w:hAnsi="Times New Roman"/>
          <w:color w:val="000000"/>
          <w:sz w:val="28"/>
          <w:szCs w:val="28"/>
        </w:rPr>
        <w:t>а</w:t>
      </w:r>
      <w:r w:rsidRPr="005E44F3">
        <w:rPr>
          <w:rFonts w:ascii="Times New Roman" w:hAnsi="Times New Roman"/>
          <w:color w:val="000000"/>
          <w:sz w:val="28"/>
          <w:szCs w:val="28"/>
        </w:rPr>
        <w:t>ния детей в семье. Для этого важно знать типы семей, которые классифицир</w:t>
      </w:r>
      <w:r w:rsidRPr="005E44F3">
        <w:rPr>
          <w:rFonts w:ascii="Times New Roman" w:hAnsi="Times New Roman"/>
          <w:color w:val="000000"/>
          <w:sz w:val="28"/>
          <w:szCs w:val="28"/>
        </w:rPr>
        <w:t>у</w:t>
      </w:r>
      <w:r w:rsidRPr="005E44F3">
        <w:rPr>
          <w:rFonts w:ascii="Times New Roman" w:hAnsi="Times New Roman"/>
          <w:color w:val="000000"/>
          <w:sz w:val="28"/>
          <w:szCs w:val="28"/>
        </w:rPr>
        <w:t>ются:</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по количеству детей: многодетные, малодетные, однодетные и безде</w:t>
      </w:r>
      <w:r w:rsidRPr="005E44F3">
        <w:rPr>
          <w:rFonts w:ascii="Times New Roman" w:hAnsi="Times New Roman"/>
          <w:color w:val="000000"/>
          <w:sz w:val="28"/>
          <w:szCs w:val="28"/>
        </w:rPr>
        <w:t>т</w:t>
      </w:r>
      <w:r w:rsidRPr="005E44F3">
        <w:rPr>
          <w:rFonts w:ascii="Times New Roman" w:hAnsi="Times New Roman"/>
          <w:color w:val="000000"/>
          <w:sz w:val="28"/>
          <w:szCs w:val="28"/>
        </w:rPr>
        <w:t>ные;</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по составу: однопоколенные (только супруги), двухпоколенные (родит</w:t>
      </w:r>
      <w:r w:rsidRPr="005E44F3">
        <w:rPr>
          <w:rFonts w:ascii="Times New Roman" w:hAnsi="Times New Roman"/>
          <w:color w:val="000000"/>
          <w:sz w:val="28"/>
          <w:szCs w:val="28"/>
        </w:rPr>
        <w:t>е</w:t>
      </w:r>
      <w:r w:rsidRPr="005E44F3">
        <w:rPr>
          <w:rFonts w:ascii="Times New Roman" w:hAnsi="Times New Roman"/>
          <w:color w:val="000000"/>
          <w:sz w:val="28"/>
          <w:szCs w:val="28"/>
        </w:rPr>
        <w:t>ли и дети), межпоколенные (дети, родители и родители родителей);</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неполная семья: только один из родителей воспитывает ребёнка;</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внебрачная семья: когда женщина рождает и воспитывает ребёнка, не з</w:t>
      </w:r>
      <w:r w:rsidRPr="005E44F3">
        <w:rPr>
          <w:rFonts w:ascii="Times New Roman" w:hAnsi="Times New Roman"/>
          <w:color w:val="000000"/>
          <w:sz w:val="28"/>
          <w:szCs w:val="28"/>
        </w:rPr>
        <w:t>а</w:t>
      </w:r>
      <w:r w:rsidRPr="005E44F3">
        <w:rPr>
          <w:rFonts w:ascii="Times New Roman" w:hAnsi="Times New Roman"/>
          <w:color w:val="000000"/>
          <w:sz w:val="28"/>
          <w:szCs w:val="28"/>
        </w:rPr>
        <w:t>регистрировав брак. Исследование психологов, социологов, педагогов показыв</w:t>
      </w:r>
      <w:r w:rsidRPr="005E44F3">
        <w:rPr>
          <w:rFonts w:ascii="Times New Roman" w:hAnsi="Times New Roman"/>
          <w:color w:val="000000"/>
          <w:sz w:val="28"/>
          <w:szCs w:val="28"/>
        </w:rPr>
        <w:t>а</w:t>
      </w:r>
      <w:r w:rsidRPr="005E44F3">
        <w:rPr>
          <w:rFonts w:ascii="Times New Roman" w:hAnsi="Times New Roman"/>
          <w:color w:val="000000"/>
          <w:sz w:val="28"/>
          <w:szCs w:val="28"/>
        </w:rPr>
        <w:t>ет, что семейные обстоятельства и условия, в которых родились и выросли дети, накладывают отпечаток на всю их жизнь и даже предопределяют их судьбу.</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lastRenderedPageBreak/>
        <w:t>В педагогике рассматривается классификации семьи и по характеру взаим</w:t>
      </w:r>
      <w:r w:rsidRPr="005E44F3">
        <w:rPr>
          <w:rFonts w:ascii="Times New Roman" w:hAnsi="Times New Roman"/>
          <w:color w:val="000000"/>
          <w:sz w:val="28"/>
          <w:szCs w:val="28"/>
        </w:rPr>
        <w:t>о</w:t>
      </w:r>
      <w:r w:rsidRPr="005E44F3">
        <w:rPr>
          <w:rFonts w:ascii="Times New Roman" w:hAnsi="Times New Roman"/>
          <w:color w:val="000000"/>
          <w:sz w:val="28"/>
          <w:szCs w:val="28"/>
        </w:rPr>
        <w:t>отношений. Ю.П. Азаров делит семьи на три типа:</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идеальная;</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средняя;</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негативная или скандально- раздражительная.</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Исследователь М.И. Буянов называет следующие типы семей:</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гармоничная;</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распадающаяся;</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распавшаяся;</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неполная.</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У педагогов - практиков деление семей принято на "благополучные" и "не благополучные". Их признаки:</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в "благополучной" семье оба родителя: работают, имеют достаточно бл</w:t>
      </w:r>
      <w:r w:rsidRPr="005E44F3">
        <w:rPr>
          <w:rFonts w:ascii="Times New Roman" w:hAnsi="Times New Roman"/>
          <w:color w:val="000000"/>
          <w:sz w:val="28"/>
          <w:szCs w:val="28"/>
        </w:rPr>
        <w:t>а</w:t>
      </w:r>
      <w:r w:rsidRPr="005E44F3">
        <w:rPr>
          <w:rFonts w:ascii="Times New Roman" w:hAnsi="Times New Roman"/>
          <w:color w:val="000000"/>
          <w:sz w:val="28"/>
          <w:szCs w:val="28"/>
        </w:rPr>
        <w:t>гополучное материальное положение, занимаются вопросами воспитания детей;</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"формально-благополучные": благополучие нередко носит вид</w:t>
      </w:r>
      <w:r w:rsidRPr="005E44F3">
        <w:rPr>
          <w:rFonts w:ascii="Times New Roman" w:hAnsi="Times New Roman"/>
          <w:color w:val="000000"/>
          <w:sz w:val="28"/>
          <w:szCs w:val="28"/>
          <w:u w:val="single"/>
        </w:rPr>
        <w:t>им</w:t>
      </w:r>
      <w:r w:rsidRPr="005E44F3">
        <w:rPr>
          <w:rFonts w:ascii="Times New Roman" w:hAnsi="Times New Roman"/>
          <w:color w:val="000000"/>
          <w:sz w:val="28"/>
          <w:szCs w:val="28"/>
        </w:rPr>
        <w:t>ый х</w:t>
      </w:r>
      <w:r w:rsidRPr="005E44F3">
        <w:rPr>
          <w:rFonts w:ascii="Times New Roman" w:hAnsi="Times New Roman"/>
          <w:color w:val="000000"/>
          <w:sz w:val="28"/>
          <w:szCs w:val="28"/>
        </w:rPr>
        <w:t>а</w:t>
      </w:r>
      <w:r w:rsidRPr="005E44F3">
        <w:rPr>
          <w:rFonts w:ascii="Times New Roman" w:hAnsi="Times New Roman"/>
          <w:color w:val="000000"/>
          <w:sz w:val="28"/>
          <w:szCs w:val="28"/>
        </w:rPr>
        <w:t>рактер и определяется лишь анкетными данными, семья не занимается воспит</w:t>
      </w:r>
      <w:r w:rsidRPr="005E44F3">
        <w:rPr>
          <w:rFonts w:ascii="Times New Roman" w:hAnsi="Times New Roman"/>
          <w:color w:val="000000"/>
          <w:sz w:val="28"/>
          <w:szCs w:val="28"/>
        </w:rPr>
        <w:t>а</w:t>
      </w:r>
      <w:r w:rsidRPr="005E44F3">
        <w:rPr>
          <w:rFonts w:ascii="Times New Roman" w:hAnsi="Times New Roman"/>
          <w:color w:val="000000"/>
          <w:sz w:val="28"/>
          <w:szCs w:val="28"/>
        </w:rPr>
        <w:t>нием детей;</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"неблагополучные" семьи, где явно просматриваются дефекты воспит</w:t>
      </w:r>
      <w:r w:rsidRPr="005E44F3">
        <w:rPr>
          <w:rFonts w:ascii="Times New Roman" w:hAnsi="Times New Roman"/>
          <w:color w:val="000000"/>
          <w:sz w:val="28"/>
          <w:szCs w:val="28"/>
        </w:rPr>
        <w:t>а</w:t>
      </w:r>
      <w:r w:rsidRPr="005E44F3">
        <w:rPr>
          <w:rFonts w:ascii="Times New Roman" w:hAnsi="Times New Roman"/>
          <w:color w:val="000000"/>
          <w:sz w:val="28"/>
          <w:szCs w:val="28"/>
        </w:rPr>
        <w:t>ния- постоянные окрики, наказания детей. Создаёт надлом в душе ребёнка, это делают его ущербным, он не может найти своё место в семье, а потом и в жизни;</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рождается новый тип семьи "новых русских": высоко обеспеченные и сверх обеспеченные. Социологи и психологи фиксируют в этих семьях наивы</w:t>
      </w:r>
      <w:r w:rsidRPr="005E44F3">
        <w:rPr>
          <w:rFonts w:ascii="Times New Roman" w:hAnsi="Times New Roman"/>
          <w:color w:val="000000"/>
          <w:sz w:val="28"/>
          <w:szCs w:val="28"/>
        </w:rPr>
        <w:t>с</w:t>
      </w:r>
      <w:r w:rsidRPr="005E44F3">
        <w:rPr>
          <w:rFonts w:ascii="Times New Roman" w:hAnsi="Times New Roman"/>
          <w:color w:val="000000"/>
          <w:sz w:val="28"/>
          <w:szCs w:val="28"/>
        </w:rPr>
        <w:t>ший кризис в семейных отношениях и воспитании детей.</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Совместная деятельность преподавателей, родителей и детей может быть успешной, если все положительно настроены на совместную работу, действуют сообща, осуществляют совместное планирование, подводят итоги деятельности.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Такое взаимодействие предполагает единство требований к ребёнку и орг</w:t>
      </w:r>
      <w:r w:rsidRPr="005E44F3">
        <w:rPr>
          <w:rFonts w:ascii="Times New Roman" w:hAnsi="Times New Roman"/>
          <w:color w:val="000000"/>
          <w:sz w:val="28"/>
          <w:szCs w:val="28"/>
        </w:rPr>
        <w:t>а</w:t>
      </w:r>
      <w:r w:rsidRPr="005E44F3">
        <w:rPr>
          <w:rFonts w:ascii="Times New Roman" w:hAnsi="Times New Roman"/>
          <w:color w:val="000000"/>
          <w:sz w:val="28"/>
          <w:szCs w:val="28"/>
        </w:rPr>
        <w:t>низацию совместной деятельности, изучение ребёнка в семье и в школе с пом</w:t>
      </w:r>
      <w:r w:rsidRPr="005E44F3">
        <w:rPr>
          <w:rFonts w:ascii="Times New Roman" w:hAnsi="Times New Roman"/>
          <w:color w:val="000000"/>
          <w:sz w:val="28"/>
          <w:szCs w:val="28"/>
        </w:rPr>
        <w:t>о</w:t>
      </w:r>
      <w:r w:rsidRPr="005E44F3">
        <w:rPr>
          <w:rFonts w:ascii="Times New Roman" w:hAnsi="Times New Roman"/>
          <w:color w:val="000000"/>
          <w:sz w:val="28"/>
          <w:szCs w:val="28"/>
        </w:rPr>
        <w:t>щью специальных методик и составления программ его развития.</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Характер взаимодействия преподавателей с семьёй должен быть диффере</w:t>
      </w:r>
      <w:r w:rsidRPr="005E44F3">
        <w:rPr>
          <w:rFonts w:ascii="Times New Roman" w:hAnsi="Times New Roman"/>
          <w:color w:val="000000"/>
          <w:sz w:val="28"/>
          <w:szCs w:val="28"/>
        </w:rPr>
        <w:t>н</w:t>
      </w:r>
      <w:r w:rsidRPr="005E44F3">
        <w:rPr>
          <w:rFonts w:ascii="Times New Roman" w:hAnsi="Times New Roman"/>
          <w:color w:val="000000"/>
          <w:sz w:val="28"/>
          <w:szCs w:val="28"/>
        </w:rPr>
        <w:t xml:space="preserve">цированным. Не следует навязывать всем одинаковые формы взаимодействия, </w:t>
      </w:r>
      <w:r w:rsidRPr="005E44F3">
        <w:rPr>
          <w:rFonts w:ascii="Times New Roman" w:hAnsi="Times New Roman"/>
          <w:color w:val="000000"/>
          <w:sz w:val="28"/>
          <w:szCs w:val="28"/>
        </w:rPr>
        <w:lastRenderedPageBreak/>
        <w:t>надо ориентироваться на потребности, запросы родителей, особенности семе</w:t>
      </w:r>
      <w:r w:rsidRPr="005E44F3">
        <w:rPr>
          <w:rFonts w:ascii="Times New Roman" w:hAnsi="Times New Roman"/>
          <w:color w:val="000000"/>
          <w:sz w:val="28"/>
          <w:szCs w:val="28"/>
        </w:rPr>
        <w:t>й</w:t>
      </w:r>
      <w:r w:rsidRPr="005E44F3">
        <w:rPr>
          <w:rFonts w:ascii="Times New Roman" w:hAnsi="Times New Roman"/>
          <w:color w:val="000000"/>
          <w:sz w:val="28"/>
          <w:szCs w:val="28"/>
        </w:rPr>
        <w:t>ного воспитания, терпеливо приобщать их к делам школы, класса. Основными формами работы с семьёй являются: групповые и индивидуальные.</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К индивидуальным формам можно отнести беседы с родителями по вопр</w:t>
      </w:r>
      <w:r w:rsidRPr="005E44F3">
        <w:rPr>
          <w:rFonts w:ascii="Times New Roman" w:hAnsi="Times New Roman"/>
          <w:color w:val="000000"/>
          <w:sz w:val="28"/>
          <w:szCs w:val="28"/>
        </w:rPr>
        <w:t>о</w:t>
      </w:r>
      <w:r w:rsidRPr="005E44F3">
        <w:rPr>
          <w:rFonts w:ascii="Times New Roman" w:hAnsi="Times New Roman"/>
          <w:color w:val="000000"/>
          <w:sz w:val="28"/>
          <w:szCs w:val="28"/>
        </w:rPr>
        <w:t>сам воспитания ребёнка, консультации, посещение семьи.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Классному руководителю необходимо помнить, что к любой беседе, ко</w:t>
      </w:r>
      <w:r w:rsidRPr="005E44F3">
        <w:rPr>
          <w:rFonts w:ascii="Times New Roman" w:hAnsi="Times New Roman"/>
          <w:color w:val="000000"/>
          <w:sz w:val="28"/>
          <w:szCs w:val="28"/>
        </w:rPr>
        <w:t>н</w:t>
      </w:r>
      <w:r w:rsidRPr="005E44F3">
        <w:rPr>
          <w:rFonts w:ascii="Times New Roman" w:hAnsi="Times New Roman"/>
          <w:color w:val="000000"/>
          <w:sz w:val="28"/>
          <w:szCs w:val="28"/>
        </w:rPr>
        <w:t>сультации (если они заранее обговорены и спланированы), необходимо гот</w:t>
      </w:r>
      <w:r w:rsidRPr="005E44F3">
        <w:rPr>
          <w:rFonts w:ascii="Times New Roman" w:hAnsi="Times New Roman"/>
          <w:color w:val="000000"/>
          <w:sz w:val="28"/>
          <w:szCs w:val="28"/>
        </w:rPr>
        <w:t>о</w:t>
      </w:r>
      <w:r w:rsidRPr="005E44F3">
        <w:rPr>
          <w:rFonts w:ascii="Times New Roman" w:hAnsi="Times New Roman"/>
          <w:color w:val="000000"/>
          <w:sz w:val="28"/>
          <w:szCs w:val="28"/>
        </w:rPr>
        <w:t>виться.</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Посещение семьи, как форма работы с родителями, на сегодня в педагогике спорная. С одной стороны, классный руководитель лучше узнаёт условия, в к</w:t>
      </w:r>
      <w:r w:rsidRPr="005E44F3">
        <w:rPr>
          <w:rFonts w:ascii="Times New Roman" w:hAnsi="Times New Roman"/>
          <w:color w:val="000000"/>
          <w:sz w:val="28"/>
          <w:szCs w:val="28"/>
        </w:rPr>
        <w:t>о</w:t>
      </w:r>
      <w:r w:rsidRPr="005E44F3">
        <w:rPr>
          <w:rFonts w:ascii="Times New Roman" w:hAnsi="Times New Roman"/>
          <w:color w:val="000000"/>
          <w:sz w:val="28"/>
          <w:szCs w:val="28"/>
        </w:rPr>
        <w:t>торых живёт ребёнок, по возможности может влиять на их улучшение. А с др</w:t>
      </w:r>
      <w:r w:rsidRPr="005E44F3">
        <w:rPr>
          <w:rFonts w:ascii="Times New Roman" w:hAnsi="Times New Roman"/>
          <w:color w:val="000000"/>
          <w:sz w:val="28"/>
          <w:szCs w:val="28"/>
        </w:rPr>
        <w:t>у</w:t>
      </w:r>
      <w:r w:rsidRPr="005E44F3">
        <w:rPr>
          <w:rFonts w:ascii="Times New Roman" w:hAnsi="Times New Roman"/>
          <w:color w:val="000000"/>
          <w:sz w:val="28"/>
          <w:szCs w:val="28"/>
        </w:rPr>
        <w:t>гой стороны, эту формы работы можно рассматривать как вторжение в личную жизнь семьи, что может осложнить взаимоотношения педагога с семьёй.</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Такая форма может использоваться в зависимости от условий, особенностей и специфике ситуации. Если в своей практике классный руководитель, воспит</w:t>
      </w:r>
      <w:r w:rsidRPr="005E44F3">
        <w:rPr>
          <w:rFonts w:ascii="Times New Roman" w:hAnsi="Times New Roman"/>
          <w:color w:val="000000"/>
          <w:sz w:val="28"/>
          <w:szCs w:val="28"/>
        </w:rPr>
        <w:t>а</w:t>
      </w:r>
      <w:r w:rsidRPr="005E44F3">
        <w:rPr>
          <w:rFonts w:ascii="Times New Roman" w:hAnsi="Times New Roman"/>
          <w:color w:val="000000"/>
          <w:sz w:val="28"/>
          <w:szCs w:val="28"/>
        </w:rPr>
        <w:t>тель, педагог использует эту форму с семьёй, желательно соблюдать следующие условия:</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не приходить в семью без предупреждения и согласования времени виз</w:t>
      </w:r>
      <w:r w:rsidRPr="005E44F3">
        <w:rPr>
          <w:rFonts w:ascii="Times New Roman" w:hAnsi="Times New Roman"/>
          <w:color w:val="000000"/>
          <w:sz w:val="28"/>
          <w:szCs w:val="28"/>
        </w:rPr>
        <w:t>и</w:t>
      </w:r>
      <w:r w:rsidRPr="005E44F3">
        <w:rPr>
          <w:rFonts w:ascii="Times New Roman" w:hAnsi="Times New Roman"/>
          <w:color w:val="000000"/>
          <w:sz w:val="28"/>
          <w:szCs w:val="28"/>
        </w:rPr>
        <w:t>та;</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не планировать свой визит более чем на 5 - 10 минут (чтобы не быть обременительным);</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не вести беседу стоя у входа, в верхней одежде родители могут раст</w:t>
      </w:r>
      <w:r w:rsidRPr="005E44F3">
        <w:rPr>
          <w:rFonts w:ascii="Times New Roman" w:hAnsi="Times New Roman"/>
          <w:color w:val="000000"/>
          <w:sz w:val="28"/>
          <w:szCs w:val="28"/>
        </w:rPr>
        <w:t>е</w:t>
      </w:r>
      <w:r w:rsidRPr="005E44F3">
        <w:rPr>
          <w:rFonts w:ascii="Times New Roman" w:hAnsi="Times New Roman"/>
          <w:color w:val="000000"/>
          <w:sz w:val="28"/>
          <w:szCs w:val="28"/>
        </w:rPr>
        <w:t>ряться, придите им на помощь примерно следующими словами: "Разрешите ра</w:t>
      </w:r>
      <w:r w:rsidRPr="005E44F3">
        <w:rPr>
          <w:rFonts w:ascii="Times New Roman" w:hAnsi="Times New Roman"/>
          <w:color w:val="000000"/>
          <w:sz w:val="28"/>
          <w:szCs w:val="28"/>
        </w:rPr>
        <w:t>з</w:t>
      </w:r>
      <w:r w:rsidRPr="005E44F3">
        <w:rPr>
          <w:rFonts w:ascii="Times New Roman" w:hAnsi="Times New Roman"/>
          <w:color w:val="000000"/>
          <w:sz w:val="28"/>
          <w:szCs w:val="28"/>
        </w:rPr>
        <w:t>деться. Где у вас можно присесть и поговорить";</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не поучайте родителей, а советуйте;</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желательно вести беседу при ребенке, выбрав щадящую для него форму и содержание (если беседа проходит без ребенка, то зачастую родители, пер</w:t>
      </w:r>
      <w:r w:rsidRPr="005E44F3">
        <w:rPr>
          <w:rFonts w:ascii="Times New Roman" w:hAnsi="Times New Roman"/>
          <w:color w:val="000000"/>
          <w:sz w:val="28"/>
          <w:szCs w:val="28"/>
        </w:rPr>
        <w:t>е</w:t>
      </w:r>
      <w:r w:rsidRPr="005E44F3">
        <w:rPr>
          <w:rFonts w:ascii="Times New Roman" w:hAnsi="Times New Roman"/>
          <w:color w:val="000000"/>
          <w:sz w:val="28"/>
          <w:szCs w:val="28"/>
        </w:rPr>
        <w:t>сказывая беседу, с умыслом искажают ее в свою пользу).</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Предметом педагогического консультирования могут стать рекомендации по самостоятельному изучению соответствующей литературы, раскрывающей различные аспекты семейного воспитания детей (традиционные приемы и мет</w:t>
      </w:r>
      <w:r w:rsidRPr="005E44F3">
        <w:rPr>
          <w:rFonts w:ascii="Times New Roman" w:hAnsi="Times New Roman"/>
          <w:color w:val="000000"/>
          <w:sz w:val="28"/>
          <w:szCs w:val="28"/>
        </w:rPr>
        <w:t>о</w:t>
      </w:r>
      <w:r w:rsidRPr="005E44F3">
        <w:rPr>
          <w:rFonts w:ascii="Times New Roman" w:hAnsi="Times New Roman"/>
          <w:color w:val="000000"/>
          <w:sz w:val="28"/>
          <w:szCs w:val="28"/>
        </w:rPr>
        <w:lastRenderedPageBreak/>
        <w:t>ды воспитания, специфика воспитательной работы с учетом современных усл</w:t>
      </w:r>
      <w:r w:rsidRPr="005E44F3">
        <w:rPr>
          <w:rFonts w:ascii="Times New Roman" w:hAnsi="Times New Roman"/>
          <w:color w:val="000000"/>
          <w:sz w:val="28"/>
          <w:szCs w:val="28"/>
        </w:rPr>
        <w:t>о</w:t>
      </w:r>
      <w:r w:rsidRPr="005E44F3">
        <w:rPr>
          <w:rFonts w:ascii="Times New Roman" w:hAnsi="Times New Roman"/>
          <w:color w:val="000000"/>
          <w:sz w:val="28"/>
          <w:szCs w:val="28"/>
        </w:rPr>
        <w:t>вий и др.). Родителям следует рекомендовать публикации о закономерностях психического развития, о факторах способствующих личностному росту, о с</w:t>
      </w:r>
      <w:r w:rsidRPr="005E44F3">
        <w:rPr>
          <w:rFonts w:ascii="Times New Roman" w:hAnsi="Times New Roman"/>
          <w:color w:val="000000"/>
          <w:sz w:val="28"/>
          <w:szCs w:val="28"/>
        </w:rPr>
        <w:t>а</w:t>
      </w:r>
      <w:r w:rsidRPr="005E44F3">
        <w:rPr>
          <w:rFonts w:ascii="Times New Roman" w:hAnsi="Times New Roman"/>
          <w:color w:val="000000"/>
          <w:sz w:val="28"/>
          <w:szCs w:val="28"/>
        </w:rPr>
        <w:t>моразвитии и самовоспитании личности. Родителям желательно знать особенн</w:t>
      </w:r>
      <w:r w:rsidRPr="005E44F3">
        <w:rPr>
          <w:rFonts w:ascii="Times New Roman" w:hAnsi="Times New Roman"/>
          <w:color w:val="000000"/>
          <w:sz w:val="28"/>
          <w:szCs w:val="28"/>
        </w:rPr>
        <w:t>о</w:t>
      </w:r>
      <w:r w:rsidRPr="005E44F3">
        <w:rPr>
          <w:rFonts w:ascii="Times New Roman" w:hAnsi="Times New Roman"/>
          <w:color w:val="000000"/>
          <w:sz w:val="28"/>
          <w:szCs w:val="28"/>
        </w:rPr>
        <w:t>сти детей с отклонениями в развитии, так как именно они нередко являются причиной их девиантного поведения. Система знаний о ребенке как о субъекте воспитательного процесса, его возрастных, индивидуальных особенностях с учетом социальных факторов развития, о закономерностях общения и способах проявления эмоций поможет родителям оптимально строить отношения со св</w:t>
      </w:r>
      <w:r w:rsidRPr="005E44F3">
        <w:rPr>
          <w:rFonts w:ascii="Times New Roman" w:hAnsi="Times New Roman"/>
          <w:color w:val="000000"/>
          <w:sz w:val="28"/>
          <w:szCs w:val="28"/>
        </w:rPr>
        <w:t>о</w:t>
      </w:r>
      <w:r w:rsidRPr="005E44F3">
        <w:rPr>
          <w:rFonts w:ascii="Times New Roman" w:hAnsi="Times New Roman"/>
          <w:color w:val="000000"/>
          <w:sz w:val="28"/>
          <w:szCs w:val="28"/>
        </w:rPr>
        <w:t>ими детьми. Родителям необходимо знать и правовые основы, регламентиру</w:t>
      </w:r>
      <w:r w:rsidRPr="005E44F3">
        <w:rPr>
          <w:rFonts w:ascii="Times New Roman" w:hAnsi="Times New Roman"/>
          <w:color w:val="000000"/>
          <w:sz w:val="28"/>
          <w:szCs w:val="28"/>
        </w:rPr>
        <w:t>ю</w:t>
      </w:r>
      <w:r w:rsidRPr="005E44F3">
        <w:rPr>
          <w:rFonts w:ascii="Times New Roman" w:hAnsi="Times New Roman"/>
          <w:color w:val="000000"/>
          <w:sz w:val="28"/>
          <w:szCs w:val="28"/>
        </w:rPr>
        <w:t>щие отношения в семье детей и родителей, существующую систему образов</w:t>
      </w:r>
      <w:r w:rsidRPr="005E44F3">
        <w:rPr>
          <w:rFonts w:ascii="Times New Roman" w:hAnsi="Times New Roman"/>
          <w:color w:val="000000"/>
          <w:sz w:val="28"/>
          <w:szCs w:val="28"/>
        </w:rPr>
        <w:t>а</w:t>
      </w:r>
      <w:r w:rsidRPr="005E44F3">
        <w:rPr>
          <w:rFonts w:ascii="Times New Roman" w:hAnsi="Times New Roman"/>
          <w:color w:val="000000"/>
          <w:sz w:val="28"/>
          <w:szCs w:val="28"/>
        </w:rPr>
        <w:t>тельных учреждений России, для того чтобы помочь детям сориентироваться в выборе учебного заведения, воспользоваться услугами учреждений дополн</w:t>
      </w:r>
      <w:r w:rsidRPr="005E44F3">
        <w:rPr>
          <w:rFonts w:ascii="Times New Roman" w:hAnsi="Times New Roman"/>
          <w:color w:val="000000"/>
          <w:sz w:val="28"/>
          <w:szCs w:val="28"/>
        </w:rPr>
        <w:t>и</w:t>
      </w:r>
      <w:r w:rsidRPr="005E44F3">
        <w:rPr>
          <w:rFonts w:ascii="Times New Roman" w:hAnsi="Times New Roman"/>
          <w:color w:val="000000"/>
          <w:sz w:val="28"/>
          <w:szCs w:val="28"/>
        </w:rPr>
        <w:t>тельного образования. Им необходимо научиться оказывать помощь ребенку в организации внешкольной деятельности, развивающей память, мышление, воо</w:t>
      </w:r>
      <w:r w:rsidRPr="005E44F3">
        <w:rPr>
          <w:rFonts w:ascii="Times New Roman" w:hAnsi="Times New Roman"/>
          <w:color w:val="000000"/>
          <w:sz w:val="28"/>
          <w:szCs w:val="28"/>
        </w:rPr>
        <w:t>б</w:t>
      </w:r>
      <w:r w:rsidRPr="005E44F3">
        <w:rPr>
          <w:rFonts w:ascii="Times New Roman" w:hAnsi="Times New Roman"/>
          <w:color w:val="000000"/>
          <w:sz w:val="28"/>
          <w:szCs w:val="28"/>
        </w:rPr>
        <w:t>ражение, внимание, обогащающей его духовно. Ведь организация разумного, полезного досуга с учетом склонностей и способностей детей является пробле</w:t>
      </w:r>
      <w:r w:rsidRPr="005E44F3">
        <w:rPr>
          <w:rFonts w:ascii="Times New Roman" w:hAnsi="Times New Roman"/>
          <w:color w:val="000000"/>
          <w:sz w:val="28"/>
          <w:szCs w:val="28"/>
        </w:rPr>
        <w:t>м</w:t>
      </w:r>
      <w:r w:rsidRPr="005E44F3">
        <w:rPr>
          <w:rFonts w:ascii="Times New Roman" w:hAnsi="Times New Roman"/>
          <w:color w:val="000000"/>
          <w:sz w:val="28"/>
          <w:szCs w:val="28"/>
        </w:rPr>
        <w:t>ными вопросом для многих семей.</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Продолжается процесс реформирования образования. Родителям важно быть в курсе тех изменений, которые происходят в школе.</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Например, иметь представление о новом учебном плане, о программах по которым будут учиться дети. Всё это может быть содержанием бесед преподав</w:t>
      </w:r>
      <w:r w:rsidRPr="005E44F3">
        <w:rPr>
          <w:rFonts w:ascii="Times New Roman" w:hAnsi="Times New Roman"/>
          <w:color w:val="000000"/>
          <w:sz w:val="28"/>
          <w:szCs w:val="28"/>
        </w:rPr>
        <w:t>а</w:t>
      </w:r>
      <w:r w:rsidRPr="005E44F3">
        <w:rPr>
          <w:rFonts w:ascii="Times New Roman" w:hAnsi="Times New Roman"/>
          <w:color w:val="000000"/>
          <w:sz w:val="28"/>
          <w:szCs w:val="28"/>
        </w:rPr>
        <w:t>теля с родителями, в процессе которых даются рекомендации по самостоятел</w:t>
      </w:r>
      <w:r w:rsidRPr="005E44F3">
        <w:rPr>
          <w:rFonts w:ascii="Times New Roman" w:hAnsi="Times New Roman"/>
          <w:color w:val="000000"/>
          <w:sz w:val="28"/>
          <w:szCs w:val="28"/>
        </w:rPr>
        <w:t>ь</w:t>
      </w:r>
      <w:r w:rsidRPr="005E44F3">
        <w:rPr>
          <w:rFonts w:ascii="Times New Roman" w:hAnsi="Times New Roman"/>
          <w:color w:val="000000"/>
          <w:sz w:val="28"/>
          <w:szCs w:val="28"/>
        </w:rPr>
        <w:t>ному изучению ими соответствующей литературы. Индивидуальное и групповое консультирование родителей проводится и в школе. Здесь и консультации могут быть более длительными. Однако и они требуют соблюдения определённых условий. Нельзя в приказном порядке, в форме: "Родители, срочно придите в школу!" - вызывать родителей для беседы. Следует считаться со служебной з</w:t>
      </w:r>
      <w:r w:rsidRPr="005E44F3">
        <w:rPr>
          <w:rFonts w:ascii="Times New Roman" w:hAnsi="Times New Roman"/>
          <w:color w:val="000000"/>
          <w:sz w:val="28"/>
          <w:szCs w:val="28"/>
        </w:rPr>
        <w:t>а</w:t>
      </w:r>
      <w:r w:rsidRPr="005E44F3">
        <w:rPr>
          <w:rFonts w:ascii="Times New Roman" w:hAnsi="Times New Roman"/>
          <w:color w:val="000000"/>
          <w:sz w:val="28"/>
          <w:szCs w:val="28"/>
        </w:rPr>
        <w:t>нятостью родителей. Поэтому письменное приглашение в школу лучше выр</w:t>
      </w:r>
      <w:r w:rsidRPr="005E44F3">
        <w:rPr>
          <w:rFonts w:ascii="Times New Roman" w:hAnsi="Times New Roman"/>
          <w:color w:val="000000"/>
          <w:sz w:val="28"/>
          <w:szCs w:val="28"/>
        </w:rPr>
        <w:t>а</w:t>
      </w:r>
      <w:r w:rsidRPr="005E44F3">
        <w:rPr>
          <w:rFonts w:ascii="Times New Roman" w:hAnsi="Times New Roman"/>
          <w:color w:val="000000"/>
          <w:sz w:val="28"/>
          <w:szCs w:val="28"/>
        </w:rPr>
        <w:t>зить следующим образом: "Уважаемые родители! Возникла необходимость п</w:t>
      </w:r>
      <w:r w:rsidRPr="005E44F3">
        <w:rPr>
          <w:rFonts w:ascii="Times New Roman" w:hAnsi="Times New Roman"/>
          <w:color w:val="000000"/>
          <w:sz w:val="28"/>
          <w:szCs w:val="28"/>
        </w:rPr>
        <w:t>о</w:t>
      </w:r>
      <w:r w:rsidRPr="005E44F3">
        <w:rPr>
          <w:rFonts w:ascii="Times New Roman" w:hAnsi="Times New Roman"/>
          <w:color w:val="000000"/>
          <w:sz w:val="28"/>
          <w:szCs w:val="28"/>
        </w:rPr>
        <w:t xml:space="preserve">беседовать о вашей дочери (сыне). Сообщите, пожалуйста, когда вы можете </w:t>
      </w:r>
      <w:r w:rsidRPr="005E44F3">
        <w:rPr>
          <w:rFonts w:ascii="Times New Roman" w:hAnsi="Times New Roman"/>
          <w:color w:val="000000"/>
          <w:sz w:val="28"/>
          <w:szCs w:val="28"/>
        </w:rPr>
        <w:lastRenderedPageBreak/>
        <w:t>прийти в школу. Мои возможности для беседы с вами: вторник и среда (после занятий) или в субботу с 9 до 14 часов. С уважением..."</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Нельзя беседовать с родителями в коридоре, стоя на виду у пробегающих мимо учеников и проходящих учителей. Для беседы-консультации родителей следует пригласить в класс, предложить снять пальто и сесть, тем самым, созд</w:t>
      </w:r>
      <w:r w:rsidRPr="005E44F3">
        <w:rPr>
          <w:rFonts w:ascii="Times New Roman" w:hAnsi="Times New Roman"/>
          <w:color w:val="000000"/>
          <w:sz w:val="28"/>
          <w:szCs w:val="28"/>
        </w:rPr>
        <w:t>а</w:t>
      </w:r>
      <w:r w:rsidRPr="005E44F3">
        <w:rPr>
          <w:rFonts w:ascii="Times New Roman" w:hAnsi="Times New Roman"/>
          <w:color w:val="000000"/>
          <w:sz w:val="28"/>
          <w:szCs w:val="28"/>
        </w:rPr>
        <w:t>вая минимум комфорта.</w:t>
      </w:r>
    </w:p>
    <w:p w:rsidR="00475824" w:rsidRPr="005E44F3" w:rsidRDefault="00475824" w:rsidP="00DF3870">
      <w:pPr>
        <w:spacing w:line="360" w:lineRule="auto"/>
        <w:ind w:left="540" w:firstLine="540"/>
        <w:jc w:val="center"/>
        <w:rPr>
          <w:rFonts w:ascii="Times New Roman" w:hAnsi="Times New Roman"/>
          <w:sz w:val="28"/>
          <w:szCs w:val="28"/>
        </w:rPr>
      </w:pPr>
      <w:r w:rsidRPr="005E44F3">
        <w:rPr>
          <w:rFonts w:ascii="Times New Roman" w:hAnsi="Times New Roman"/>
          <w:b/>
          <w:bCs/>
          <w:i/>
          <w:iCs/>
          <w:color w:val="000000"/>
          <w:sz w:val="28"/>
          <w:szCs w:val="28"/>
        </w:rPr>
        <w:t>Групповые формы</w:t>
      </w:r>
    </w:p>
    <w:p w:rsidR="00475824" w:rsidRPr="005E44F3" w:rsidRDefault="00475824" w:rsidP="00DF387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Наиболее эффективными в последнее время становятся родительские с</w:t>
      </w:r>
      <w:r w:rsidRPr="005E44F3">
        <w:rPr>
          <w:rFonts w:ascii="Times New Roman" w:hAnsi="Times New Roman"/>
          <w:color w:val="000000"/>
          <w:sz w:val="28"/>
          <w:szCs w:val="28"/>
        </w:rPr>
        <w:t>о</w:t>
      </w:r>
      <w:r w:rsidRPr="005E44F3">
        <w:rPr>
          <w:rFonts w:ascii="Times New Roman" w:hAnsi="Times New Roman"/>
          <w:color w:val="000000"/>
          <w:sz w:val="28"/>
          <w:szCs w:val="28"/>
        </w:rPr>
        <w:t>брания, которые претерпели изменения в структуре и содержании. Существе</w:t>
      </w:r>
      <w:r w:rsidRPr="005E44F3">
        <w:rPr>
          <w:rFonts w:ascii="Times New Roman" w:hAnsi="Times New Roman"/>
          <w:color w:val="000000"/>
          <w:sz w:val="28"/>
          <w:szCs w:val="28"/>
        </w:rPr>
        <w:t>н</w:t>
      </w:r>
      <w:r w:rsidRPr="005E44F3">
        <w:rPr>
          <w:rFonts w:ascii="Times New Roman" w:hAnsi="Times New Roman"/>
          <w:color w:val="000000"/>
          <w:sz w:val="28"/>
          <w:szCs w:val="28"/>
        </w:rPr>
        <w:t>ное значение для взаимодействия имеет стиль общения преподавателей на род</w:t>
      </w:r>
      <w:r w:rsidRPr="005E44F3">
        <w:rPr>
          <w:rFonts w:ascii="Times New Roman" w:hAnsi="Times New Roman"/>
          <w:color w:val="000000"/>
          <w:sz w:val="28"/>
          <w:szCs w:val="28"/>
        </w:rPr>
        <w:t>и</w:t>
      </w:r>
      <w:r w:rsidRPr="005E44F3">
        <w:rPr>
          <w:rFonts w:ascii="Times New Roman" w:hAnsi="Times New Roman"/>
          <w:color w:val="000000"/>
          <w:sz w:val="28"/>
          <w:szCs w:val="28"/>
        </w:rPr>
        <w:t>тельских собраниях. Монолог учителя на собрании должен звучать реже, чем диалог с родителями, в процессе которого происходит взаимный обмен мнени</w:t>
      </w:r>
      <w:r w:rsidRPr="005E44F3">
        <w:rPr>
          <w:rFonts w:ascii="Times New Roman" w:hAnsi="Times New Roman"/>
          <w:color w:val="000000"/>
          <w:sz w:val="28"/>
          <w:szCs w:val="28"/>
        </w:rPr>
        <w:t>я</w:t>
      </w:r>
      <w:r w:rsidRPr="005E44F3">
        <w:rPr>
          <w:rFonts w:ascii="Times New Roman" w:hAnsi="Times New Roman"/>
          <w:color w:val="000000"/>
          <w:sz w:val="28"/>
          <w:szCs w:val="28"/>
        </w:rPr>
        <w:t>ми, идеями, совместный поиск решения возникающих проблем.</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Каждое родительское собрание требует от классного руководителя тщ</w:t>
      </w:r>
      <w:r w:rsidRPr="005E44F3">
        <w:rPr>
          <w:rFonts w:ascii="Times New Roman" w:hAnsi="Times New Roman"/>
          <w:color w:val="000000"/>
          <w:sz w:val="28"/>
          <w:szCs w:val="28"/>
        </w:rPr>
        <w:t>а</w:t>
      </w:r>
      <w:r w:rsidRPr="005E44F3">
        <w:rPr>
          <w:rFonts w:ascii="Times New Roman" w:hAnsi="Times New Roman"/>
          <w:color w:val="000000"/>
          <w:sz w:val="28"/>
          <w:szCs w:val="28"/>
        </w:rPr>
        <w:t>тельной подготовки, создания своего рода "сценария", программы, для того, чтобы оно проходило в обстановке заинтересованности, участии родителей.</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Важно заранее продумать оформление класса (зала) (оформить выставку творческих работ, подобрать литературу для родителей, фрагменты сочинений, стихов детей по теме).</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Следует продумать и окончание родительского собрания. В конце встречи можно предложить родителям рекомендации в виде памяток (краткие выводы по обсуждаемой теме).</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Общаясь с родителями, обращайтесь к ним по имени и отчеству.</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Стремитесь к тому, чтобы ваше общение с родителями было "на равных", т.е. без высокомерия, но и без заискивания.</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Беседуя с родителями, изучайте их индивидуальные особенности, цели, методы, традиции их семейного воспитания.</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В зависимости от ситуации варьируйте стиль общения с родителями от официального до доверительного.</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lastRenderedPageBreak/>
        <w:t>Переход к доверительному общению с родителями лучше всего начинать с фраз типа: "Я хотел бы с вами посоветоваться...", "Я хотел бы согласовать с вами наши действия...", "Мне нужна ваша помощь...".</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Обсуждая с родителями проблемы обучения, воспитания их сына (доч</w:t>
      </w:r>
      <w:r w:rsidRPr="005E44F3">
        <w:rPr>
          <w:rFonts w:ascii="Times New Roman" w:hAnsi="Times New Roman"/>
          <w:color w:val="000000"/>
          <w:sz w:val="28"/>
          <w:szCs w:val="28"/>
        </w:rPr>
        <w:t>е</w:t>
      </w:r>
      <w:r w:rsidRPr="005E44F3">
        <w:rPr>
          <w:rFonts w:ascii="Times New Roman" w:hAnsi="Times New Roman"/>
          <w:color w:val="000000"/>
          <w:sz w:val="28"/>
          <w:szCs w:val="28"/>
        </w:rPr>
        <w:t>ри), ищите наиболее рациональное, взаимоприемлемое решение, а не акцент</w:t>
      </w:r>
      <w:r w:rsidRPr="005E44F3">
        <w:rPr>
          <w:rFonts w:ascii="Times New Roman" w:hAnsi="Times New Roman"/>
          <w:color w:val="000000"/>
          <w:sz w:val="28"/>
          <w:szCs w:val="28"/>
        </w:rPr>
        <w:t>и</w:t>
      </w:r>
      <w:r w:rsidRPr="005E44F3">
        <w:rPr>
          <w:rFonts w:ascii="Times New Roman" w:hAnsi="Times New Roman"/>
          <w:color w:val="000000"/>
          <w:sz w:val="28"/>
          <w:szCs w:val="28"/>
        </w:rPr>
        <w:t>руйте внимание только на проступках и негативных ситуациях.</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Обещайте родителям только то, что вы сумеете выполнить.</w:t>
      </w:r>
    </w:p>
    <w:p w:rsidR="00475824" w:rsidRPr="005E44F3" w:rsidRDefault="00475824" w:rsidP="00DF387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Активными формами взаимодействия могут быть: конференции по обмену опытом семейного воспитания; вечера вопросов и ответов; диспуты; встречи с учителями, администрацией.</w:t>
      </w:r>
    </w:p>
    <w:p w:rsidR="00475824" w:rsidRPr="005E44F3" w:rsidRDefault="00475824" w:rsidP="00DF387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Классный руководитель привлекает родителей к управлению работой шк</w:t>
      </w:r>
      <w:r w:rsidRPr="005E44F3">
        <w:rPr>
          <w:rFonts w:ascii="Times New Roman" w:hAnsi="Times New Roman"/>
          <w:color w:val="000000"/>
          <w:sz w:val="28"/>
          <w:szCs w:val="28"/>
        </w:rPr>
        <w:t>о</w:t>
      </w:r>
      <w:r w:rsidRPr="005E44F3">
        <w:rPr>
          <w:rFonts w:ascii="Times New Roman" w:hAnsi="Times New Roman"/>
          <w:color w:val="000000"/>
          <w:sz w:val="28"/>
          <w:szCs w:val="28"/>
        </w:rPr>
        <w:t>лы и к организации деятельности классов, что предполагает:</w:t>
      </w:r>
    </w:p>
    <w:p w:rsidR="00475824" w:rsidRPr="002A508E" w:rsidRDefault="00475824" w:rsidP="00DD562A">
      <w:pPr>
        <w:pStyle w:val="a3"/>
        <w:numPr>
          <w:ilvl w:val="1"/>
          <w:numId w:val="84"/>
        </w:numPr>
        <w:spacing w:after="0" w:line="360" w:lineRule="auto"/>
        <w:ind w:left="540" w:firstLine="540"/>
        <w:jc w:val="both"/>
        <w:rPr>
          <w:rFonts w:ascii="Times New Roman" w:hAnsi="Times New Roman"/>
          <w:color w:val="000000"/>
          <w:sz w:val="28"/>
          <w:szCs w:val="28"/>
        </w:rPr>
      </w:pPr>
      <w:r w:rsidRPr="002A508E">
        <w:rPr>
          <w:rFonts w:ascii="Times New Roman" w:hAnsi="Times New Roman"/>
          <w:color w:val="000000"/>
          <w:sz w:val="28"/>
          <w:szCs w:val="28"/>
        </w:rPr>
        <w:t>обсуждение и решение родителями проблем воспитания детей, жизни школы.</w:t>
      </w:r>
    </w:p>
    <w:p w:rsidR="00475824" w:rsidRPr="002A508E" w:rsidRDefault="00475824" w:rsidP="00DD562A">
      <w:pPr>
        <w:pStyle w:val="a3"/>
        <w:numPr>
          <w:ilvl w:val="1"/>
          <w:numId w:val="84"/>
        </w:numPr>
        <w:spacing w:after="0" w:line="360" w:lineRule="auto"/>
        <w:ind w:left="540" w:firstLine="540"/>
        <w:jc w:val="both"/>
        <w:rPr>
          <w:rFonts w:ascii="Times New Roman" w:hAnsi="Times New Roman"/>
          <w:color w:val="000000"/>
          <w:sz w:val="28"/>
          <w:szCs w:val="28"/>
        </w:rPr>
      </w:pPr>
      <w:r w:rsidRPr="002A508E">
        <w:rPr>
          <w:rFonts w:ascii="Times New Roman" w:hAnsi="Times New Roman"/>
          <w:color w:val="000000"/>
          <w:sz w:val="28"/>
          <w:szCs w:val="28"/>
        </w:rPr>
        <w:t>участие родителей в организации воспитательной работы, помощь в по</w:t>
      </w:r>
      <w:r w:rsidRPr="002A508E">
        <w:rPr>
          <w:rFonts w:ascii="Times New Roman" w:hAnsi="Times New Roman"/>
          <w:color w:val="000000"/>
          <w:sz w:val="28"/>
          <w:szCs w:val="28"/>
        </w:rPr>
        <w:t>д</w:t>
      </w:r>
      <w:r w:rsidRPr="002A508E">
        <w:rPr>
          <w:rFonts w:ascii="Times New Roman" w:hAnsi="Times New Roman"/>
          <w:color w:val="000000"/>
          <w:sz w:val="28"/>
          <w:szCs w:val="28"/>
        </w:rPr>
        <w:t>готовке праздников, различных дел, в организации экскурсий, выходов в театр, музеи.</w:t>
      </w:r>
    </w:p>
    <w:p w:rsidR="00475824" w:rsidRPr="002A508E" w:rsidRDefault="00475824" w:rsidP="00DD562A">
      <w:pPr>
        <w:pStyle w:val="a3"/>
        <w:numPr>
          <w:ilvl w:val="1"/>
          <w:numId w:val="84"/>
        </w:numPr>
        <w:spacing w:after="0" w:line="360" w:lineRule="auto"/>
        <w:ind w:left="540" w:firstLine="540"/>
        <w:jc w:val="both"/>
        <w:rPr>
          <w:rFonts w:ascii="Times New Roman" w:hAnsi="Times New Roman"/>
          <w:color w:val="000000"/>
          <w:sz w:val="28"/>
          <w:szCs w:val="28"/>
        </w:rPr>
      </w:pPr>
      <w:r w:rsidRPr="002A508E">
        <w:rPr>
          <w:rFonts w:ascii="Times New Roman" w:hAnsi="Times New Roman"/>
          <w:color w:val="000000"/>
          <w:sz w:val="28"/>
          <w:szCs w:val="28"/>
        </w:rPr>
        <w:t>помощь в оформлении.</w:t>
      </w:r>
    </w:p>
    <w:p w:rsidR="00475824" w:rsidRPr="002A508E" w:rsidRDefault="00475824" w:rsidP="00DD562A">
      <w:pPr>
        <w:pStyle w:val="a3"/>
        <w:numPr>
          <w:ilvl w:val="1"/>
          <w:numId w:val="84"/>
        </w:numPr>
        <w:spacing w:after="0" w:line="360" w:lineRule="auto"/>
        <w:ind w:left="540" w:firstLine="540"/>
        <w:jc w:val="both"/>
        <w:rPr>
          <w:rFonts w:ascii="Times New Roman" w:hAnsi="Times New Roman"/>
          <w:color w:val="000000"/>
          <w:sz w:val="28"/>
          <w:szCs w:val="28"/>
        </w:rPr>
      </w:pPr>
      <w:r w:rsidRPr="002A508E">
        <w:rPr>
          <w:rFonts w:ascii="Times New Roman" w:hAnsi="Times New Roman"/>
          <w:color w:val="000000"/>
          <w:sz w:val="28"/>
          <w:szCs w:val="28"/>
        </w:rPr>
        <w:t>ремонт кабинета.</w:t>
      </w:r>
    </w:p>
    <w:p w:rsidR="00475824" w:rsidRPr="002A508E" w:rsidRDefault="00475824" w:rsidP="00DD562A">
      <w:pPr>
        <w:pStyle w:val="a3"/>
        <w:numPr>
          <w:ilvl w:val="1"/>
          <w:numId w:val="84"/>
        </w:numPr>
        <w:spacing w:after="0" w:line="360" w:lineRule="auto"/>
        <w:ind w:left="540" w:firstLine="540"/>
        <w:jc w:val="both"/>
        <w:rPr>
          <w:rFonts w:ascii="Times New Roman" w:hAnsi="Times New Roman"/>
          <w:color w:val="000000"/>
          <w:sz w:val="28"/>
          <w:szCs w:val="28"/>
        </w:rPr>
      </w:pPr>
      <w:r w:rsidRPr="002A508E">
        <w:rPr>
          <w:rFonts w:ascii="Times New Roman" w:hAnsi="Times New Roman"/>
          <w:color w:val="000000"/>
          <w:sz w:val="28"/>
          <w:szCs w:val="28"/>
        </w:rPr>
        <w:t>создание органов самоуправления (родительский комитет).</w:t>
      </w:r>
    </w:p>
    <w:p w:rsidR="00475824" w:rsidRPr="005E44F3" w:rsidRDefault="00475824" w:rsidP="00DF387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Содержание и формы взаимодействия определяются в процессе планиров</w:t>
      </w:r>
      <w:r w:rsidRPr="005E44F3">
        <w:rPr>
          <w:rFonts w:ascii="Times New Roman" w:hAnsi="Times New Roman"/>
          <w:color w:val="000000"/>
          <w:sz w:val="28"/>
          <w:szCs w:val="28"/>
        </w:rPr>
        <w:t>а</w:t>
      </w:r>
      <w:r w:rsidRPr="005E44F3">
        <w:rPr>
          <w:rFonts w:ascii="Times New Roman" w:hAnsi="Times New Roman"/>
          <w:color w:val="000000"/>
          <w:sz w:val="28"/>
          <w:szCs w:val="28"/>
        </w:rPr>
        <w:t>ния совместнойдеятельности родителей и детей в начале учебного года. Одной из главных задач классного руководителя - способствовать единению, сплоч</w:t>
      </w:r>
      <w:r w:rsidRPr="005E44F3">
        <w:rPr>
          <w:rFonts w:ascii="Times New Roman" w:hAnsi="Times New Roman"/>
          <w:color w:val="000000"/>
          <w:sz w:val="28"/>
          <w:szCs w:val="28"/>
        </w:rPr>
        <w:t>е</w:t>
      </w:r>
      <w:r w:rsidRPr="005E44F3">
        <w:rPr>
          <w:rFonts w:ascii="Times New Roman" w:hAnsi="Times New Roman"/>
          <w:color w:val="000000"/>
          <w:sz w:val="28"/>
          <w:szCs w:val="28"/>
        </w:rPr>
        <w:t>нию семьи, установлению взаимоотношений родителей и детей, созданию ко</w:t>
      </w:r>
      <w:r w:rsidRPr="005E44F3">
        <w:rPr>
          <w:rFonts w:ascii="Times New Roman" w:hAnsi="Times New Roman"/>
          <w:color w:val="000000"/>
          <w:sz w:val="28"/>
          <w:szCs w:val="28"/>
        </w:rPr>
        <w:t>м</w:t>
      </w:r>
      <w:r w:rsidRPr="005E44F3">
        <w:rPr>
          <w:rFonts w:ascii="Times New Roman" w:hAnsi="Times New Roman"/>
          <w:color w:val="000000"/>
          <w:sz w:val="28"/>
          <w:szCs w:val="28"/>
        </w:rPr>
        <w:t>фортных условий для ребёнка в семье, формированию навыков их совместной деятельности и общения.</w:t>
      </w:r>
    </w:p>
    <w:p w:rsidR="00475824" w:rsidRPr="005E44F3" w:rsidRDefault="00475824" w:rsidP="00DF3870">
      <w:pPr>
        <w:spacing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С этой целью целесообразно проводить в школе совместные концерты об</w:t>
      </w:r>
      <w:r w:rsidRPr="005E44F3">
        <w:rPr>
          <w:rFonts w:ascii="Times New Roman" w:hAnsi="Times New Roman"/>
          <w:color w:val="000000"/>
          <w:sz w:val="28"/>
          <w:szCs w:val="28"/>
        </w:rPr>
        <w:t>у</w:t>
      </w:r>
      <w:r w:rsidRPr="005E44F3">
        <w:rPr>
          <w:rFonts w:ascii="Times New Roman" w:hAnsi="Times New Roman"/>
          <w:color w:val="000000"/>
          <w:sz w:val="28"/>
          <w:szCs w:val="28"/>
        </w:rPr>
        <w:t xml:space="preserve">чающихся и их родителей. </w:t>
      </w:r>
    </w:p>
    <w:p w:rsidR="00475824" w:rsidRPr="002A508E" w:rsidRDefault="00475824" w:rsidP="00DF3870">
      <w:pPr>
        <w:pStyle w:val="3"/>
        <w:spacing w:before="0"/>
        <w:ind w:left="540" w:firstLine="540"/>
        <w:jc w:val="center"/>
        <w:rPr>
          <w:bCs w:val="0"/>
          <w:iCs/>
          <w:color w:val="000000"/>
          <w:sz w:val="28"/>
          <w:szCs w:val="28"/>
        </w:rPr>
      </w:pPr>
      <w:bookmarkStart w:id="15" w:name="_Toc327775595"/>
      <w:r w:rsidRPr="005A6679">
        <w:rPr>
          <w:bCs w:val="0"/>
          <w:iCs/>
          <w:color w:val="000000"/>
          <w:sz w:val="28"/>
          <w:szCs w:val="28"/>
        </w:rPr>
        <w:lastRenderedPageBreak/>
        <w:t>Роль музыкального искусства в эстетическом воспитании</w:t>
      </w:r>
      <w:bookmarkEnd w:id="15"/>
    </w:p>
    <w:p w:rsidR="00475824" w:rsidRPr="005E44F3" w:rsidRDefault="00475824" w:rsidP="00DF387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Содержание воспитания в семье обуславливается генеральной целью дем</w:t>
      </w:r>
      <w:r w:rsidRPr="005E44F3">
        <w:rPr>
          <w:rFonts w:ascii="Times New Roman" w:hAnsi="Times New Roman"/>
          <w:color w:val="000000"/>
          <w:sz w:val="28"/>
          <w:szCs w:val="28"/>
        </w:rPr>
        <w:t>о</w:t>
      </w:r>
      <w:r w:rsidRPr="005E44F3">
        <w:rPr>
          <w:rFonts w:ascii="Times New Roman" w:hAnsi="Times New Roman"/>
          <w:color w:val="000000"/>
          <w:sz w:val="28"/>
          <w:szCs w:val="28"/>
        </w:rPr>
        <w:t>кратического общества. Семья обязана формировать физически и психически здоровую, нравственную, интеллектуальную развитую личность, готовую к предстоящей трудовой, общественной и семейной жизни.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Составными компонентами содержания семейного воспитания являются и</w:t>
      </w:r>
      <w:r w:rsidRPr="005E44F3">
        <w:rPr>
          <w:rFonts w:ascii="Times New Roman" w:hAnsi="Times New Roman"/>
          <w:color w:val="000000"/>
          <w:sz w:val="28"/>
          <w:szCs w:val="28"/>
        </w:rPr>
        <w:t>з</w:t>
      </w:r>
      <w:r w:rsidRPr="005E44F3">
        <w:rPr>
          <w:rFonts w:ascii="Times New Roman" w:hAnsi="Times New Roman"/>
          <w:color w:val="000000"/>
          <w:sz w:val="28"/>
          <w:szCs w:val="28"/>
        </w:rPr>
        <w:t>вестные направления - физическое, нравственное, интеллектуальное, эстетич</w:t>
      </w:r>
      <w:r w:rsidRPr="005E44F3">
        <w:rPr>
          <w:rFonts w:ascii="Times New Roman" w:hAnsi="Times New Roman"/>
          <w:color w:val="000000"/>
          <w:sz w:val="28"/>
          <w:szCs w:val="28"/>
        </w:rPr>
        <w:t>е</w:t>
      </w:r>
      <w:r w:rsidRPr="005E44F3">
        <w:rPr>
          <w:rFonts w:ascii="Times New Roman" w:hAnsi="Times New Roman"/>
          <w:color w:val="000000"/>
          <w:sz w:val="28"/>
          <w:szCs w:val="28"/>
        </w:rPr>
        <w:t>ское и трудовое воспитание.</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 xml:space="preserve">Эстетическое воспитание в семье призвано развивать таланты и дарования детей или, как </w:t>
      </w:r>
      <w:r w:rsidRPr="005E44F3">
        <w:rPr>
          <w:rFonts w:ascii="Times New Roman" w:hAnsi="Times New Roman"/>
          <w:color w:val="000000"/>
          <w:sz w:val="28"/>
          <w:szCs w:val="28"/>
          <w:u w:val="single"/>
        </w:rPr>
        <w:t>миним</w:t>
      </w:r>
      <w:r w:rsidRPr="005E44F3">
        <w:rPr>
          <w:rFonts w:ascii="Times New Roman" w:hAnsi="Times New Roman"/>
          <w:color w:val="000000"/>
          <w:sz w:val="28"/>
          <w:szCs w:val="28"/>
        </w:rPr>
        <w:t>ум дать им представление о "прекрасном", существующем в жизни. Это особенно важно теперь, когда прежние эстетические ориентиры подвергаются сомнению, появилось множество ложных ценностей, сбивающих и детей, и родителей с толку, разрушающих их внутренний мир, заложенную природой гармонию.</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Целью эстетического воспитания является развитие эстетического отнош</w:t>
      </w:r>
      <w:r w:rsidRPr="005E44F3">
        <w:rPr>
          <w:rFonts w:ascii="Times New Roman" w:hAnsi="Times New Roman"/>
          <w:color w:val="000000"/>
          <w:sz w:val="28"/>
          <w:szCs w:val="28"/>
        </w:rPr>
        <w:t>е</w:t>
      </w:r>
      <w:r w:rsidRPr="005E44F3">
        <w:rPr>
          <w:rFonts w:ascii="Times New Roman" w:hAnsi="Times New Roman"/>
          <w:color w:val="000000"/>
          <w:sz w:val="28"/>
          <w:szCs w:val="28"/>
        </w:rPr>
        <w:t>ния к действительности. Эстетическое отношение предполагает способность к эмоциональному восприятию "прекрасного". Оно может проявляться не только по отношению к природе или произведению искусства.</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 процессе эстетического воспитания используют художественные и лит</w:t>
      </w:r>
      <w:r w:rsidRPr="005E44F3">
        <w:rPr>
          <w:rFonts w:ascii="Times New Roman" w:hAnsi="Times New Roman"/>
          <w:color w:val="000000"/>
          <w:sz w:val="28"/>
          <w:szCs w:val="28"/>
        </w:rPr>
        <w:t>е</w:t>
      </w:r>
      <w:r w:rsidRPr="005E44F3">
        <w:rPr>
          <w:rFonts w:ascii="Times New Roman" w:hAnsi="Times New Roman"/>
          <w:color w:val="000000"/>
          <w:sz w:val="28"/>
          <w:szCs w:val="28"/>
        </w:rPr>
        <w:t>ратурные произведения, музыку, искусство, кино, театр, народный фольклор.</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"Чувство изящного, - писал В.Г. Белинский, - есть условие человеческого достоинства... Без него, без этого чувства, нет гения, нет таланта, нет ума, ост</w:t>
      </w:r>
      <w:r w:rsidRPr="005E44F3">
        <w:rPr>
          <w:rFonts w:ascii="Times New Roman" w:hAnsi="Times New Roman"/>
          <w:color w:val="000000"/>
          <w:sz w:val="28"/>
          <w:szCs w:val="28"/>
        </w:rPr>
        <w:t>а</w:t>
      </w:r>
      <w:r w:rsidRPr="005E44F3">
        <w:rPr>
          <w:rFonts w:ascii="Times New Roman" w:hAnsi="Times New Roman"/>
          <w:color w:val="000000"/>
          <w:sz w:val="28"/>
          <w:szCs w:val="28"/>
        </w:rPr>
        <w:t>ется один "здравый смысл", необходимый для домашнего обихода жизни, для мелких расчётов эгоизма.</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 Кто не полюбил стихов смолоду, кто видит в драме только театральную пьесу, а в романе сказку, годную для занятия от скуки, - тот не человек ... Эст</w:t>
      </w:r>
      <w:r w:rsidRPr="005E44F3">
        <w:rPr>
          <w:rFonts w:ascii="Times New Roman" w:hAnsi="Times New Roman"/>
          <w:color w:val="000000"/>
          <w:sz w:val="28"/>
          <w:szCs w:val="28"/>
        </w:rPr>
        <w:t>е</w:t>
      </w:r>
      <w:r w:rsidRPr="005E44F3">
        <w:rPr>
          <w:rFonts w:ascii="Times New Roman" w:hAnsi="Times New Roman"/>
          <w:color w:val="000000"/>
          <w:sz w:val="28"/>
          <w:szCs w:val="28"/>
        </w:rPr>
        <w:t>тическое чувство есть основа добра, основа нравственности".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Эмоциональное (эстетическое) воспитание - один из базовых компонентов цели воспитания и воспитательной системы, обобщающих развитие эстетич</w:t>
      </w:r>
      <w:r w:rsidRPr="005E44F3">
        <w:rPr>
          <w:rFonts w:ascii="Times New Roman" w:hAnsi="Times New Roman"/>
          <w:color w:val="000000"/>
          <w:sz w:val="28"/>
          <w:szCs w:val="28"/>
        </w:rPr>
        <w:t>е</w:t>
      </w:r>
      <w:r w:rsidRPr="005E44F3">
        <w:rPr>
          <w:rFonts w:ascii="Times New Roman" w:hAnsi="Times New Roman"/>
          <w:color w:val="000000"/>
          <w:sz w:val="28"/>
          <w:szCs w:val="28"/>
        </w:rPr>
        <w:t>ских идеалов, потребностей и вкусов у воспитанников. Задачи эстетического воспитания, можно условно разделить на две группы - приобретение теоретич</w:t>
      </w:r>
      <w:r w:rsidRPr="005E44F3">
        <w:rPr>
          <w:rFonts w:ascii="Times New Roman" w:hAnsi="Times New Roman"/>
          <w:color w:val="000000"/>
          <w:sz w:val="28"/>
          <w:szCs w:val="28"/>
        </w:rPr>
        <w:t>е</w:t>
      </w:r>
      <w:r w:rsidRPr="005E44F3">
        <w:rPr>
          <w:rFonts w:ascii="Times New Roman" w:hAnsi="Times New Roman"/>
          <w:color w:val="000000"/>
          <w:sz w:val="28"/>
          <w:szCs w:val="28"/>
        </w:rPr>
        <w:lastRenderedPageBreak/>
        <w:t>ских знаний и формирование практических умений. Первая группа задач решает вопросы приобщения к эстетическим ценностям, а вторая - активного включ</w:t>
      </w:r>
      <w:r w:rsidRPr="005E44F3">
        <w:rPr>
          <w:rFonts w:ascii="Times New Roman" w:hAnsi="Times New Roman"/>
          <w:color w:val="000000"/>
          <w:sz w:val="28"/>
          <w:szCs w:val="28"/>
        </w:rPr>
        <w:t>е</w:t>
      </w:r>
      <w:r w:rsidRPr="005E44F3">
        <w:rPr>
          <w:rFonts w:ascii="Times New Roman" w:hAnsi="Times New Roman"/>
          <w:color w:val="000000"/>
          <w:sz w:val="28"/>
          <w:szCs w:val="28"/>
        </w:rPr>
        <w:t>ния в эстетическую деятельность.</w:t>
      </w:r>
    </w:p>
    <w:p w:rsidR="00475824" w:rsidRPr="005E44F3" w:rsidRDefault="00475824" w:rsidP="00DF387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Задачи приобщения:</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формирование эстетических знаний;</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воспитание эстетической культуры;</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овладение эстетическим и культурным наследием прошлого;</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формирование эстетического отношения к действительности.</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развитие эстетических чувств;</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приобщение человека "прекрасному" в жизни к природе, труде.</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развитие потребности стороны жизни и деятельность по законам крас</w:t>
      </w:r>
      <w:r w:rsidRPr="005E44F3">
        <w:rPr>
          <w:rFonts w:ascii="Times New Roman" w:hAnsi="Times New Roman"/>
          <w:color w:val="000000"/>
          <w:sz w:val="28"/>
          <w:szCs w:val="28"/>
        </w:rPr>
        <w:t>о</w:t>
      </w:r>
      <w:r w:rsidRPr="005E44F3">
        <w:rPr>
          <w:rFonts w:ascii="Times New Roman" w:hAnsi="Times New Roman"/>
          <w:color w:val="000000"/>
          <w:sz w:val="28"/>
          <w:szCs w:val="28"/>
        </w:rPr>
        <w:t>ты;</w:t>
      </w:r>
    </w:p>
    <w:p w:rsidR="00475824" w:rsidRPr="005E44F3"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формирование эстетического идеала;</w:t>
      </w:r>
    </w:p>
    <w:p w:rsidR="00475824" w:rsidRPr="002A508E" w:rsidRDefault="00475824" w:rsidP="00DD562A">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формирование стремление быть прекрасным во всём: в мыслях, делах, поступках, внешнем виде; Задачи включения в эстетическую деятельность пре</w:t>
      </w:r>
      <w:r w:rsidRPr="005E44F3">
        <w:rPr>
          <w:rFonts w:ascii="Times New Roman" w:hAnsi="Times New Roman"/>
          <w:color w:val="000000"/>
          <w:sz w:val="28"/>
          <w:szCs w:val="28"/>
        </w:rPr>
        <w:t>д</w:t>
      </w:r>
      <w:r w:rsidRPr="005E44F3">
        <w:rPr>
          <w:rFonts w:ascii="Times New Roman" w:hAnsi="Times New Roman"/>
          <w:color w:val="000000"/>
          <w:sz w:val="28"/>
          <w:szCs w:val="28"/>
        </w:rPr>
        <w:t>полагают активное участие каждого воспитанника в созидание прекрасного св</w:t>
      </w:r>
      <w:r w:rsidRPr="005E44F3">
        <w:rPr>
          <w:rFonts w:ascii="Times New Roman" w:hAnsi="Times New Roman"/>
          <w:color w:val="000000"/>
          <w:sz w:val="28"/>
          <w:szCs w:val="28"/>
        </w:rPr>
        <w:t>о</w:t>
      </w:r>
      <w:r w:rsidRPr="005E44F3">
        <w:rPr>
          <w:rFonts w:ascii="Times New Roman" w:hAnsi="Times New Roman"/>
          <w:color w:val="000000"/>
          <w:sz w:val="28"/>
          <w:szCs w:val="28"/>
        </w:rPr>
        <w:t>ими руками; практические занятия живописью, музыкой, хореографией, участие в творческих объединениях, группах, студиях и.т.п.</w:t>
      </w:r>
    </w:p>
    <w:p w:rsidR="00475824" w:rsidRPr="002A508E" w:rsidRDefault="00475824" w:rsidP="00DF3870">
      <w:pPr>
        <w:pStyle w:val="3"/>
        <w:spacing w:before="0"/>
        <w:ind w:left="540" w:firstLine="540"/>
        <w:jc w:val="center"/>
        <w:rPr>
          <w:rFonts w:ascii="Times New Roman" w:hAnsi="Times New Roman"/>
          <w:bCs w:val="0"/>
          <w:iCs/>
          <w:color w:val="000000"/>
          <w:sz w:val="28"/>
          <w:szCs w:val="28"/>
        </w:rPr>
      </w:pPr>
      <w:bookmarkStart w:id="16" w:name="_Toc327775596"/>
      <w:r w:rsidRPr="005E44F3">
        <w:rPr>
          <w:rFonts w:ascii="Times New Roman" w:hAnsi="Times New Roman"/>
          <w:bCs w:val="0"/>
          <w:iCs/>
          <w:color w:val="000000"/>
          <w:sz w:val="28"/>
          <w:szCs w:val="28"/>
        </w:rPr>
        <w:t>Задачи современного искусства</w:t>
      </w:r>
      <w:bookmarkEnd w:id="16"/>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История учит нас тому, что искусство является неотъемлемой частью чел</w:t>
      </w:r>
      <w:r w:rsidRPr="005E44F3">
        <w:rPr>
          <w:rFonts w:ascii="Times New Roman" w:hAnsi="Times New Roman"/>
          <w:color w:val="000000"/>
          <w:sz w:val="28"/>
          <w:szCs w:val="28"/>
        </w:rPr>
        <w:t>о</w:t>
      </w:r>
      <w:r w:rsidRPr="005E44F3">
        <w:rPr>
          <w:rFonts w:ascii="Times New Roman" w:hAnsi="Times New Roman"/>
          <w:color w:val="000000"/>
          <w:sz w:val="28"/>
          <w:szCs w:val="28"/>
        </w:rPr>
        <w:t>веческой деятельности, что личность человека может полностью раскрыться и сформироваться лишь при помощи и участии искусства. В воспитании совр</w:t>
      </w:r>
      <w:r w:rsidRPr="005E44F3">
        <w:rPr>
          <w:rFonts w:ascii="Times New Roman" w:hAnsi="Times New Roman"/>
          <w:color w:val="000000"/>
          <w:sz w:val="28"/>
          <w:szCs w:val="28"/>
        </w:rPr>
        <w:t>е</w:t>
      </w:r>
      <w:r w:rsidRPr="005E44F3">
        <w:rPr>
          <w:rFonts w:ascii="Times New Roman" w:hAnsi="Times New Roman"/>
          <w:color w:val="000000"/>
          <w:sz w:val="28"/>
          <w:szCs w:val="28"/>
        </w:rPr>
        <w:t>менного человека наряду с наукой искусство занимает важное место. Оно пом</w:t>
      </w:r>
      <w:r w:rsidRPr="005E44F3">
        <w:rPr>
          <w:rFonts w:ascii="Times New Roman" w:hAnsi="Times New Roman"/>
          <w:color w:val="000000"/>
          <w:sz w:val="28"/>
          <w:szCs w:val="28"/>
        </w:rPr>
        <w:t>о</w:t>
      </w:r>
      <w:r w:rsidRPr="005E44F3">
        <w:rPr>
          <w:rFonts w:ascii="Times New Roman" w:hAnsi="Times New Roman"/>
          <w:color w:val="000000"/>
          <w:sz w:val="28"/>
          <w:szCs w:val="28"/>
        </w:rPr>
        <w:t>гает формированию его чувств в духе гуманизма и человеческого содружества, развивает его творческие способности. Стремясь к воспитанию современного человека, необходимо позаботится о развитии его эстетической восприимчив</w:t>
      </w:r>
      <w:r w:rsidRPr="005E44F3">
        <w:rPr>
          <w:rFonts w:ascii="Times New Roman" w:hAnsi="Times New Roman"/>
          <w:color w:val="000000"/>
          <w:sz w:val="28"/>
          <w:szCs w:val="28"/>
        </w:rPr>
        <w:t>о</w:t>
      </w:r>
      <w:r w:rsidRPr="005E44F3">
        <w:rPr>
          <w:rFonts w:ascii="Times New Roman" w:hAnsi="Times New Roman"/>
          <w:color w:val="000000"/>
          <w:sz w:val="28"/>
          <w:szCs w:val="28"/>
        </w:rPr>
        <w:t>сти, о том, чтобы он умел использовать в своей жизни и деятельности пережив</w:t>
      </w:r>
      <w:r w:rsidRPr="005E44F3">
        <w:rPr>
          <w:rFonts w:ascii="Times New Roman" w:hAnsi="Times New Roman"/>
          <w:color w:val="000000"/>
          <w:sz w:val="28"/>
          <w:szCs w:val="28"/>
        </w:rPr>
        <w:t>а</w:t>
      </w:r>
      <w:r w:rsidRPr="005E44F3">
        <w:rPr>
          <w:rFonts w:ascii="Times New Roman" w:hAnsi="Times New Roman"/>
          <w:color w:val="000000"/>
          <w:sz w:val="28"/>
          <w:szCs w:val="28"/>
        </w:rPr>
        <w:t>ния, получаемые от общения с искусством. Поэтому эстетическое воспитание является неотъемлемой составной частью системы воспитания подрастающего поколения.</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lastRenderedPageBreak/>
        <w:t>Нельзя говорить об эстетическом воспитании всего народа без учёта во</w:t>
      </w:r>
      <w:r w:rsidRPr="005E44F3">
        <w:rPr>
          <w:rFonts w:ascii="Times New Roman" w:hAnsi="Times New Roman"/>
          <w:color w:val="000000"/>
          <w:sz w:val="28"/>
          <w:szCs w:val="28"/>
        </w:rPr>
        <w:t>з</w:t>
      </w:r>
      <w:r w:rsidRPr="005E44F3">
        <w:rPr>
          <w:rFonts w:ascii="Times New Roman" w:hAnsi="Times New Roman"/>
          <w:color w:val="000000"/>
          <w:sz w:val="28"/>
          <w:szCs w:val="28"/>
        </w:rPr>
        <w:t>растного развития человека. С раннего детства у ребёнка воспитывается спосо</w:t>
      </w:r>
      <w:r w:rsidRPr="005E44F3">
        <w:rPr>
          <w:rFonts w:ascii="Times New Roman" w:hAnsi="Times New Roman"/>
          <w:color w:val="000000"/>
          <w:sz w:val="28"/>
          <w:szCs w:val="28"/>
        </w:rPr>
        <w:t>б</w:t>
      </w:r>
      <w:r w:rsidRPr="005E44F3">
        <w:rPr>
          <w:rFonts w:ascii="Times New Roman" w:hAnsi="Times New Roman"/>
          <w:color w:val="000000"/>
          <w:sz w:val="28"/>
          <w:szCs w:val="28"/>
        </w:rPr>
        <w:t>ность воспринимать, чувствовать, понимать прекрасное в жизни и искусстве, стремление самому участвовать в создании прекрасного. Ребёнок приобщается к художественной деятельности. У него вырабатываются определённые отнош</w:t>
      </w:r>
      <w:r w:rsidRPr="005E44F3">
        <w:rPr>
          <w:rFonts w:ascii="Times New Roman" w:hAnsi="Times New Roman"/>
          <w:color w:val="000000"/>
          <w:sz w:val="28"/>
          <w:szCs w:val="28"/>
        </w:rPr>
        <w:t>е</w:t>
      </w:r>
      <w:r w:rsidRPr="005E44F3">
        <w:rPr>
          <w:rFonts w:ascii="Times New Roman" w:hAnsi="Times New Roman"/>
          <w:color w:val="000000"/>
          <w:sz w:val="28"/>
          <w:szCs w:val="28"/>
        </w:rPr>
        <w:t>ния к природе, труду, общественной жизни, быту, ребёнок учится видеть в них прекрасное и самостоятельно создавать его. Частью эстетического воспитания является художественное воспитание, осуществляемое средствами искусства.</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Задачи современного искусства состоят в том, чтобы, во-первых, всест</w:t>
      </w:r>
      <w:r w:rsidRPr="005E44F3">
        <w:rPr>
          <w:rFonts w:ascii="Times New Roman" w:hAnsi="Times New Roman"/>
          <w:color w:val="000000"/>
          <w:sz w:val="28"/>
          <w:szCs w:val="28"/>
        </w:rPr>
        <w:t>о</w:t>
      </w:r>
      <w:r w:rsidRPr="005E44F3">
        <w:rPr>
          <w:rFonts w:ascii="Times New Roman" w:hAnsi="Times New Roman"/>
          <w:color w:val="000000"/>
          <w:sz w:val="28"/>
          <w:szCs w:val="28"/>
        </w:rPr>
        <w:t>ронне осветить жизнь современного общества, раскрыть героику народа в труде и стремлении к миру в художественных образах. Во-вторых, влиять посредством художественных произведений искусства на чувства и мышления людей, во</w:t>
      </w:r>
      <w:r w:rsidRPr="005E44F3">
        <w:rPr>
          <w:rFonts w:ascii="Times New Roman" w:hAnsi="Times New Roman"/>
          <w:color w:val="000000"/>
          <w:sz w:val="28"/>
          <w:szCs w:val="28"/>
        </w:rPr>
        <w:t>з</w:t>
      </w:r>
      <w:r w:rsidRPr="005E44F3">
        <w:rPr>
          <w:rFonts w:ascii="Times New Roman" w:hAnsi="Times New Roman"/>
          <w:color w:val="000000"/>
          <w:sz w:val="28"/>
          <w:szCs w:val="28"/>
        </w:rPr>
        <w:t>действовать на их взгляды, отношение к окружающему, воспитывать их мир</w:t>
      </w:r>
      <w:r w:rsidRPr="005E44F3">
        <w:rPr>
          <w:rFonts w:ascii="Times New Roman" w:hAnsi="Times New Roman"/>
          <w:color w:val="000000"/>
          <w:sz w:val="28"/>
          <w:szCs w:val="28"/>
        </w:rPr>
        <w:t>о</w:t>
      </w:r>
      <w:r w:rsidRPr="005E44F3">
        <w:rPr>
          <w:rFonts w:ascii="Times New Roman" w:hAnsi="Times New Roman"/>
          <w:color w:val="000000"/>
          <w:sz w:val="28"/>
          <w:szCs w:val="28"/>
        </w:rPr>
        <w:t>воззрение.</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Таким образом, искусство, с одной стороны, служит средством познания окружающего мира, а с другой стороны средством воспитания.</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Современному обществу нужны люди, откликающиеся на красоту жизни. А подлинная красота всегда человечна, гуманистична. Она облагораживает чел</w:t>
      </w:r>
      <w:r w:rsidRPr="005E44F3">
        <w:rPr>
          <w:rFonts w:ascii="Times New Roman" w:hAnsi="Times New Roman"/>
          <w:color w:val="000000"/>
          <w:sz w:val="28"/>
          <w:szCs w:val="28"/>
        </w:rPr>
        <w:t>о</w:t>
      </w:r>
      <w:r w:rsidRPr="005E44F3">
        <w:rPr>
          <w:rFonts w:ascii="Times New Roman" w:hAnsi="Times New Roman"/>
          <w:color w:val="000000"/>
          <w:sz w:val="28"/>
          <w:szCs w:val="28"/>
        </w:rPr>
        <w:t>века, делает его лучше, выше, чище. Человеческая личность не отделена от о</w:t>
      </w:r>
      <w:r w:rsidRPr="005E44F3">
        <w:rPr>
          <w:rFonts w:ascii="Times New Roman" w:hAnsi="Times New Roman"/>
          <w:color w:val="000000"/>
          <w:sz w:val="28"/>
          <w:szCs w:val="28"/>
        </w:rPr>
        <w:t>б</w:t>
      </w:r>
      <w:r w:rsidRPr="005E44F3">
        <w:rPr>
          <w:rFonts w:ascii="Times New Roman" w:hAnsi="Times New Roman"/>
          <w:color w:val="000000"/>
          <w:sz w:val="28"/>
          <w:szCs w:val="28"/>
        </w:rPr>
        <w:t>щественного прогресса, а он, в свою очередь, не отделим от гуманизма. Только в обществе, построенном на подлинно гуманистических началах, может быть сформирован поистине прекрасный человек.</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Ещё Н.Г.Чернышевский писал: "...прекрасное есть жизнь; прекрасно то с</w:t>
      </w:r>
      <w:r w:rsidRPr="005E44F3">
        <w:rPr>
          <w:rFonts w:ascii="Times New Roman" w:hAnsi="Times New Roman"/>
          <w:color w:val="000000"/>
          <w:sz w:val="28"/>
          <w:szCs w:val="28"/>
        </w:rPr>
        <w:t>у</w:t>
      </w:r>
      <w:r w:rsidRPr="005E44F3">
        <w:rPr>
          <w:rFonts w:ascii="Times New Roman" w:hAnsi="Times New Roman"/>
          <w:color w:val="000000"/>
          <w:sz w:val="28"/>
          <w:szCs w:val="28"/>
        </w:rPr>
        <w:t>щество, в котором мы видим жизнь такою, какова должна быть она по нашим понятиям; прекрасен тот предмет, который выказывает в себе жизнь или нап</w:t>
      </w:r>
      <w:r w:rsidRPr="005E44F3">
        <w:rPr>
          <w:rFonts w:ascii="Times New Roman" w:hAnsi="Times New Roman"/>
          <w:color w:val="000000"/>
          <w:sz w:val="28"/>
          <w:szCs w:val="28"/>
        </w:rPr>
        <w:t>о</w:t>
      </w:r>
      <w:r w:rsidRPr="005E44F3">
        <w:rPr>
          <w:rFonts w:ascii="Times New Roman" w:hAnsi="Times New Roman"/>
          <w:color w:val="000000"/>
          <w:sz w:val="28"/>
          <w:szCs w:val="28"/>
        </w:rPr>
        <w:t>минает нам о жизни".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Подлинный прогресс и гуманизм должны быть неразделимы. И высшей ц</w:t>
      </w:r>
      <w:r w:rsidRPr="005E44F3">
        <w:rPr>
          <w:rFonts w:ascii="Times New Roman" w:hAnsi="Times New Roman"/>
          <w:color w:val="000000"/>
          <w:sz w:val="28"/>
          <w:szCs w:val="28"/>
        </w:rPr>
        <w:t>е</w:t>
      </w:r>
      <w:r w:rsidRPr="005E44F3">
        <w:rPr>
          <w:rFonts w:ascii="Times New Roman" w:hAnsi="Times New Roman"/>
          <w:color w:val="000000"/>
          <w:sz w:val="28"/>
          <w:szCs w:val="28"/>
        </w:rPr>
        <w:t>лью искусства является всестороннее развитие личности, гармоническое об</w:t>
      </w:r>
      <w:r w:rsidRPr="005E44F3">
        <w:rPr>
          <w:rFonts w:ascii="Times New Roman" w:hAnsi="Times New Roman"/>
          <w:color w:val="000000"/>
          <w:sz w:val="28"/>
          <w:szCs w:val="28"/>
        </w:rPr>
        <w:t>ъ</w:t>
      </w:r>
      <w:r w:rsidRPr="005E44F3">
        <w:rPr>
          <w:rFonts w:ascii="Times New Roman" w:hAnsi="Times New Roman"/>
          <w:color w:val="000000"/>
          <w:sz w:val="28"/>
          <w:szCs w:val="28"/>
        </w:rPr>
        <w:t>единение её с общественной историей, человеческом одухотворение научного и технического прогресса идеями гуманизма. В чём же заключается красота и</w:t>
      </w:r>
      <w:r w:rsidRPr="005E44F3">
        <w:rPr>
          <w:rFonts w:ascii="Times New Roman" w:hAnsi="Times New Roman"/>
          <w:color w:val="000000"/>
          <w:sz w:val="28"/>
          <w:szCs w:val="28"/>
        </w:rPr>
        <w:t>с</w:t>
      </w:r>
      <w:r w:rsidRPr="005E44F3">
        <w:rPr>
          <w:rFonts w:ascii="Times New Roman" w:hAnsi="Times New Roman"/>
          <w:color w:val="000000"/>
          <w:sz w:val="28"/>
          <w:szCs w:val="28"/>
        </w:rPr>
        <w:t xml:space="preserve">кусства? Красота искусства заключается, прежде всего, в содержании, правдиво </w:t>
      </w:r>
      <w:r w:rsidRPr="005E44F3">
        <w:rPr>
          <w:rFonts w:ascii="Times New Roman" w:hAnsi="Times New Roman"/>
          <w:color w:val="000000"/>
          <w:sz w:val="28"/>
          <w:szCs w:val="28"/>
        </w:rPr>
        <w:lastRenderedPageBreak/>
        <w:t>отражающем действительность, утверждающем "прекрасное" в действительн</w:t>
      </w:r>
      <w:r w:rsidRPr="005E44F3">
        <w:rPr>
          <w:rFonts w:ascii="Times New Roman" w:hAnsi="Times New Roman"/>
          <w:color w:val="000000"/>
          <w:sz w:val="28"/>
          <w:szCs w:val="28"/>
        </w:rPr>
        <w:t>о</w:t>
      </w:r>
      <w:r w:rsidRPr="005E44F3">
        <w:rPr>
          <w:rFonts w:ascii="Times New Roman" w:hAnsi="Times New Roman"/>
          <w:color w:val="000000"/>
          <w:sz w:val="28"/>
          <w:szCs w:val="28"/>
        </w:rPr>
        <w:t>сти. Красота искусства проявляется в форме, созданной по законам, присущим данному его виду. Красота искусства заключается в соответствии содержания и формы. Только всё это в целом характеризует красоту искусства любого вида. Примером единства содержания и формы в музыкальном искусстве могут сл</w:t>
      </w:r>
      <w:r w:rsidRPr="005E44F3">
        <w:rPr>
          <w:rFonts w:ascii="Times New Roman" w:hAnsi="Times New Roman"/>
          <w:color w:val="000000"/>
          <w:sz w:val="28"/>
          <w:szCs w:val="28"/>
        </w:rPr>
        <w:t>у</w:t>
      </w:r>
      <w:r w:rsidRPr="005E44F3">
        <w:rPr>
          <w:rFonts w:ascii="Times New Roman" w:hAnsi="Times New Roman"/>
          <w:color w:val="000000"/>
          <w:sz w:val="28"/>
          <w:szCs w:val="28"/>
        </w:rPr>
        <w:t>жить такие произведения, как симфония П.И.Чайковского, оперы "Жизнь за ц</w:t>
      </w:r>
      <w:r w:rsidRPr="005E44F3">
        <w:rPr>
          <w:rFonts w:ascii="Times New Roman" w:hAnsi="Times New Roman"/>
          <w:color w:val="000000"/>
          <w:sz w:val="28"/>
          <w:szCs w:val="28"/>
        </w:rPr>
        <w:t>а</w:t>
      </w:r>
      <w:r w:rsidRPr="005E44F3">
        <w:rPr>
          <w:rFonts w:ascii="Times New Roman" w:hAnsi="Times New Roman"/>
          <w:color w:val="000000"/>
          <w:sz w:val="28"/>
          <w:szCs w:val="28"/>
        </w:rPr>
        <w:t>ря" М.И.Глинки, "Борис Годунов" М.П. Мусорского, "Псковитянка" Н.А.Римского - Корсакова, "Князь Игорь" А.П.Бородина и др.</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Основное внимание искусство уделяет человеку, его деятельности и вну</w:t>
      </w:r>
      <w:r w:rsidRPr="005E44F3">
        <w:rPr>
          <w:rFonts w:ascii="Times New Roman" w:hAnsi="Times New Roman"/>
          <w:color w:val="000000"/>
          <w:sz w:val="28"/>
          <w:szCs w:val="28"/>
        </w:rPr>
        <w:t>т</w:t>
      </w:r>
      <w:r w:rsidRPr="005E44F3">
        <w:rPr>
          <w:rFonts w:ascii="Times New Roman" w:hAnsi="Times New Roman"/>
          <w:color w:val="000000"/>
          <w:sz w:val="28"/>
          <w:szCs w:val="28"/>
        </w:rPr>
        <w:t>реннему миру.</w:t>
      </w:r>
    </w:p>
    <w:p w:rsidR="00475824" w:rsidRPr="005E44F3" w:rsidRDefault="00475824" w:rsidP="00DF3870">
      <w:p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Эстетическое освоение действительности средствами искусства осущест</w:t>
      </w:r>
      <w:r w:rsidRPr="005E44F3">
        <w:rPr>
          <w:rFonts w:ascii="Times New Roman" w:hAnsi="Times New Roman"/>
          <w:color w:val="000000"/>
          <w:sz w:val="28"/>
          <w:szCs w:val="28"/>
        </w:rPr>
        <w:t>в</w:t>
      </w:r>
      <w:r w:rsidRPr="005E44F3">
        <w:rPr>
          <w:rFonts w:ascii="Times New Roman" w:hAnsi="Times New Roman"/>
          <w:color w:val="000000"/>
          <w:sz w:val="28"/>
          <w:szCs w:val="28"/>
        </w:rPr>
        <w:t>ляется в процессе творческой работы. Создавая произведение искусства, муз</w:t>
      </w:r>
      <w:r w:rsidRPr="005E44F3">
        <w:rPr>
          <w:rFonts w:ascii="Times New Roman" w:hAnsi="Times New Roman"/>
          <w:color w:val="000000"/>
          <w:sz w:val="28"/>
          <w:szCs w:val="28"/>
        </w:rPr>
        <w:t>ы</w:t>
      </w:r>
      <w:r w:rsidRPr="005E44F3">
        <w:rPr>
          <w:rFonts w:ascii="Times New Roman" w:hAnsi="Times New Roman"/>
          <w:color w:val="000000"/>
          <w:sz w:val="28"/>
          <w:szCs w:val="28"/>
        </w:rPr>
        <w:t>кант, поэт, художник концентрирует, мобилизует свои силы, опыт, знания, вдохновение. Он глубоко познаёт данное явление и не только анализирует его, но и как бы сопереживает.</w:t>
      </w:r>
    </w:p>
    <w:p w:rsidR="00475824" w:rsidRPr="005E44F3" w:rsidRDefault="00475824" w:rsidP="00DF3870">
      <w:pPr>
        <w:pStyle w:val="3"/>
        <w:spacing w:before="0" w:after="0"/>
        <w:ind w:left="540" w:firstLine="540"/>
        <w:jc w:val="center"/>
        <w:rPr>
          <w:rFonts w:ascii="Times New Roman" w:hAnsi="Times New Roman"/>
          <w:bCs w:val="0"/>
          <w:iCs/>
          <w:color w:val="000000"/>
          <w:sz w:val="28"/>
          <w:szCs w:val="28"/>
        </w:rPr>
      </w:pPr>
      <w:bookmarkStart w:id="17" w:name="_Toc327775597"/>
      <w:r w:rsidRPr="005E44F3">
        <w:rPr>
          <w:rFonts w:ascii="Times New Roman" w:hAnsi="Times New Roman"/>
          <w:bCs w:val="0"/>
          <w:iCs/>
          <w:color w:val="000000"/>
          <w:sz w:val="28"/>
          <w:szCs w:val="28"/>
        </w:rPr>
        <w:t>Музыка как один из видов искусства</w:t>
      </w:r>
      <w:bookmarkEnd w:id="17"/>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Музыкальное искусство, непосредственно и сильно воздействующее на ч</w:t>
      </w:r>
      <w:r w:rsidRPr="005E44F3">
        <w:rPr>
          <w:rFonts w:ascii="Times New Roman" w:hAnsi="Times New Roman"/>
          <w:color w:val="000000"/>
          <w:sz w:val="28"/>
          <w:szCs w:val="28"/>
        </w:rPr>
        <w:t>е</w:t>
      </w:r>
      <w:r w:rsidRPr="005E44F3">
        <w:rPr>
          <w:rFonts w:ascii="Times New Roman" w:hAnsi="Times New Roman"/>
          <w:color w:val="000000"/>
          <w:sz w:val="28"/>
          <w:szCs w:val="28"/>
        </w:rPr>
        <w:t>ловека уже в первые годы его жизни, занимает большое место в его общем кул</w:t>
      </w:r>
      <w:r w:rsidRPr="005E44F3">
        <w:rPr>
          <w:rFonts w:ascii="Times New Roman" w:hAnsi="Times New Roman"/>
          <w:color w:val="000000"/>
          <w:sz w:val="28"/>
          <w:szCs w:val="28"/>
        </w:rPr>
        <w:t>ь</w:t>
      </w:r>
      <w:r w:rsidRPr="005E44F3">
        <w:rPr>
          <w:rFonts w:ascii="Times New Roman" w:hAnsi="Times New Roman"/>
          <w:color w:val="000000"/>
          <w:sz w:val="28"/>
          <w:szCs w:val="28"/>
        </w:rPr>
        <w:t>турном развитии. Музыка постоянный спутник человека во всей его жизни. Она по выражению Стендаля, - является единственным искусством, проникающим в сердце человеческое так глубоко, что может изображать даже переживание его дум. Многие писатели, композиторы, музыковеды неоднократно подчёркивали, что работу по музыкально-эстетическому воспитанию надо вести систематич</w:t>
      </w:r>
      <w:r w:rsidRPr="005E44F3">
        <w:rPr>
          <w:rFonts w:ascii="Times New Roman" w:hAnsi="Times New Roman"/>
          <w:color w:val="000000"/>
          <w:sz w:val="28"/>
          <w:szCs w:val="28"/>
        </w:rPr>
        <w:t>е</w:t>
      </w:r>
      <w:r w:rsidRPr="005E44F3">
        <w:rPr>
          <w:rFonts w:ascii="Times New Roman" w:hAnsi="Times New Roman"/>
          <w:color w:val="000000"/>
          <w:sz w:val="28"/>
          <w:szCs w:val="28"/>
        </w:rPr>
        <w:t>ски, что оно должно входить составной частью в ту деятельность, которую ведут педагоги по воспитанию гармонически развитого человека. В этом процессе особенно большое значение имеет музыкальная работа с детьми. "Уровень м</w:t>
      </w:r>
      <w:r w:rsidRPr="005E44F3">
        <w:rPr>
          <w:rFonts w:ascii="Times New Roman" w:hAnsi="Times New Roman"/>
          <w:color w:val="000000"/>
          <w:sz w:val="28"/>
          <w:szCs w:val="28"/>
        </w:rPr>
        <w:t>у</w:t>
      </w:r>
      <w:r w:rsidRPr="005E44F3">
        <w:rPr>
          <w:rFonts w:ascii="Times New Roman" w:hAnsi="Times New Roman"/>
          <w:color w:val="000000"/>
          <w:sz w:val="28"/>
          <w:szCs w:val="28"/>
        </w:rPr>
        <w:t>зыкальной культуры подрастающего поколения в настоящее время во многом зависит от решения проблем эстетического воспитания и образования. Нед</w:t>
      </w:r>
      <w:r w:rsidRPr="005E44F3">
        <w:rPr>
          <w:rFonts w:ascii="Times New Roman" w:hAnsi="Times New Roman"/>
          <w:color w:val="000000"/>
          <w:sz w:val="28"/>
          <w:szCs w:val="28"/>
        </w:rPr>
        <w:t>о</w:t>
      </w:r>
      <w:r w:rsidRPr="005E44F3">
        <w:rPr>
          <w:rFonts w:ascii="Times New Roman" w:hAnsi="Times New Roman"/>
          <w:color w:val="000000"/>
          <w:sz w:val="28"/>
          <w:szCs w:val="28"/>
        </w:rPr>
        <w:t>оценка роли музыкальной культуры в формировании личности в годы застоя п</w:t>
      </w:r>
      <w:r w:rsidRPr="005E44F3">
        <w:rPr>
          <w:rFonts w:ascii="Times New Roman" w:hAnsi="Times New Roman"/>
          <w:color w:val="000000"/>
          <w:sz w:val="28"/>
          <w:szCs w:val="28"/>
        </w:rPr>
        <w:t>о</w:t>
      </w:r>
      <w:r w:rsidRPr="005E44F3">
        <w:rPr>
          <w:rFonts w:ascii="Times New Roman" w:hAnsi="Times New Roman"/>
          <w:color w:val="000000"/>
          <w:sz w:val="28"/>
          <w:szCs w:val="28"/>
        </w:rPr>
        <w:t xml:space="preserve">родила дисгармонию в формировании духовного мира молодёжи, отрицательно </w:t>
      </w:r>
      <w:r w:rsidRPr="005E44F3">
        <w:rPr>
          <w:rFonts w:ascii="Times New Roman" w:hAnsi="Times New Roman"/>
          <w:color w:val="000000"/>
          <w:sz w:val="28"/>
          <w:szCs w:val="28"/>
        </w:rPr>
        <w:lastRenderedPageBreak/>
        <w:t>сказалась на развитии эмоциональной сферы, играющей важную роль в труд</w:t>
      </w:r>
      <w:r w:rsidRPr="005E44F3">
        <w:rPr>
          <w:rFonts w:ascii="Times New Roman" w:hAnsi="Times New Roman"/>
          <w:color w:val="000000"/>
          <w:sz w:val="28"/>
          <w:szCs w:val="28"/>
        </w:rPr>
        <w:t>о</w:t>
      </w:r>
      <w:r w:rsidRPr="005E44F3">
        <w:rPr>
          <w:rFonts w:ascii="Times New Roman" w:hAnsi="Times New Roman"/>
          <w:color w:val="000000"/>
          <w:sz w:val="28"/>
          <w:szCs w:val="28"/>
        </w:rPr>
        <w:t>вой, общественной и личной жизни человека".</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Музыка близка эмоциональной натуре ребёнка. Под влиянием музыки ра</w:t>
      </w:r>
      <w:r w:rsidRPr="005E44F3">
        <w:rPr>
          <w:rFonts w:ascii="Times New Roman" w:hAnsi="Times New Roman"/>
          <w:color w:val="000000"/>
          <w:sz w:val="28"/>
          <w:szCs w:val="28"/>
        </w:rPr>
        <w:t>з</w:t>
      </w:r>
      <w:r w:rsidRPr="005E44F3">
        <w:rPr>
          <w:rFonts w:ascii="Times New Roman" w:hAnsi="Times New Roman"/>
          <w:color w:val="000000"/>
          <w:sz w:val="28"/>
          <w:szCs w:val="28"/>
        </w:rPr>
        <w:t>вивается его художественное восприятие, богаче становится переживания.</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Воспитывая всесторонне развитых людей - физически совершенных, духо</w:t>
      </w:r>
      <w:r w:rsidRPr="005E44F3">
        <w:rPr>
          <w:rFonts w:ascii="Times New Roman" w:hAnsi="Times New Roman"/>
          <w:color w:val="000000"/>
          <w:sz w:val="28"/>
          <w:szCs w:val="28"/>
        </w:rPr>
        <w:t>в</w:t>
      </w:r>
      <w:r w:rsidRPr="005E44F3">
        <w:rPr>
          <w:rFonts w:ascii="Times New Roman" w:hAnsi="Times New Roman"/>
          <w:color w:val="000000"/>
          <w:sz w:val="28"/>
          <w:szCs w:val="28"/>
        </w:rPr>
        <w:t>но богатых и нравственно безупречных, нельзя не уделять должного внимания музыкальному развитию детей, формированию у них интереса и любви к муз</w:t>
      </w:r>
      <w:r w:rsidRPr="005E44F3">
        <w:rPr>
          <w:rFonts w:ascii="Times New Roman" w:hAnsi="Times New Roman"/>
          <w:color w:val="000000"/>
          <w:sz w:val="28"/>
          <w:szCs w:val="28"/>
        </w:rPr>
        <w:t>ы</w:t>
      </w:r>
      <w:r w:rsidRPr="005E44F3">
        <w:rPr>
          <w:rFonts w:ascii="Times New Roman" w:hAnsi="Times New Roman"/>
          <w:color w:val="000000"/>
          <w:sz w:val="28"/>
          <w:szCs w:val="28"/>
        </w:rPr>
        <w:t>ке. Вызванные в детстве, они оказывают большое влияние на дальнейшее муз</w:t>
      </w:r>
      <w:r w:rsidRPr="005E44F3">
        <w:rPr>
          <w:rFonts w:ascii="Times New Roman" w:hAnsi="Times New Roman"/>
          <w:color w:val="000000"/>
          <w:sz w:val="28"/>
          <w:szCs w:val="28"/>
        </w:rPr>
        <w:t>ы</w:t>
      </w:r>
      <w:r w:rsidRPr="005E44F3">
        <w:rPr>
          <w:rFonts w:ascii="Times New Roman" w:hAnsi="Times New Roman"/>
          <w:color w:val="000000"/>
          <w:sz w:val="28"/>
          <w:szCs w:val="28"/>
        </w:rPr>
        <w:t>кальное развитие человека, препятствует образованию дурных навыков и вк</w:t>
      </w:r>
      <w:r w:rsidRPr="005E44F3">
        <w:rPr>
          <w:rFonts w:ascii="Times New Roman" w:hAnsi="Times New Roman"/>
          <w:color w:val="000000"/>
          <w:sz w:val="28"/>
          <w:szCs w:val="28"/>
        </w:rPr>
        <w:t>у</w:t>
      </w:r>
      <w:r w:rsidRPr="005E44F3">
        <w:rPr>
          <w:rFonts w:ascii="Times New Roman" w:hAnsi="Times New Roman"/>
          <w:color w:val="000000"/>
          <w:sz w:val="28"/>
          <w:szCs w:val="28"/>
        </w:rPr>
        <w:t>сов, устранить или изменить которые значительно труднее, чем воспитать хор</w:t>
      </w:r>
      <w:r w:rsidRPr="005E44F3">
        <w:rPr>
          <w:rFonts w:ascii="Times New Roman" w:hAnsi="Times New Roman"/>
          <w:color w:val="000000"/>
          <w:sz w:val="28"/>
          <w:szCs w:val="28"/>
        </w:rPr>
        <w:t>о</w:t>
      </w:r>
      <w:r w:rsidRPr="005E44F3">
        <w:rPr>
          <w:rFonts w:ascii="Times New Roman" w:hAnsi="Times New Roman"/>
          <w:color w:val="000000"/>
          <w:sz w:val="28"/>
          <w:szCs w:val="28"/>
        </w:rPr>
        <w:t>ший музыкальный вкус. Музыка - величайший источник эстетического и духо</w:t>
      </w:r>
      <w:r w:rsidRPr="005E44F3">
        <w:rPr>
          <w:rFonts w:ascii="Times New Roman" w:hAnsi="Times New Roman"/>
          <w:color w:val="000000"/>
          <w:sz w:val="28"/>
          <w:szCs w:val="28"/>
        </w:rPr>
        <w:t>в</w:t>
      </w:r>
      <w:r w:rsidRPr="005E44F3">
        <w:rPr>
          <w:rFonts w:ascii="Times New Roman" w:hAnsi="Times New Roman"/>
          <w:color w:val="000000"/>
          <w:sz w:val="28"/>
          <w:szCs w:val="28"/>
        </w:rPr>
        <w:t>ного наслаждения. Она сопутствует человеку на протяжении всей его жизни, вызывает эмоциональный отклик, взволнованность, стремление к действию. Она способна вдохновить, зажечь человека, вселить в него дух бодрости и энергии, но может и привести в состояние тоски, скорби или тихой грусти.</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Задачи и содержание музыкального воспитания определяются общими ц</w:t>
      </w:r>
      <w:r w:rsidRPr="005E44F3">
        <w:rPr>
          <w:rFonts w:ascii="Times New Roman" w:hAnsi="Times New Roman"/>
          <w:color w:val="000000"/>
          <w:sz w:val="28"/>
          <w:szCs w:val="28"/>
        </w:rPr>
        <w:t>е</w:t>
      </w:r>
      <w:r w:rsidRPr="005E44F3">
        <w:rPr>
          <w:rFonts w:ascii="Times New Roman" w:hAnsi="Times New Roman"/>
          <w:color w:val="000000"/>
          <w:sz w:val="28"/>
          <w:szCs w:val="28"/>
        </w:rPr>
        <w:t>лями всестороннего развития личности и, в частности, эстетического воспит</w:t>
      </w:r>
      <w:r w:rsidRPr="005E44F3">
        <w:rPr>
          <w:rFonts w:ascii="Times New Roman" w:hAnsi="Times New Roman"/>
          <w:color w:val="000000"/>
          <w:sz w:val="28"/>
          <w:szCs w:val="28"/>
        </w:rPr>
        <w:t>а</w:t>
      </w:r>
      <w:r w:rsidRPr="005E44F3">
        <w:rPr>
          <w:rFonts w:ascii="Times New Roman" w:hAnsi="Times New Roman"/>
          <w:color w:val="000000"/>
          <w:sz w:val="28"/>
          <w:szCs w:val="28"/>
        </w:rPr>
        <w:t>ния. Общеизвестно, что такими целями являются: приобщение детей к деятел</w:t>
      </w:r>
      <w:r w:rsidRPr="005E44F3">
        <w:rPr>
          <w:rFonts w:ascii="Times New Roman" w:hAnsi="Times New Roman"/>
          <w:color w:val="000000"/>
          <w:sz w:val="28"/>
          <w:szCs w:val="28"/>
        </w:rPr>
        <w:t>ь</w:t>
      </w:r>
      <w:r w:rsidRPr="005E44F3">
        <w:rPr>
          <w:rFonts w:ascii="Times New Roman" w:hAnsi="Times New Roman"/>
          <w:color w:val="000000"/>
          <w:sz w:val="28"/>
          <w:szCs w:val="28"/>
        </w:rPr>
        <w:t>ности в области искусства, развитие эстетического воспитания и эмоционально отзывчивости на музыкальные произведения, воспитание любви к музыке, ра</w:t>
      </w:r>
      <w:r w:rsidRPr="005E44F3">
        <w:rPr>
          <w:rFonts w:ascii="Times New Roman" w:hAnsi="Times New Roman"/>
          <w:color w:val="000000"/>
          <w:sz w:val="28"/>
          <w:szCs w:val="28"/>
        </w:rPr>
        <w:t>з</w:t>
      </w:r>
      <w:r w:rsidRPr="005E44F3">
        <w:rPr>
          <w:rFonts w:ascii="Times New Roman" w:hAnsi="Times New Roman"/>
          <w:color w:val="000000"/>
          <w:sz w:val="28"/>
          <w:szCs w:val="28"/>
        </w:rPr>
        <w:t>витие музыкальных способностей, формирование музыкального вкуса и восп</w:t>
      </w:r>
      <w:r w:rsidRPr="005E44F3">
        <w:rPr>
          <w:rFonts w:ascii="Times New Roman" w:hAnsi="Times New Roman"/>
          <w:color w:val="000000"/>
          <w:sz w:val="28"/>
          <w:szCs w:val="28"/>
        </w:rPr>
        <w:t>и</w:t>
      </w:r>
      <w:r w:rsidRPr="005E44F3">
        <w:rPr>
          <w:rFonts w:ascii="Times New Roman" w:hAnsi="Times New Roman"/>
          <w:color w:val="000000"/>
          <w:sz w:val="28"/>
          <w:szCs w:val="28"/>
        </w:rPr>
        <w:t>тание стремления посильно проявить себя в музыкальной деятельности, т.е. ра</w:t>
      </w:r>
      <w:r w:rsidRPr="005E44F3">
        <w:rPr>
          <w:rFonts w:ascii="Times New Roman" w:hAnsi="Times New Roman"/>
          <w:color w:val="000000"/>
          <w:sz w:val="28"/>
          <w:szCs w:val="28"/>
        </w:rPr>
        <w:t>з</w:t>
      </w:r>
      <w:r w:rsidRPr="005E44F3">
        <w:rPr>
          <w:rFonts w:ascii="Times New Roman" w:hAnsi="Times New Roman"/>
          <w:color w:val="000000"/>
          <w:sz w:val="28"/>
          <w:szCs w:val="28"/>
        </w:rPr>
        <w:t>витие художественно - творческих способностей детей.</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Воздействие на чувства и мысли людей, музыка способствует эмоционал</w:t>
      </w:r>
      <w:r w:rsidRPr="005E44F3">
        <w:rPr>
          <w:rFonts w:ascii="Times New Roman" w:hAnsi="Times New Roman"/>
          <w:color w:val="000000"/>
          <w:sz w:val="28"/>
          <w:szCs w:val="28"/>
        </w:rPr>
        <w:t>ь</w:t>
      </w:r>
      <w:r w:rsidRPr="005E44F3">
        <w:rPr>
          <w:rFonts w:ascii="Times New Roman" w:hAnsi="Times New Roman"/>
          <w:color w:val="000000"/>
          <w:sz w:val="28"/>
          <w:szCs w:val="28"/>
        </w:rPr>
        <w:t>ному познанию окружающей действительности и помогает её преобразованию, изменению. При помощи своего эмоционального языка музыка воздействует на чувства, мышление, влияет на мировоззрение человека, направляет и изменяет его.</w:t>
      </w:r>
    </w:p>
    <w:p w:rsidR="00475824" w:rsidRPr="005E44F3" w:rsidRDefault="00475824" w:rsidP="00DF387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Особенность музыки, её эмоциональная сила заключается в способности показать богатый мир чувств человека, возникших под воздействием окружа</w:t>
      </w:r>
      <w:r w:rsidRPr="005E44F3">
        <w:rPr>
          <w:rFonts w:ascii="Times New Roman" w:hAnsi="Times New Roman"/>
          <w:color w:val="000000"/>
          <w:sz w:val="28"/>
          <w:szCs w:val="28"/>
        </w:rPr>
        <w:t>ю</w:t>
      </w:r>
      <w:r w:rsidRPr="005E44F3">
        <w:rPr>
          <w:rFonts w:ascii="Times New Roman" w:hAnsi="Times New Roman"/>
          <w:color w:val="000000"/>
          <w:sz w:val="28"/>
          <w:szCs w:val="28"/>
        </w:rPr>
        <w:t>щей жизни. "Музыка через раскрытие человеческих переживаний отражает п</w:t>
      </w:r>
      <w:r w:rsidRPr="005E44F3">
        <w:rPr>
          <w:rFonts w:ascii="Times New Roman" w:hAnsi="Times New Roman"/>
          <w:color w:val="000000"/>
          <w:sz w:val="28"/>
          <w:szCs w:val="28"/>
        </w:rPr>
        <w:t>о</w:t>
      </w:r>
      <w:r w:rsidRPr="005E44F3">
        <w:rPr>
          <w:rFonts w:ascii="Times New Roman" w:hAnsi="Times New Roman"/>
          <w:color w:val="000000"/>
          <w:sz w:val="28"/>
          <w:szCs w:val="28"/>
        </w:rPr>
        <w:lastRenderedPageBreak/>
        <w:t>родившую их жизнь". Музыка не дает новых конкретных фактических знаний, но она может углубить имеющиеся знания, эмоционально насытив их.</w:t>
      </w:r>
    </w:p>
    <w:p w:rsidR="00475824" w:rsidRPr="005E44F3" w:rsidRDefault="00475824" w:rsidP="00DF3870">
      <w:pPr>
        <w:spacing w:line="360" w:lineRule="auto"/>
        <w:ind w:left="540" w:firstLine="540"/>
        <w:jc w:val="center"/>
        <w:rPr>
          <w:rFonts w:ascii="Times New Roman" w:hAnsi="Times New Roman"/>
          <w:sz w:val="28"/>
          <w:szCs w:val="28"/>
        </w:rPr>
      </w:pPr>
      <w:r w:rsidRPr="005E44F3">
        <w:rPr>
          <w:rFonts w:ascii="Times New Roman" w:hAnsi="Times New Roman"/>
          <w:b/>
          <w:bCs/>
          <w:i/>
          <w:iCs/>
          <w:color w:val="000000"/>
          <w:sz w:val="28"/>
          <w:szCs w:val="28"/>
        </w:rPr>
        <w:t>Эстетическое воспитание во внеклассной и внешкольной работе.</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Учебный процесс закладывает основы понимания детьми красоты действ</w:t>
      </w:r>
      <w:r w:rsidRPr="005E44F3">
        <w:rPr>
          <w:rFonts w:ascii="Times New Roman" w:hAnsi="Times New Roman"/>
          <w:color w:val="000000"/>
          <w:sz w:val="28"/>
          <w:szCs w:val="28"/>
        </w:rPr>
        <w:t>и</w:t>
      </w:r>
      <w:r w:rsidRPr="005E44F3">
        <w:rPr>
          <w:rFonts w:ascii="Times New Roman" w:hAnsi="Times New Roman"/>
          <w:color w:val="000000"/>
          <w:sz w:val="28"/>
          <w:szCs w:val="28"/>
        </w:rPr>
        <w:t>тельности и искусства, формирования эстетического отношения к жизни. Тво</w:t>
      </w:r>
      <w:r w:rsidRPr="005E44F3">
        <w:rPr>
          <w:rFonts w:ascii="Times New Roman" w:hAnsi="Times New Roman"/>
          <w:color w:val="000000"/>
          <w:sz w:val="28"/>
          <w:szCs w:val="28"/>
        </w:rPr>
        <w:t>р</w:t>
      </w:r>
      <w:r w:rsidRPr="005E44F3">
        <w:rPr>
          <w:rFonts w:ascii="Times New Roman" w:hAnsi="Times New Roman"/>
          <w:color w:val="000000"/>
          <w:sz w:val="28"/>
          <w:szCs w:val="28"/>
        </w:rPr>
        <w:t>ческая, художественная деятельность учащихся получает дальнейшее развитие в процессе внеклассной и внешкольной работы. Во время выступлений на конце</w:t>
      </w:r>
      <w:r w:rsidRPr="005E44F3">
        <w:rPr>
          <w:rFonts w:ascii="Times New Roman" w:hAnsi="Times New Roman"/>
          <w:color w:val="000000"/>
          <w:sz w:val="28"/>
          <w:szCs w:val="28"/>
        </w:rPr>
        <w:t>р</w:t>
      </w:r>
      <w:r w:rsidRPr="005E44F3">
        <w:rPr>
          <w:rFonts w:ascii="Times New Roman" w:hAnsi="Times New Roman"/>
          <w:color w:val="000000"/>
          <w:sz w:val="28"/>
          <w:szCs w:val="28"/>
        </w:rPr>
        <w:t>тах, продолжается углублённое формирование у детей эстетического отношения к искусству и действительности; духовное обогащение их личности. Одновр</w:t>
      </w:r>
      <w:r w:rsidRPr="005E44F3">
        <w:rPr>
          <w:rFonts w:ascii="Times New Roman" w:hAnsi="Times New Roman"/>
          <w:color w:val="000000"/>
          <w:sz w:val="28"/>
          <w:szCs w:val="28"/>
        </w:rPr>
        <w:t>е</w:t>
      </w:r>
      <w:r w:rsidRPr="005E44F3">
        <w:rPr>
          <w:rFonts w:ascii="Times New Roman" w:hAnsi="Times New Roman"/>
          <w:color w:val="000000"/>
          <w:sz w:val="28"/>
          <w:szCs w:val="28"/>
        </w:rPr>
        <w:t>менно у них развивается музыкальность, четкое визуальное восприятие, восп</w:t>
      </w:r>
      <w:r w:rsidRPr="005E44F3">
        <w:rPr>
          <w:rFonts w:ascii="Times New Roman" w:hAnsi="Times New Roman"/>
          <w:color w:val="000000"/>
          <w:sz w:val="28"/>
          <w:szCs w:val="28"/>
        </w:rPr>
        <w:t>и</w:t>
      </w:r>
      <w:r w:rsidRPr="005E44F3">
        <w:rPr>
          <w:rFonts w:ascii="Times New Roman" w:hAnsi="Times New Roman"/>
          <w:color w:val="000000"/>
          <w:sz w:val="28"/>
          <w:szCs w:val="28"/>
        </w:rPr>
        <w:t>тываются навыки культуры общения и поведения. Главная всеобщая задача - духовное обогащение детей, формирование их культурных потребностей, разв</w:t>
      </w:r>
      <w:r w:rsidRPr="005E44F3">
        <w:rPr>
          <w:rFonts w:ascii="Times New Roman" w:hAnsi="Times New Roman"/>
          <w:color w:val="000000"/>
          <w:sz w:val="28"/>
          <w:szCs w:val="28"/>
        </w:rPr>
        <w:t>и</w:t>
      </w:r>
      <w:r w:rsidRPr="005E44F3">
        <w:rPr>
          <w:rFonts w:ascii="Times New Roman" w:hAnsi="Times New Roman"/>
          <w:color w:val="000000"/>
          <w:sz w:val="28"/>
          <w:szCs w:val="28"/>
        </w:rPr>
        <w:t>тие творческой активности.</w:t>
      </w:r>
    </w:p>
    <w:p w:rsidR="00475824" w:rsidRPr="00CC681A" w:rsidRDefault="00475824" w:rsidP="00EB5310">
      <w:p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Система эстетического воспитания в школе органически сочетается с усл</w:t>
      </w:r>
      <w:r w:rsidRPr="005E44F3">
        <w:rPr>
          <w:rFonts w:ascii="Times New Roman" w:hAnsi="Times New Roman"/>
          <w:color w:val="000000"/>
          <w:sz w:val="28"/>
          <w:szCs w:val="28"/>
        </w:rPr>
        <w:t>о</w:t>
      </w:r>
      <w:r w:rsidRPr="005E44F3">
        <w:rPr>
          <w:rFonts w:ascii="Times New Roman" w:hAnsi="Times New Roman"/>
          <w:color w:val="000000"/>
          <w:sz w:val="28"/>
          <w:szCs w:val="28"/>
        </w:rPr>
        <w:t>виями всего обновляющегося общества по воспитанию гармонично и все ст</w:t>
      </w:r>
      <w:r w:rsidRPr="005E44F3">
        <w:rPr>
          <w:rFonts w:ascii="Times New Roman" w:hAnsi="Times New Roman"/>
          <w:color w:val="000000"/>
          <w:sz w:val="28"/>
          <w:szCs w:val="28"/>
        </w:rPr>
        <w:t>о</w:t>
      </w:r>
      <w:r w:rsidRPr="005E44F3">
        <w:rPr>
          <w:rFonts w:ascii="Times New Roman" w:hAnsi="Times New Roman"/>
          <w:color w:val="000000"/>
          <w:sz w:val="28"/>
          <w:szCs w:val="28"/>
        </w:rPr>
        <w:t>ронне развитой личности.</w:t>
      </w:r>
      <w:bookmarkStart w:id="18" w:name="_Toc327775598"/>
    </w:p>
    <w:p w:rsidR="00475824" w:rsidRPr="005E44F3" w:rsidRDefault="00475824" w:rsidP="00EB5310">
      <w:pPr>
        <w:pStyle w:val="3"/>
        <w:spacing w:before="0" w:after="0"/>
        <w:ind w:left="540" w:firstLine="540"/>
        <w:rPr>
          <w:rFonts w:ascii="Times New Roman" w:hAnsi="Times New Roman"/>
          <w:bCs w:val="0"/>
          <w:iCs/>
          <w:color w:val="000000"/>
          <w:sz w:val="28"/>
          <w:szCs w:val="28"/>
        </w:rPr>
      </w:pPr>
      <w:r w:rsidRPr="005E44F3">
        <w:rPr>
          <w:rFonts w:ascii="Times New Roman" w:hAnsi="Times New Roman"/>
          <w:bCs w:val="0"/>
          <w:iCs/>
          <w:color w:val="000000"/>
          <w:sz w:val="28"/>
          <w:szCs w:val="28"/>
        </w:rPr>
        <w:t>Развитие интереса к музыке у детей в семье</w:t>
      </w:r>
      <w:bookmarkEnd w:id="18"/>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Проблема интереса принадлежит к числу наиболее важных для практич</w:t>
      </w:r>
      <w:r w:rsidRPr="005E44F3">
        <w:rPr>
          <w:rFonts w:ascii="Times New Roman" w:hAnsi="Times New Roman"/>
          <w:color w:val="000000"/>
          <w:sz w:val="28"/>
          <w:szCs w:val="28"/>
        </w:rPr>
        <w:t>е</w:t>
      </w:r>
      <w:r w:rsidRPr="005E44F3">
        <w:rPr>
          <w:rFonts w:ascii="Times New Roman" w:hAnsi="Times New Roman"/>
          <w:color w:val="000000"/>
          <w:sz w:val="28"/>
          <w:szCs w:val="28"/>
        </w:rPr>
        <w:t>ской педагогике. Исследователи, занимающиеся ею, подчёркивают, что интерес содействует общему психическому и умеренному развитию ребёнка, расшир</w:t>
      </w:r>
      <w:r w:rsidRPr="005E44F3">
        <w:rPr>
          <w:rFonts w:ascii="Times New Roman" w:hAnsi="Times New Roman"/>
          <w:color w:val="000000"/>
          <w:sz w:val="28"/>
          <w:szCs w:val="28"/>
        </w:rPr>
        <w:t>е</w:t>
      </w:r>
      <w:r w:rsidRPr="005E44F3">
        <w:rPr>
          <w:rFonts w:ascii="Times New Roman" w:hAnsi="Times New Roman"/>
          <w:color w:val="000000"/>
          <w:sz w:val="28"/>
          <w:szCs w:val="28"/>
        </w:rPr>
        <w:t>нию его кругозора. Знания, приобретённые с интересом, оказываются более гл</w:t>
      </w:r>
      <w:r w:rsidRPr="005E44F3">
        <w:rPr>
          <w:rFonts w:ascii="Times New Roman" w:hAnsi="Times New Roman"/>
          <w:color w:val="000000"/>
          <w:sz w:val="28"/>
          <w:szCs w:val="28"/>
        </w:rPr>
        <w:t>у</w:t>
      </w:r>
      <w:r w:rsidRPr="005E44F3">
        <w:rPr>
          <w:rFonts w:ascii="Times New Roman" w:hAnsi="Times New Roman"/>
          <w:color w:val="000000"/>
          <w:sz w:val="28"/>
          <w:szCs w:val="28"/>
        </w:rPr>
        <w:t>бокими и разносторонними, они могут, с большим успехом использованы в с</w:t>
      </w:r>
      <w:r w:rsidRPr="005E44F3">
        <w:rPr>
          <w:rFonts w:ascii="Times New Roman" w:hAnsi="Times New Roman"/>
          <w:color w:val="000000"/>
          <w:sz w:val="28"/>
          <w:szCs w:val="28"/>
        </w:rPr>
        <w:t>а</w:t>
      </w:r>
      <w:r w:rsidRPr="005E44F3">
        <w:rPr>
          <w:rFonts w:ascii="Times New Roman" w:hAnsi="Times New Roman"/>
          <w:color w:val="000000"/>
          <w:sz w:val="28"/>
          <w:szCs w:val="28"/>
        </w:rPr>
        <w:t>мых разнообразных условиях. Увлечённость побуждает к самостоятельному приобретению новых знаний. Под его влиянием заметно изменяется весь хара</w:t>
      </w:r>
      <w:r w:rsidRPr="005E44F3">
        <w:rPr>
          <w:rFonts w:ascii="Times New Roman" w:hAnsi="Times New Roman"/>
          <w:color w:val="000000"/>
          <w:sz w:val="28"/>
          <w:szCs w:val="28"/>
        </w:rPr>
        <w:t>к</w:t>
      </w:r>
      <w:r w:rsidRPr="005E44F3">
        <w:rPr>
          <w:rFonts w:ascii="Times New Roman" w:hAnsi="Times New Roman"/>
          <w:color w:val="000000"/>
          <w:sz w:val="28"/>
          <w:szCs w:val="28"/>
        </w:rPr>
        <w:t>тер деятельности. Она становится активной, творческой, радостной, углублё</w:t>
      </w:r>
      <w:r w:rsidRPr="005E44F3">
        <w:rPr>
          <w:rFonts w:ascii="Times New Roman" w:hAnsi="Times New Roman"/>
          <w:color w:val="000000"/>
          <w:sz w:val="28"/>
          <w:szCs w:val="28"/>
        </w:rPr>
        <w:t>н</w:t>
      </w:r>
      <w:r w:rsidRPr="005E44F3">
        <w:rPr>
          <w:rFonts w:ascii="Times New Roman" w:hAnsi="Times New Roman"/>
          <w:color w:val="000000"/>
          <w:sz w:val="28"/>
          <w:szCs w:val="28"/>
        </w:rPr>
        <w:t>ной.</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Музыкальная педагогика придаёт пробуждению желания заниматься муз</w:t>
      </w:r>
      <w:r w:rsidRPr="005E44F3">
        <w:rPr>
          <w:rFonts w:ascii="Times New Roman" w:hAnsi="Times New Roman"/>
          <w:color w:val="000000"/>
          <w:sz w:val="28"/>
          <w:szCs w:val="28"/>
        </w:rPr>
        <w:t>ы</w:t>
      </w:r>
      <w:r w:rsidRPr="005E44F3">
        <w:rPr>
          <w:rFonts w:ascii="Times New Roman" w:hAnsi="Times New Roman"/>
          <w:color w:val="000000"/>
          <w:sz w:val="28"/>
          <w:szCs w:val="28"/>
        </w:rPr>
        <w:t>кой огромное значение. Его наличие - это залог подлинного музыкального во</w:t>
      </w:r>
      <w:r w:rsidRPr="005E44F3">
        <w:rPr>
          <w:rFonts w:ascii="Times New Roman" w:hAnsi="Times New Roman"/>
          <w:color w:val="000000"/>
          <w:sz w:val="28"/>
          <w:szCs w:val="28"/>
        </w:rPr>
        <w:t>с</w:t>
      </w:r>
      <w:r w:rsidRPr="005E44F3">
        <w:rPr>
          <w:rFonts w:ascii="Times New Roman" w:hAnsi="Times New Roman"/>
          <w:color w:val="000000"/>
          <w:sz w:val="28"/>
          <w:szCs w:val="28"/>
        </w:rPr>
        <w:t>питания, а вместе с тем и формирование творческой личности.</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На наш взгляд, семья может оказать значительную помощь музыкальной школе в воспитании у ребёнка увлечения музыкой и подготовить для его фо</w:t>
      </w:r>
      <w:r w:rsidRPr="005E44F3">
        <w:rPr>
          <w:rFonts w:ascii="Times New Roman" w:hAnsi="Times New Roman"/>
          <w:color w:val="000000"/>
          <w:sz w:val="28"/>
          <w:szCs w:val="28"/>
        </w:rPr>
        <w:t>р</w:t>
      </w:r>
      <w:r w:rsidRPr="005E44F3">
        <w:rPr>
          <w:rFonts w:ascii="Times New Roman" w:hAnsi="Times New Roman"/>
          <w:color w:val="000000"/>
          <w:sz w:val="28"/>
          <w:szCs w:val="28"/>
        </w:rPr>
        <w:lastRenderedPageBreak/>
        <w:t>мирования. Об этом ярко свидетельствуют результаты различных социально-психологических исследований. Они показывают, что очень многие ребята п</w:t>
      </w:r>
      <w:r w:rsidRPr="005E44F3">
        <w:rPr>
          <w:rFonts w:ascii="Times New Roman" w:hAnsi="Times New Roman"/>
          <w:color w:val="000000"/>
          <w:sz w:val="28"/>
          <w:szCs w:val="28"/>
        </w:rPr>
        <w:t>о</w:t>
      </w:r>
      <w:r w:rsidRPr="005E44F3">
        <w:rPr>
          <w:rFonts w:ascii="Times New Roman" w:hAnsi="Times New Roman"/>
          <w:color w:val="000000"/>
          <w:sz w:val="28"/>
          <w:szCs w:val="28"/>
        </w:rPr>
        <w:t>любили её благодаря родителям.</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Благотворность влияния семьи на развитие интереса к музыке и творческих способностей ребёнка подтверждают биографии многих музыкантов. Свои пе</w:t>
      </w:r>
      <w:r w:rsidRPr="005E44F3">
        <w:rPr>
          <w:rFonts w:ascii="Times New Roman" w:hAnsi="Times New Roman"/>
          <w:color w:val="000000"/>
          <w:sz w:val="28"/>
          <w:szCs w:val="28"/>
        </w:rPr>
        <w:t>р</w:t>
      </w:r>
      <w:r w:rsidRPr="005E44F3">
        <w:rPr>
          <w:rFonts w:ascii="Times New Roman" w:hAnsi="Times New Roman"/>
          <w:color w:val="000000"/>
          <w:sz w:val="28"/>
          <w:szCs w:val="28"/>
        </w:rPr>
        <w:t>вые впечатления связывают с семьёй М.И.Глинка, А.Г. и Н.Г.Рубинштейны, А.С.Даргомыжский, П.И.Чайковский, Н.А.Римский-Корсаков, С.С.Прокофьев, Д.Д.Шостакович. Они отмечают, что домашние музыкальные вечера, царившая на них атмосфера любви и уважения к искусству вызвали в них заинтересова</w:t>
      </w:r>
      <w:r w:rsidRPr="005E44F3">
        <w:rPr>
          <w:rFonts w:ascii="Times New Roman" w:hAnsi="Times New Roman"/>
          <w:color w:val="000000"/>
          <w:sz w:val="28"/>
          <w:szCs w:val="28"/>
        </w:rPr>
        <w:t>н</w:t>
      </w:r>
      <w:r w:rsidRPr="005E44F3">
        <w:rPr>
          <w:rFonts w:ascii="Times New Roman" w:hAnsi="Times New Roman"/>
          <w:color w:val="000000"/>
          <w:sz w:val="28"/>
          <w:szCs w:val="28"/>
        </w:rPr>
        <w:t>ность музыкой, воспитали преданность ей.</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Музыкальное воспитание в семье имеет глубокие исторические корни. Во</w:t>
      </w:r>
      <w:r w:rsidRPr="005E44F3">
        <w:rPr>
          <w:rFonts w:ascii="Times New Roman" w:hAnsi="Times New Roman"/>
          <w:color w:val="000000"/>
          <w:sz w:val="28"/>
          <w:szCs w:val="28"/>
        </w:rPr>
        <w:t>з</w:t>
      </w:r>
      <w:r w:rsidRPr="005E44F3">
        <w:rPr>
          <w:rFonts w:ascii="Times New Roman" w:hAnsi="Times New Roman"/>
          <w:color w:val="000000"/>
          <w:sz w:val="28"/>
          <w:szCs w:val="28"/>
        </w:rPr>
        <w:t xml:space="preserve">никнув в эпоху Петра, во второй половине 16 в., оно вошло в круг воспитания дворянских семей, даже среднего сословия. Более того, умение владеть каким-либо музыкальным инструментом становится почти обязательным. Известный в то время композитор М.И.Бернарди в </w:t>
      </w:r>
      <w:smartTag w:uri="urn:schemas-microsoft-com:office:smarttags" w:element="metricconverter">
        <w:smartTagPr>
          <w:attr w:name="ProductID" w:val="1844 г"/>
        </w:smartTagPr>
        <w:r w:rsidRPr="005E44F3">
          <w:rPr>
            <w:rFonts w:ascii="Times New Roman" w:hAnsi="Times New Roman"/>
            <w:color w:val="000000"/>
            <w:sz w:val="28"/>
            <w:szCs w:val="28"/>
          </w:rPr>
          <w:t>1844 г</w:t>
        </w:r>
      </w:smartTag>
      <w:r w:rsidRPr="005E44F3">
        <w:rPr>
          <w:rFonts w:ascii="Times New Roman" w:hAnsi="Times New Roman"/>
          <w:color w:val="000000"/>
          <w:sz w:val="28"/>
          <w:szCs w:val="28"/>
        </w:rPr>
        <w:t>. отмечает, что в России каждая д</w:t>
      </w:r>
      <w:r w:rsidRPr="005E44F3">
        <w:rPr>
          <w:rFonts w:ascii="Times New Roman" w:hAnsi="Times New Roman"/>
          <w:color w:val="000000"/>
          <w:sz w:val="28"/>
          <w:szCs w:val="28"/>
        </w:rPr>
        <w:t>е</w:t>
      </w:r>
      <w:r w:rsidRPr="005E44F3">
        <w:rPr>
          <w:rFonts w:ascii="Times New Roman" w:hAnsi="Times New Roman"/>
          <w:color w:val="000000"/>
          <w:sz w:val="28"/>
          <w:szCs w:val="28"/>
        </w:rPr>
        <w:t>вица учится играть на фортепьяно.</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Домашние музыцирование, которое начиналось обычно ещё до поступления в школу и продолжалось затем параллельно школьным занятиям, играло знач</w:t>
      </w:r>
      <w:r w:rsidRPr="005E44F3">
        <w:rPr>
          <w:rFonts w:ascii="Times New Roman" w:hAnsi="Times New Roman"/>
          <w:color w:val="000000"/>
          <w:sz w:val="28"/>
          <w:szCs w:val="28"/>
        </w:rPr>
        <w:t>и</w:t>
      </w:r>
      <w:r w:rsidRPr="005E44F3">
        <w:rPr>
          <w:rFonts w:ascii="Times New Roman" w:hAnsi="Times New Roman"/>
          <w:color w:val="000000"/>
          <w:sz w:val="28"/>
          <w:szCs w:val="28"/>
        </w:rPr>
        <w:t>тельную роль в приобщении к музыке молодых людей и воспитывало у них л</w:t>
      </w:r>
      <w:r w:rsidRPr="005E44F3">
        <w:rPr>
          <w:rFonts w:ascii="Times New Roman" w:hAnsi="Times New Roman"/>
          <w:color w:val="000000"/>
          <w:sz w:val="28"/>
          <w:szCs w:val="28"/>
        </w:rPr>
        <w:t>ю</w:t>
      </w:r>
      <w:r w:rsidRPr="005E44F3">
        <w:rPr>
          <w:rFonts w:ascii="Times New Roman" w:hAnsi="Times New Roman"/>
          <w:color w:val="000000"/>
          <w:sz w:val="28"/>
          <w:szCs w:val="28"/>
        </w:rPr>
        <w:t>бовь к искусству.</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Русская теоретическая мысль уделяла вопросам семейного музыкального воспитания большое внимание Д.И. Писарев, Н.В. Шемунов, В.П. Острого</w:t>
      </w:r>
      <w:r w:rsidRPr="005E44F3">
        <w:rPr>
          <w:rFonts w:ascii="Times New Roman" w:hAnsi="Times New Roman"/>
          <w:color w:val="000000"/>
          <w:sz w:val="28"/>
          <w:szCs w:val="28"/>
        </w:rPr>
        <w:t>р</w:t>
      </w:r>
      <w:r w:rsidRPr="005E44F3">
        <w:rPr>
          <w:rFonts w:ascii="Times New Roman" w:hAnsi="Times New Roman"/>
          <w:color w:val="000000"/>
          <w:sz w:val="28"/>
          <w:szCs w:val="28"/>
        </w:rPr>
        <w:t>ский, А.П.Юдин, В.В. Демьянский сделали ряд выводов, интересных и полезных для современной практике домашнего музыкального воспитания:</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а)</w:t>
      </w:r>
      <w:r w:rsidRPr="005E44F3">
        <w:rPr>
          <w:rFonts w:ascii="Times New Roman" w:hAnsi="Times New Roman"/>
          <w:color w:val="000000"/>
          <w:sz w:val="28"/>
          <w:szCs w:val="28"/>
        </w:rPr>
        <w:tab/>
        <w:t>домашнее музыкальное воспитание не должно сводится лишь к обуч</w:t>
      </w:r>
      <w:r w:rsidRPr="005E44F3">
        <w:rPr>
          <w:rFonts w:ascii="Times New Roman" w:hAnsi="Times New Roman"/>
          <w:color w:val="000000"/>
          <w:sz w:val="28"/>
          <w:szCs w:val="28"/>
        </w:rPr>
        <w:t>е</w:t>
      </w:r>
      <w:r w:rsidRPr="005E44F3">
        <w:rPr>
          <w:rFonts w:ascii="Times New Roman" w:hAnsi="Times New Roman"/>
          <w:color w:val="000000"/>
          <w:sz w:val="28"/>
          <w:szCs w:val="28"/>
        </w:rPr>
        <w:t>нию игре на музыкальном инструменте. Большое внимание следует уделять во</w:t>
      </w:r>
      <w:r w:rsidRPr="005E44F3">
        <w:rPr>
          <w:rFonts w:ascii="Times New Roman" w:hAnsi="Times New Roman"/>
          <w:color w:val="000000"/>
          <w:sz w:val="28"/>
          <w:szCs w:val="28"/>
        </w:rPr>
        <w:t>с</w:t>
      </w:r>
      <w:r w:rsidRPr="005E44F3">
        <w:rPr>
          <w:rFonts w:ascii="Times New Roman" w:hAnsi="Times New Roman"/>
          <w:color w:val="000000"/>
          <w:sz w:val="28"/>
          <w:szCs w:val="28"/>
        </w:rPr>
        <w:t>питанию эстетических потребностей, вкусов, интересов у детей, развитию их творческих способностей, формированию социальных чувств и стремлений;</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б)</w:t>
      </w:r>
      <w:r w:rsidRPr="005E44F3">
        <w:rPr>
          <w:rFonts w:ascii="Times New Roman" w:hAnsi="Times New Roman"/>
          <w:color w:val="000000"/>
          <w:sz w:val="28"/>
          <w:szCs w:val="28"/>
        </w:rPr>
        <w:tab/>
        <w:t>полноценное музыкальное воспитание в семье предполагает руководство со стороны родителей;</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lastRenderedPageBreak/>
        <w:t>в)</w:t>
      </w:r>
      <w:r w:rsidRPr="005E44F3">
        <w:rPr>
          <w:rFonts w:ascii="Times New Roman" w:hAnsi="Times New Roman"/>
          <w:color w:val="000000"/>
          <w:sz w:val="28"/>
          <w:szCs w:val="28"/>
        </w:rPr>
        <w:tab/>
        <w:t>в домашнем музыкальном воспитании, как и воспитании вообще, очень важен учёт возрастных особенностей детей.</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 настоящее время проблема участия семьи воспитании у ребёнка интереса к музыке приобретает особую остроту. Это прежде всего связано с бурным ра</w:t>
      </w:r>
      <w:r w:rsidRPr="005E44F3">
        <w:rPr>
          <w:rFonts w:ascii="Times New Roman" w:hAnsi="Times New Roman"/>
          <w:color w:val="000000"/>
          <w:sz w:val="28"/>
          <w:szCs w:val="28"/>
        </w:rPr>
        <w:t>з</w:t>
      </w:r>
      <w:r w:rsidRPr="005E44F3">
        <w:rPr>
          <w:rFonts w:ascii="Times New Roman" w:hAnsi="Times New Roman"/>
          <w:color w:val="000000"/>
          <w:sz w:val="28"/>
          <w:szCs w:val="28"/>
        </w:rPr>
        <w:t>витием средств массовой коммуникации. Никогда ещё музыка не была столь д</w:t>
      </w:r>
      <w:r w:rsidRPr="005E44F3">
        <w:rPr>
          <w:rFonts w:ascii="Times New Roman" w:hAnsi="Times New Roman"/>
          <w:color w:val="000000"/>
          <w:sz w:val="28"/>
          <w:szCs w:val="28"/>
        </w:rPr>
        <w:t>о</w:t>
      </w:r>
      <w:r w:rsidRPr="005E44F3">
        <w:rPr>
          <w:rFonts w:ascii="Times New Roman" w:hAnsi="Times New Roman"/>
          <w:color w:val="000000"/>
          <w:sz w:val="28"/>
          <w:szCs w:val="28"/>
        </w:rPr>
        <w:t>ступна во всём своём многообразии буквально каждому. Широкое распростр</w:t>
      </w:r>
      <w:r w:rsidRPr="005E44F3">
        <w:rPr>
          <w:rFonts w:ascii="Times New Roman" w:hAnsi="Times New Roman"/>
          <w:color w:val="000000"/>
          <w:sz w:val="28"/>
          <w:szCs w:val="28"/>
        </w:rPr>
        <w:t>а</w:t>
      </w:r>
      <w:r w:rsidRPr="005E44F3">
        <w:rPr>
          <w:rFonts w:ascii="Times New Roman" w:hAnsi="Times New Roman"/>
          <w:color w:val="000000"/>
          <w:sz w:val="28"/>
          <w:szCs w:val="28"/>
        </w:rPr>
        <w:t xml:space="preserve">нение телевизоров, магнитофонов, компьютеров, </w:t>
      </w:r>
      <w:r w:rsidRPr="005E44F3">
        <w:rPr>
          <w:rFonts w:ascii="Times New Roman" w:hAnsi="Times New Roman"/>
          <w:color w:val="000000"/>
          <w:sz w:val="28"/>
          <w:szCs w:val="28"/>
          <w:lang w:val="en-US"/>
        </w:rPr>
        <w:t>DYD</w:t>
      </w:r>
      <w:r w:rsidRPr="005E44F3">
        <w:rPr>
          <w:rFonts w:ascii="Times New Roman" w:hAnsi="Times New Roman"/>
          <w:color w:val="000000"/>
          <w:sz w:val="28"/>
          <w:szCs w:val="28"/>
        </w:rPr>
        <w:t xml:space="preserve"> сместило акцент в п</w:t>
      </w:r>
      <w:r w:rsidRPr="005E44F3">
        <w:rPr>
          <w:rFonts w:ascii="Times New Roman" w:hAnsi="Times New Roman"/>
          <w:color w:val="000000"/>
          <w:sz w:val="28"/>
          <w:szCs w:val="28"/>
        </w:rPr>
        <w:t>о</w:t>
      </w:r>
      <w:r w:rsidRPr="005E44F3">
        <w:rPr>
          <w:rFonts w:ascii="Times New Roman" w:hAnsi="Times New Roman"/>
          <w:color w:val="000000"/>
          <w:sz w:val="28"/>
          <w:szCs w:val="28"/>
        </w:rPr>
        <w:t>треблении музыки на индивидуальные формы. Это в определённой мере благ</w:t>
      </w:r>
      <w:r w:rsidRPr="005E44F3">
        <w:rPr>
          <w:rFonts w:ascii="Times New Roman" w:hAnsi="Times New Roman"/>
          <w:color w:val="000000"/>
          <w:sz w:val="28"/>
          <w:szCs w:val="28"/>
        </w:rPr>
        <w:t>о</w:t>
      </w:r>
      <w:r w:rsidRPr="005E44F3">
        <w:rPr>
          <w:rFonts w:ascii="Times New Roman" w:hAnsi="Times New Roman"/>
          <w:color w:val="000000"/>
          <w:sz w:val="28"/>
          <w:szCs w:val="28"/>
        </w:rPr>
        <w:t>творно влияет на развитие личности, повышая систематичность восприятия м</w:t>
      </w:r>
      <w:r w:rsidRPr="005E44F3">
        <w:rPr>
          <w:rFonts w:ascii="Times New Roman" w:hAnsi="Times New Roman"/>
          <w:color w:val="000000"/>
          <w:sz w:val="28"/>
          <w:szCs w:val="28"/>
        </w:rPr>
        <w:t>у</w:t>
      </w:r>
      <w:r w:rsidRPr="005E44F3">
        <w:rPr>
          <w:rFonts w:ascii="Times New Roman" w:hAnsi="Times New Roman"/>
          <w:color w:val="000000"/>
          <w:sz w:val="28"/>
          <w:szCs w:val="28"/>
        </w:rPr>
        <w:t>зыки и увеличивая избирательность к производителям искусства. Но, однако не следует забывать и об отрицательных сторонах этого процесса. Содержание д</w:t>
      </w:r>
      <w:r w:rsidRPr="005E44F3">
        <w:rPr>
          <w:rFonts w:ascii="Times New Roman" w:hAnsi="Times New Roman"/>
          <w:color w:val="000000"/>
          <w:sz w:val="28"/>
          <w:szCs w:val="28"/>
        </w:rPr>
        <w:t>о</w:t>
      </w:r>
      <w:r w:rsidRPr="005E44F3">
        <w:rPr>
          <w:rFonts w:ascii="Times New Roman" w:hAnsi="Times New Roman"/>
          <w:color w:val="000000"/>
          <w:sz w:val="28"/>
          <w:szCs w:val="28"/>
        </w:rPr>
        <w:t>машнего слушанья музыки, его интенсивность и качество, в отличии от общ</w:t>
      </w:r>
      <w:r w:rsidRPr="005E44F3">
        <w:rPr>
          <w:rFonts w:ascii="Times New Roman" w:hAnsi="Times New Roman"/>
          <w:color w:val="000000"/>
          <w:sz w:val="28"/>
          <w:szCs w:val="28"/>
        </w:rPr>
        <w:t>е</w:t>
      </w:r>
      <w:r w:rsidRPr="005E44F3">
        <w:rPr>
          <w:rFonts w:ascii="Times New Roman" w:hAnsi="Times New Roman"/>
          <w:color w:val="000000"/>
          <w:sz w:val="28"/>
          <w:szCs w:val="28"/>
        </w:rPr>
        <w:t>ственного, в гораздо меньшей степени подвергается контролю и регулированию. Кроме того, учитывая данные социологов о превалировании в музыкальной пр</w:t>
      </w:r>
      <w:r w:rsidRPr="005E44F3">
        <w:rPr>
          <w:rFonts w:ascii="Times New Roman" w:hAnsi="Times New Roman"/>
          <w:color w:val="000000"/>
          <w:sz w:val="28"/>
          <w:szCs w:val="28"/>
        </w:rPr>
        <w:t>о</w:t>
      </w:r>
      <w:r w:rsidRPr="005E44F3">
        <w:rPr>
          <w:rFonts w:ascii="Times New Roman" w:hAnsi="Times New Roman"/>
          <w:color w:val="000000"/>
          <w:sz w:val="28"/>
          <w:szCs w:val="28"/>
        </w:rPr>
        <w:t>дукции произведений развлекательного жанра, нельзя оставлять без внимания и то, домашнее потребление музыки в ряде случаев может и не привести к де</w:t>
      </w:r>
      <w:r w:rsidRPr="005E44F3">
        <w:rPr>
          <w:rFonts w:ascii="Times New Roman" w:hAnsi="Times New Roman"/>
          <w:color w:val="000000"/>
          <w:sz w:val="28"/>
          <w:szCs w:val="28"/>
        </w:rPr>
        <w:t>й</w:t>
      </w:r>
      <w:r w:rsidRPr="005E44F3">
        <w:rPr>
          <w:rFonts w:ascii="Times New Roman" w:hAnsi="Times New Roman"/>
          <w:color w:val="000000"/>
          <w:sz w:val="28"/>
          <w:szCs w:val="28"/>
        </w:rPr>
        <w:t>ствительному развитию личности.</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Во - избежании формирования потребительского отношения к искусству и односторонности развития музыкальных предпочтений подрастающего покол</w:t>
      </w:r>
      <w:r w:rsidRPr="005E44F3">
        <w:rPr>
          <w:rFonts w:ascii="Times New Roman" w:hAnsi="Times New Roman"/>
          <w:color w:val="000000"/>
          <w:sz w:val="28"/>
          <w:szCs w:val="28"/>
        </w:rPr>
        <w:t>е</w:t>
      </w:r>
      <w:r w:rsidRPr="005E44F3">
        <w:rPr>
          <w:rFonts w:ascii="Times New Roman" w:hAnsi="Times New Roman"/>
          <w:color w:val="000000"/>
          <w:sz w:val="28"/>
          <w:szCs w:val="28"/>
        </w:rPr>
        <w:t>ния, семье необходимо активно включатся в воспитание у детей интереса к х</w:t>
      </w:r>
      <w:r w:rsidRPr="005E44F3">
        <w:rPr>
          <w:rFonts w:ascii="Times New Roman" w:hAnsi="Times New Roman"/>
          <w:color w:val="000000"/>
          <w:sz w:val="28"/>
          <w:szCs w:val="28"/>
        </w:rPr>
        <w:t>у</w:t>
      </w:r>
      <w:r w:rsidRPr="005E44F3">
        <w:rPr>
          <w:rFonts w:ascii="Times New Roman" w:hAnsi="Times New Roman"/>
          <w:color w:val="000000"/>
          <w:sz w:val="28"/>
          <w:szCs w:val="28"/>
        </w:rPr>
        <w:t>дожественно ценным музыкальным произведениям. Выполнение этой задачи, во многом новой и сложной для современных родителей, требует от них опред</w:t>
      </w:r>
      <w:r w:rsidRPr="005E44F3">
        <w:rPr>
          <w:rFonts w:ascii="Times New Roman" w:hAnsi="Times New Roman"/>
          <w:color w:val="000000"/>
          <w:sz w:val="28"/>
          <w:szCs w:val="28"/>
        </w:rPr>
        <w:t>е</w:t>
      </w:r>
      <w:r w:rsidRPr="005E44F3">
        <w:rPr>
          <w:rFonts w:ascii="Times New Roman" w:hAnsi="Times New Roman"/>
          <w:color w:val="000000"/>
          <w:sz w:val="28"/>
          <w:szCs w:val="28"/>
        </w:rPr>
        <w:t>лённой педагогической подготовленности.</w:t>
      </w:r>
    </w:p>
    <w:p w:rsidR="00475824" w:rsidRPr="005E44F3" w:rsidRDefault="00475824" w:rsidP="00EB531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Основные усиления в наделении родителей музыкально - педагогическими знаниями должны исходить от школы, ибо она является ведущим воспитател</w:t>
      </w:r>
      <w:r w:rsidRPr="005E44F3">
        <w:rPr>
          <w:rFonts w:ascii="Times New Roman" w:hAnsi="Times New Roman"/>
          <w:color w:val="000000"/>
          <w:sz w:val="28"/>
          <w:szCs w:val="28"/>
        </w:rPr>
        <w:t>ь</w:t>
      </w:r>
      <w:r w:rsidRPr="005E44F3">
        <w:rPr>
          <w:rFonts w:ascii="Times New Roman" w:hAnsi="Times New Roman"/>
          <w:color w:val="000000"/>
          <w:sz w:val="28"/>
          <w:szCs w:val="28"/>
        </w:rPr>
        <w:t>ным институтом, в котором работает профессиональные педагогические кадры, владеющие необходимой методикой, способные использовать не только совр</w:t>
      </w:r>
      <w:r w:rsidRPr="005E44F3">
        <w:rPr>
          <w:rFonts w:ascii="Times New Roman" w:hAnsi="Times New Roman"/>
          <w:color w:val="000000"/>
          <w:sz w:val="28"/>
          <w:szCs w:val="28"/>
        </w:rPr>
        <w:t>е</w:t>
      </w:r>
      <w:r w:rsidRPr="005E44F3">
        <w:rPr>
          <w:rFonts w:ascii="Times New Roman" w:hAnsi="Times New Roman"/>
          <w:color w:val="000000"/>
          <w:sz w:val="28"/>
          <w:szCs w:val="28"/>
        </w:rPr>
        <w:t>менные научные данные, но и свои ежедневные наблюдения за детьми, опыт р</w:t>
      </w:r>
      <w:r w:rsidRPr="005E44F3">
        <w:rPr>
          <w:rFonts w:ascii="Times New Roman" w:hAnsi="Times New Roman"/>
          <w:color w:val="000000"/>
          <w:sz w:val="28"/>
          <w:szCs w:val="28"/>
        </w:rPr>
        <w:t>а</w:t>
      </w:r>
      <w:r w:rsidRPr="005E44F3">
        <w:rPr>
          <w:rFonts w:ascii="Times New Roman" w:hAnsi="Times New Roman"/>
          <w:color w:val="000000"/>
          <w:sz w:val="28"/>
          <w:szCs w:val="28"/>
        </w:rPr>
        <w:t>боты с ними.</w:t>
      </w:r>
    </w:p>
    <w:p w:rsidR="00475824" w:rsidRPr="005E44F3" w:rsidRDefault="00475824" w:rsidP="00EB531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Выводы по I Главе.</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lastRenderedPageBreak/>
        <w:t>Работа с родителями должна определяться дифференцированным подх</w:t>
      </w:r>
      <w:r w:rsidRPr="005E44F3">
        <w:rPr>
          <w:rFonts w:ascii="Times New Roman" w:hAnsi="Times New Roman"/>
          <w:color w:val="000000"/>
          <w:sz w:val="28"/>
          <w:szCs w:val="28"/>
        </w:rPr>
        <w:t>о</w:t>
      </w:r>
      <w:r w:rsidRPr="005E44F3">
        <w:rPr>
          <w:rFonts w:ascii="Times New Roman" w:hAnsi="Times New Roman"/>
          <w:color w:val="000000"/>
          <w:sz w:val="28"/>
          <w:szCs w:val="28"/>
        </w:rPr>
        <w:t>дом.</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Основные формы работы с родителями: групповые и индивидуальные.</w:t>
      </w:r>
    </w:p>
    <w:p w:rsidR="00475824" w:rsidRPr="005E44F3" w:rsidRDefault="00475824" w:rsidP="00EB531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Совместная деятельность преподавателей, родителей и детей может быть успешной, если все положительно настроены на совместную работу, действуют сообща, осуществляют совместное планирование, подводят итоги деятельности.</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Общее и специальное музыкальное образование школьников всегда было и остаётся неотъемлемой частью эстетического воспитания подрастающего п</w:t>
      </w:r>
      <w:r w:rsidRPr="005E44F3">
        <w:rPr>
          <w:rFonts w:ascii="Times New Roman" w:hAnsi="Times New Roman"/>
          <w:color w:val="000000"/>
          <w:sz w:val="28"/>
          <w:szCs w:val="28"/>
        </w:rPr>
        <w:t>о</w:t>
      </w:r>
      <w:r w:rsidRPr="005E44F3">
        <w:rPr>
          <w:rFonts w:ascii="Times New Roman" w:hAnsi="Times New Roman"/>
          <w:color w:val="000000"/>
          <w:sz w:val="28"/>
          <w:szCs w:val="28"/>
        </w:rPr>
        <w:t>коления.</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Музыкальное воспитание формирует творческую личность.</w:t>
      </w:r>
    </w:p>
    <w:p w:rsidR="00475824" w:rsidRPr="002A508E"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Семья является благодатной почвой для формирования и подготовки р</w:t>
      </w:r>
      <w:r w:rsidRPr="005E44F3">
        <w:rPr>
          <w:rFonts w:ascii="Times New Roman" w:hAnsi="Times New Roman"/>
          <w:color w:val="000000"/>
          <w:sz w:val="28"/>
          <w:szCs w:val="28"/>
        </w:rPr>
        <w:t>е</w:t>
      </w:r>
      <w:r w:rsidRPr="005E44F3">
        <w:rPr>
          <w:rFonts w:ascii="Times New Roman" w:hAnsi="Times New Roman"/>
          <w:color w:val="000000"/>
          <w:sz w:val="28"/>
          <w:szCs w:val="28"/>
        </w:rPr>
        <w:t>бёнка к музыкальному воспитанию.</w:t>
      </w:r>
    </w:p>
    <w:p w:rsidR="00475824" w:rsidRPr="00075D35"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Эстетическое воспитание в современной школе ещё не соответствует всем требованиям развития эмоциональной сферы, эстетического сознания ли</w:t>
      </w:r>
      <w:r w:rsidRPr="005E44F3">
        <w:rPr>
          <w:rFonts w:ascii="Times New Roman" w:hAnsi="Times New Roman"/>
          <w:color w:val="000000"/>
          <w:sz w:val="28"/>
          <w:szCs w:val="28"/>
        </w:rPr>
        <w:t>ч</w:t>
      </w:r>
      <w:r w:rsidRPr="005E44F3">
        <w:rPr>
          <w:rFonts w:ascii="Times New Roman" w:hAnsi="Times New Roman"/>
          <w:color w:val="000000"/>
          <w:sz w:val="28"/>
          <w:szCs w:val="28"/>
        </w:rPr>
        <w:t>ности. Школа не продвинется вперёд на пути гуманизации до тех пор, пока предметы художественного цикла не займут достойного места в образовател</w:t>
      </w:r>
      <w:r w:rsidRPr="005E44F3">
        <w:rPr>
          <w:rFonts w:ascii="Times New Roman" w:hAnsi="Times New Roman"/>
          <w:color w:val="000000"/>
          <w:sz w:val="28"/>
          <w:szCs w:val="28"/>
        </w:rPr>
        <w:t>ь</w:t>
      </w:r>
      <w:r w:rsidRPr="005E44F3">
        <w:rPr>
          <w:rFonts w:ascii="Times New Roman" w:hAnsi="Times New Roman"/>
          <w:color w:val="000000"/>
          <w:sz w:val="28"/>
          <w:szCs w:val="28"/>
        </w:rPr>
        <w:t>ном процессе, пока не пойдут от них лучи человеческой доброты и красоты, д</w:t>
      </w:r>
      <w:r w:rsidRPr="005E44F3">
        <w:rPr>
          <w:rFonts w:ascii="Times New Roman" w:hAnsi="Times New Roman"/>
          <w:color w:val="000000"/>
          <w:sz w:val="28"/>
          <w:szCs w:val="28"/>
        </w:rPr>
        <w:t>у</w:t>
      </w:r>
      <w:r w:rsidRPr="005E44F3">
        <w:rPr>
          <w:rFonts w:ascii="Times New Roman" w:hAnsi="Times New Roman"/>
          <w:color w:val="000000"/>
          <w:sz w:val="28"/>
          <w:szCs w:val="28"/>
        </w:rPr>
        <w:t>шевности и духовности на все остальные предметы, на всю жизнь школы.</w:t>
      </w:r>
    </w:p>
    <w:p w:rsidR="00475824" w:rsidRPr="005E44F3" w:rsidRDefault="00475824" w:rsidP="00EB5310">
      <w:pPr>
        <w:pStyle w:val="3"/>
        <w:spacing w:before="0"/>
        <w:ind w:left="540" w:firstLine="540"/>
        <w:rPr>
          <w:rFonts w:ascii="Times New Roman" w:hAnsi="Times New Roman"/>
          <w:bCs w:val="0"/>
          <w:iCs/>
          <w:color w:val="000000"/>
          <w:sz w:val="28"/>
          <w:szCs w:val="28"/>
        </w:rPr>
      </w:pPr>
      <w:bookmarkStart w:id="19" w:name="_Toc327775599"/>
      <w:r w:rsidRPr="005E44F3">
        <w:rPr>
          <w:rFonts w:ascii="Times New Roman" w:hAnsi="Times New Roman"/>
          <w:bCs w:val="0"/>
          <w:iCs/>
          <w:color w:val="000000"/>
          <w:sz w:val="28"/>
          <w:szCs w:val="28"/>
        </w:rPr>
        <w:t>Методы работы с родителями по эстетическому воспитанию</w:t>
      </w:r>
      <w:bookmarkEnd w:id="19"/>
    </w:p>
    <w:p w:rsidR="00475824" w:rsidRPr="005E44F3" w:rsidRDefault="00475824" w:rsidP="00EB531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Безусловно, общеобразовательная школа помогает ребёнку воспринимать те или иные музыкальные явления, пробуждает интерес и любовь к музыке, ос</w:t>
      </w:r>
      <w:r w:rsidRPr="005E44F3">
        <w:rPr>
          <w:rFonts w:ascii="Times New Roman" w:hAnsi="Times New Roman"/>
          <w:color w:val="000000"/>
          <w:sz w:val="28"/>
          <w:szCs w:val="28"/>
        </w:rPr>
        <w:t>о</w:t>
      </w:r>
      <w:r w:rsidRPr="005E44F3">
        <w:rPr>
          <w:rFonts w:ascii="Times New Roman" w:hAnsi="Times New Roman"/>
          <w:color w:val="000000"/>
          <w:sz w:val="28"/>
          <w:szCs w:val="28"/>
        </w:rPr>
        <w:t>бенно если занятия проводит любящий своё дело преподаватель. Однако стар</w:t>
      </w:r>
      <w:r w:rsidRPr="005E44F3">
        <w:rPr>
          <w:rFonts w:ascii="Times New Roman" w:hAnsi="Times New Roman"/>
          <w:color w:val="000000"/>
          <w:sz w:val="28"/>
          <w:szCs w:val="28"/>
        </w:rPr>
        <w:t>а</w:t>
      </w:r>
      <w:r w:rsidRPr="005E44F3">
        <w:rPr>
          <w:rFonts w:ascii="Times New Roman" w:hAnsi="Times New Roman"/>
          <w:color w:val="000000"/>
          <w:sz w:val="28"/>
          <w:szCs w:val="28"/>
        </w:rPr>
        <w:t>ния его станут более эффективными, если в доме школьника царит дух любви и уважения к музыке, поддерживается постоянный интерес к этому источнику р</w:t>
      </w:r>
      <w:r w:rsidRPr="005E44F3">
        <w:rPr>
          <w:rFonts w:ascii="Times New Roman" w:hAnsi="Times New Roman"/>
          <w:color w:val="000000"/>
          <w:sz w:val="28"/>
          <w:szCs w:val="28"/>
        </w:rPr>
        <w:t>а</w:t>
      </w:r>
      <w:r w:rsidRPr="005E44F3">
        <w:rPr>
          <w:rFonts w:ascii="Times New Roman" w:hAnsi="Times New Roman"/>
          <w:color w:val="000000"/>
          <w:sz w:val="28"/>
          <w:szCs w:val="28"/>
        </w:rPr>
        <w:t>дости и вдохновения.</w:t>
      </w:r>
    </w:p>
    <w:p w:rsidR="00475824" w:rsidRPr="005E44F3" w:rsidRDefault="00475824" w:rsidP="00EB531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Но привить детям любовь к музыке сможет только тот человек, который сам тонко чувствует музыку, глубоко воспринимает её.</w:t>
      </w:r>
    </w:p>
    <w:p w:rsidR="00475824" w:rsidRPr="005E44F3" w:rsidRDefault="00475824" w:rsidP="00EB531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Центральное место следует отвести музыкально - педагогическому лект</w:t>
      </w:r>
      <w:r w:rsidRPr="005E44F3">
        <w:rPr>
          <w:rFonts w:ascii="Times New Roman" w:hAnsi="Times New Roman"/>
          <w:color w:val="000000"/>
          <w:sz w:val="28"/>
          <w:szCs w:val="28"/>
        </w:rPr>
        <w:t>о</w:t>
      </w:r>
      <w:r w:rsidRPr="005E44F3">
        <w:rPr>
          <w:rFonts w:ascii="Times New Roman" w:hAnsi="Times New Roman"/>
          <w:color w:val="000000"/>
          <w:sz w:val="28"/>
          <w:szCs w:val="28"/>
        </w:rPr>
        <w:t>рию, который познакомит взрослых с особенностями детей определённой гру</w:t>
      </w:r>
      <w:r w:rsidRPr="005E44F3">
        <w:rPr>
          <w:rFonts w:ascii="Times New Roman" w:hAnsi="Times New Roman"/>
          <w:color w:val="000000"/>
          <w:sz w:val="28"/>
          <w:szCs w:val="28"/>
        </w:rPr>
        <w:t>п</w:t>
      </w:r>
      <w:r w:rsidRPr="005E44F3">
        <w:rPr>
          <w:rFonts w:ascii="Times New Roman" w:hAnsi="Times New Roman"/>
          <w:color w:val="000000"/>
          <w:sz w:val="28"/>
          <w:szCs w:val="28"/>
        </w:rPr>
        <w:t>пы, конкретными задачами музыкального воспитания.</w:t>
      </w:r>
    </w:p>
    <w:p w:rsidR="00475824" w:rsidRPr="005E44F3" w:rsidRDefault="00475824" w:rsidP="00EB531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lastRenderedPageBreak/>
        <w:t>Достижению наибольшей результативности будет способствовать сочетание различных форм работы:</w:t>
      </w:r>
    </w:p>
    <w:p w:rsidR="00475824" w:rsidRPr="005E44F3" w:rsidRDefault="00475824" w:rsidP="00DF3870">
      <w:pPr>
        <w:spacing w:line="360" w:lineRule="auto"/>
        <w:ind w:left="540" w:firstLine="540"/>
        <w:rPr>
          <w:rFonts w:ascii="Times New Roman" w:hAnsi="Times New Roman"/>
          <w:sz w:val="28"/>
          <w:szCs w:val="28"/>
        </w:rPr>
      </w:pPr>
      <w:r w:rsidRPr="005E44F3">
        <w:rPr>
          <w:rFonts w:ascii="Times New Roman" w:hAnsi="Times New Roman"/>
          <w:color w:val="000000"/>
          <w:sz w:val="28"/>
          <w:szCs w:val="28"/>
        </w:rPr>
        <w:t>а)</w:t>
      </w:r>
      <w:r w:rsidRPr="005E44F3">
        <w:rPr>
          <w:rFonts w:ascii="Times New Roman" w:hAnsi="Times New Roman"/>
          <w:color w:val="000000"/>
          <w:sz w:val="28"/>
          <w:szCs w:val="28"/>
        </w:rPr>
        <w:tab/>
        <w:t>регулярные задачи музыкально - педагогического лектория, куда можно отнести:</w:t>
      </w:r>
    </w:p>
    <w:p w:rsidR="00475824" w:rsidRPr="005E44F3" w:rsidRDefault="00475824" w:rsidP="00DD562A">
      <w:pPr>
        <w:numPr>
          <w:ilvl w:val="0"/>
          <w:numId w:val="12"/>
        </w:numPr>
        <w:spacing w:after="0" w:line="360" w:lineRule="auto"/>
        <w:ind w:left="540" w:firstLine="540"/>
        <w:rPr>
          <w:rFonts w:ascii="Times New Roman" w:hAnsi="Times New Roman"/>
          <w:color w:val="000000"/>
          <w:sz w:val="28"/>
          <w:szCs w:val="28"/>
        </w:rPr>
      </w:pPr>
      <w:r w:rsidRPr="005E44F3">
        <w:rPr>
          <w:rFonts w:ascii="Times New Roman" w:hAnsi="Times New Roman"/>
          <w:color w:val="000000"/>
          <w:sz w:val="28"/>
          <w:szCs w:val="28"/>
        </w:rPr>
        <w:t>лекции</w:t>
      </w:r>
    </w:p>
    <w:p w:rsidR="00475824" w:rsidRPr="005E44F3" w:rsidRDefault="00475824" w:rsidP="00DD562A">
      <w:pPr>
        <w:numPr>
          <w:ilvl w:val="0"/>
          <w:numId w:val="12"/>
        </w:numPr>
        <w:spacing w:after="0" w:line="360" w:lineRule="auto"/>
        <w:ind w:left="540" w:firstLine="540"/>
        <w:rPr>
          <w:rFonts w:ascii="Times New Roman" w:hAnsi="Times New Roman"/>
          <w:color w:val="000000"/>
          <w:sz w:val="28"/>
          <w:szCs w:val="28"/>
        </w:rPr>
      </w:pPr>
      <w:r w:rsidRPr="005E44F3">
        <w:rPr>
          <w:rFonts w:ascii="Times New Roman" w:hAnsi="Times New Roman"/>
          <w:color w:val="000000"/>
          <w:sz w:val="28"/>
          <w:szCs w:val="28"/>
        </w:rPr>
        <w:t>педагогические практикумы</w:t>
      </w:r>
    </w:p>
    <w:p w:rsidR="00475824" w:rsidRPr="005E44F3" w:rsidRDefault="00475824" w:rsidP="00DD562A">
      <w:pPr>
        <w:numPr>
          <w:ilvl w:val="0"/>
          <w:numId w:val="12"/>
        </w:numPr>
        <w:spacing w:after="0" w:line="360" w:lineRule="auto"/>
        <w:ind w:left="540" w:firstLine="540"/>
        <w:rPr>
          <w:rFonts w:ascii="Times New Roman" w:hAnsi="Times New Roman"/>
          <w:color w:val="000000"/>
          <w:sz w:val="28"/>
          <w:szCs w:val="28"/>
        </w:rPr>
      </w:pPr>
      <w:r w:rsidRPr="005E44F3">
        <w:rPr>
          <w:rFonts w:ascii="Times New Roman" w:hAnsi="Times New Roman"/>
          <w:color w:val="000000"/>
          <w:sz w:val="28"/>
          <w:szCs w:val="28"/>
        </w:rPr>
        <w:t>семинарские занятия</w:t>
      </w:r>
    </w:p>
    <w:p w:rsidR="00475824" w:rsidRPr="005E44F3" w:rsidRDefault="00475824" w:rsidP="00DD562A">
      <w:pPr>
        <w:numPr>
          <w:ilvl w:val="0"/>
          <w:numId w:val="12"/>
        </w:numPr>
        <w:spacing w:after="0" w:line="360" w:lineRule="auto"/>
        <w:ind w:left="540" w:firstLine="540"/>
        <w:rPr>
          <w:rFonts w:ascii="Times New Roman" w:hAnsi="Times New Roman"/>
          <w:color w:val="000000"/>
          <w:sz w:val="28"/>
          <w:szCs w:val="28"/>
        </w:rPr>
      </w:pPr>
      <w:r w:rsidRPr="005E44F3">
        <w:rPr>
          <w:rFonts w:ascii="Times New Roman" w:hAnsi="Times New Roman"/>
          <w:color w:val="000000"/>
          <w:sz w:val="28"/>
          <w:szCs w:val="28"/>
        </w:rPr>
        <w:t>тематические вечера</w:t>
      </w:r>
    </w:p>
    <w:p w:rsidR="00475824" w:rsidRPr="005E44F3" w:rsidRDefault="00475824" w:rsidP="00DD562A">
      <w:pPr>
        <w:numPr>
          <w:ilvl w:val="0"/>
          <w:numId w:val="12"/>
        </w:numPr>
        <w:spacing w:after="0" w:line="360" w:lineRule="auto"/>
        <w:ind w:left="540" w:firstLine="540"/>
        <w:rPr>
          <w:rFonts w:ascii="Times New Roman" w:hAnsi="Times New Roman"/>
          <w:color w:val="000000"/>
          <w:sz w:val="28"/>
          <w:szCs w:val="28"/>
        </w:rPr>
      </w:pPr>
      <w:r w:rsidRPr="005E44F3">
        <w:rPr>
          <w:rFonts w:ascii="Times New Roman" w:hAnsi="Times New Roman"/>
          <w:color w:val="000000"/>
          <w:sz w:val="28"/>
          <w:szCs w:val="28"/>
        </w:rPr>
        <w:t>встречи с артистами театра и филармонии</w:t>
      </w:r>
    </w:p>
    <w:p w:rsidR="00475824" w:rsidRPr="005E44F3" w:rsidRDefault="00475824" w:rsidP="00DF3870">
      <w:pPr>
        <w:spacing w:line="360" w:lineRule="auto"/>
        <w:ind w:left="540" w:firstLine="540"/>
        <w:rPr>
          <w:rFonts w:ascii="Times New Roman" w:hAnsi="Times New Roman"/>
          <w:sz w:val="28"/>
          <w:szCs w:val="28"/>
        </w:rPr>
      </w:pPr>
      <w:r w:rsidRPr="005E44F3">
        <w:rPr>
          <w:rFonts w:ascii="Times New Roman" w:hAnsi="Times New Roman"/>
          <w:color w:val="000000"/>
          <w:sz w:val="28"/>
          <w:szCs w:val="28"/>
        </w:rPr>
        <w:t>б)</w:t>
      </w:r>
      <w:r w:rsidRPr="005E44F3">
        <w:rPr>
          <w:rFonts w:ascii="Times New Roman" w:hAnsi="Times New Roman"/>
          <w:color w:val="000000"/>
          <w:sz w:val="28"/>
          <w:szCs w:val="28"/>
        </w:rPr>
        <w:tab/>
        <w:t>музыкально - педагогическое самообразование родителей;</w:t>
      </w:r>
    </w:p>
    <w:p w:rsidR="00475824" w:rsidRPr="005E44F3" w:rsidRDefault="00475824" w:rsidP="00DF3870">
      <w:pPr>
        <w:spacing w:line="360" w:lineRule="auto"/>
        <w:ind w:left="540" w:firstLine="540"/>
        <w:rPr>
          <w:rFonts w:ascii="Times New Roman" w:hAnsi="Times New Roman"/>
          <w:sz w:val="28"/>
          <w:szCs w:val="28"/>
        </w:rPr>
      </w:pPr>
      <w:r w:rsidRPr="005E44F3">
        <w:rPr>
          <w:rFonts w:ascii="Times New Roman" w:hAnsi="Times New Roman"/>
          <w:color w:val="000000"/>
          <w:sz w:val="28"/>
          <w:szCs w:val="28"/>
        </w:rPr>
        <w:t>в)</w:t>
      </w:r>
      <w:r w:rsidRPr="005E44F3">
        <w:rPr>
          <w:rFonts w:ascii="Times New Roman" w:hAnsi="Times New Roman"/>
          <w:color w:val="000000"/>
          <w:sz w:val="28"/>
          <w:szCs w:val="28"/>
        </w:rPr>
        <w:tab/>
        <w:t>индивидуальные консультации с родителями. Консультации можно пр</w:t>
      </w:r>
      <w:r w:rsidRPr="005E44F3">
        <w:rPr>
          <w:rFonts w:ascii="Times New Roman" w:hAnsi="Times New Roman"/>
          <w:color w:val="000000"/>
          <w:sz w:val="28"/>
          <w:szCs w:val="28"/>
        </w:rPr>
        <w:t>о</w:t>
      </w:r>
      <w:r w:rsidRPr="005E44F3">
        <w:rPr>
          <w:rFonts w:ascii="Times New Roman" w:hAnsi="Times New Roman"/>
          <w:color w:val="000000"/>
          <w:sz w:val="28"/>
          <w:szCs w:val="28"/>
        </w:rPr>
        <w:t>водить как в школе, так и дома у ученика.</w:t>
      </w:r>
    </w:p>
    <w:p w:rsidR="00475824" w:rsidRPr="005E44F3" w:rsidRDefault="00475824" w:rsidP="00DF3870">
      <w:pPr>
        <w:spacing w:line="360" w:lineRule="auto"/>
        <w:ind w:left="540" w:firstLine="540"/>
        <w:rPr>
          <w:rFonts w:ascii="Times New Roman" w:hAnsi="Times New Roman"/>
          <w:sz w:val="28"/>
          <w:szCs w:val="28"/>
        </w:rPr>
      </w:pPr>
      <w:r w:rsidRPr="005E44F3">
        <w:rPr>
          <w:rFonts w:ascii="Times New Roman" w:hAnsi="Times New Roman"/>
          <w:smallCaps/>
          <w:color w:val="000000"/>
          <w:sz w:val="28"/>
          <w:szCs w:val="28"/>
        </w:rPr>
        <w:t>г)</w:t>
      </w:r>
      <w:r w:rsidRPr="005E44F3">
        <w:rPr>
          <w:rFonts w:ascii="Times New Roman" w:hAnsi="Times New Roman"/>
          <w:color w:val="000000"/>
          <w:sz w:val="28"/>
          <w:szCs w:val="28"/>
        </w:rPr>
        <w:tab/>
        <w:t>организация концертов для родителей силами детей.</w:t>
      </w:r>
    </w:p>
    <w:p w:rsidR="00475824" w:rsidRPr="005E44F3" w:rsidRDefault="00475824" w:rsidP="00DF3870">
      <w:pPr>
        <w:spacing w:line="360" w:lineRule="auto"/>
        <w:ind w:left="540" w:firstLine="540"/>
        <w:rPr>
          <w:rFonts w:ascii="Times New Roman" w:hAnsi="Times New Roman"/>
          <w:sz w:val="28"/>
          <w:szCs w:val="28"/>
        </w:rPr>
      </w:pPr>
      <w:r w:rsidRPr="005E44F3">
        <w:rPr>
          <w:rFonts w:ascii="Times New Roman" w:hAnsi="Times New Roman"/>
          <w:color w:val="000000"/>
          <w:sz w:val="28"/>
          <w:szCs w:val="28"/>
        </w:rPr>
        <w:t>д)</w:t>
      </w:r>
      <w:r w:rsidRPr="005E44F3">
        <w:rPr>
          <w:rFonts w:ascii="Times New Roman" w:hAnsi="Times New Roman"/>
          <w:color w:val="000000"/>
          <w:sz w:val="28"/>
          <w:szCs w:val="28"/>
        </w:rPr>
        <w:tab/>
        <w:t>совместные походы в театр, на концерты, в филармонию.</w:t>
      </w:r>
    </w:p>
    <w:p w:rsidR="00475824" w:rsidRPr="005E44F3" w:rsidRDefault="00475824" w:rsidP="00EB5310">
      <w:pPr>
        <w:spacing w:line="360" w:lineRule="auto"/>
        <w:ind w:left="540" w:firstLine="540"/>
        <w:jc w:val="both"/>
        <w:rPr>
          <w:rFonts w:ascii="Times New Roman" w:hAnsi="Times New Roman"/>
          <w:sz w:val="28"/>
          <w:szCs w:val="28"/>
        </w:rPr>
      </w:pPr>
      <w:r w:rsidRPr="005E44F3">
        <w:rPr>
          <w:rFonts w:ascii="Times New Roman" w:hAnsi="Times New Roman"/>
          <w:b/>
          <w:bCs/>
          <w:color w:val="000000"/>
          <w:sz w:val="28"/>
          <w:szCs w:val="28"/>
        </w:rPr>
        <w:t xml:space="preserve">Лектории. </w:t>
      </w:r>
      <w:r w:rsidRPr="005E44F3">
        <w:rPr>
          <w:rFonts w:ascii="Times New Roman" w:hAnsi="Times New Roman"/>
          <w:color w:val="000000"/>
          <w:sz w:val="28"/>
          <w:szCs w:val="28"/>
        </w:rPr>
        <w:t>На занятиях лектория родители должны узнать, что прежде вс</w:t>
      </w:r>
      <w:r w:rsidRPr="005E44F3">
        <w:rPr>
          <w:rFonts w:ascii="Times New Roman" w:hAnsi="Times New Roman"/>
          <w:color w:val="000000"/>
          <w:sz w:val="28"/>
          <w:szCs w:val="28"/>
        </w:rPr>
        <w:t>е</w:t>
      </w:r>
      <w:r w:rsidRPr="005E44F3">
        <w:rPr>
          <w:rFonts w:ascii="Times New Roman" w:hAnsi="Times New Roman"/>
          <w:color w:val="000000"/>
          <w:sz w:val="28"/>
          <w:szCs w:val="28"/>
        </w:rPr>
        <w:t>го необходимо подготовить почву для воспитания музыкального интереса своим вниманием к музыкальным занятиям и успехам детей, уместными советами и собственным участием в этих занятиях.</w:t>
      </w:r>
    </w:p>
    <w:p w:rsidR="00475824" w:rsidRPr="005E44F3" w:rsidRDefault="00475824" w:rsidP="00EB531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Не менее важно создание дома благоприятного музыкального климата: р</w:t>
      </w:r>
      <w:r w:rsidRPr="005E44F3">
        <w:rPr>
          <w:rFonts w:ascii="Times New Roman" w:hAnsi="Times New Roman"/>
          <w:color w:val="000000"/>
          <w:sz w:val="28"/>
          <w:szCs w:val="28"/>
        </w:rPr>
        <w:t>о</w:t>
      </w:r>
      <w:r w:rsidRPr="005E44F3">
        <w:rPr>
          <w:rFonts w:ascii="Times New Roman" w:hAnsi="Times New Roman"/>
          <w:color w:val="000000"/>
          <w:sz w:val="28"/>
          <w:szCs w:val="28"/>
        </w:rPr>
        <w:t>дители должны показать детям, что их любимые музыкальные произведения д</w:t>
      </w:r>
      <w:r w:rsidRPr="005E44F3">
        <w:rPr>
          <w:rFonts w:ascii="Times New Roman" w:hAnsi="Times New Roman"/>
          <w:color w:val="000000"/>
          <w:sz w:val="28"/>
          <w:szCs w:val="28"/>
        </w:rPr>
        <w:t>о</w:t>
      </w:r>
      <w:r w:rsidRPr="005E44F3">
        <w:rPr>
          <w:rFonts w:ascii="Times New Roman" w:hAnsi="Times New Roman"/>
          <w:color w:val="000000"/>
          <w:sz w:val="28"/>
          <w:szCs w:val="28"/>
        </w:rPr>
        <w:t>ставляют им радость, удовольствие, вызывают бодрость, желание делать бол</w:t>
      </w:r>
      <w:r w:rsidRPr="005E44F3">
        <w:rPr>
          <w:rFonts w:ascii="Times New Roman" w:hAnsi="Times New Roman"/>
          <w:color w:val="000000"/>
          <w:sz w:val="28"/>
          <w:szCs w:val="28"/>
        </w:rPr>
        <w:t>ь</w:t>
      </w:r>
      <w:r w:rsidRPr="005E44F3">
        <w:rPr>
          <w:rFonts w:ascii="Times New Roman" w:hAnsi="Times New Roman"/>
          <w:color w:val="000000"/>
          <w:sz w:val="28"/>
          <w:szCs w:val="28"/>
        </w:rPr>
        <w:t>шие, хорошие дела улучшают настроение.</w:t>
      </w:r>
    </w:p>
    <w:p w:rsidR="00475824" w:rsidRPr="005E44F3" w:rsidRDefault="00475824" w:rsidP="00EB5310">
      <w:pPr>
        <w:spacing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На занятиях целесообразно раскрыть значение активной музыкальной де</w:t>
      </w:r>
      <w:r w:rsidRPr="005E44F3">
        <w:rPr>
          <w:rFonts w:ascii="Times New Roman" w:hAnsi="Times New Roman"/>
          <w:color w:val="000000"/>
          <w:sz w:val="28"/>
          <w:szCs w:val="28"/>
        </w:rPr>
        <w:t>я</w:t>
      </w:r>
      <w:r w:rsidRPr="005E44F3">
        <w:rPr>
          <w:rFonts w:ascii="Times New Roman" w:hAnsi="Times New Roman"/>
          <w:color w:val="000000"/>
          <w:sz w:val="28"/>
          <w:szCs w:val="28"/>
        </w:rPr>
        <w:t>тельности, в процессе которой развивается и закрепляется интерес к музыке. Р</w:t>
      </w:r>
      <w:r w:rsidRPr="005E44F3">
        <w:rPr>
          <w:rFonts w:ascii="Times New Roman" w:hAnsi="Times New Roman"/>
          <w:color w:val="000000"/>
          <w:sz w:val="28"/>
          <w:szCs w:val="28"/>
        </w:rPr>
        <w:t>о</w:t>
      </w:r>
      <w:r w:rsidRPr="005E44F3">
        <w:rPr>
          <w:rFonts w:ascii="Times New Roman" w:hAnsi="Times New Roman"/>
          <w:color w:val="000000"/>
          <w:sz w:val="28"/>
          <w:szCs w:val="28"/>
        </w:rPr>
        <w:t>дителей следует учить, что педагогически целесообразно организовывать д</w:t>
      </w:r>
      <w:r w:rsidRPr="005E44F3">
        <w:rPr>
          <w:rFonts w:ascii="Times New Roman" w:hAnsi="Times New Roman"/>
          <w:color w:val="000000"/>
          <w:sz w:val="28"/>
          <w:szCs w:val="28"/>
        </w:rPr>
        <w:t>о</w:t>
      </w:r>
      <w:r w:rsidRPr="005E44F3">
        <w:rPr>
          <w:rFonts w:ascii="Times New Roman" w:hAnsi="Times New Roman"/>
          <w:color w:val="000000"/>
          <w:sz w:val="28"/>
          <w:szCs w:val="28"/>
        </w:rPr>
        <w:t>машнее музицирование ребёнка (пение, слушание музыки, игру на музыкальных инструментах, движение под музыку). Они должны знать, что у детей формир</w:t>
      </w:r>
      <w:r w:rsidRPr="005E44F3">
        <w:rPr>
          <w:rFonts w:ascii="Times New Roman" w:hAnsi="Times New Roman"/>
          <w:color w:val="000000"/>
          <w:sz w:val="28"/>
          <w:szCs w:val="28"/>
        </w:rPr>
        <w:t>о</w:t>
      </w:r>
      <w:r w:rsidRPr="005E44F3">
        <w:rPr>
          <w:rFonts w:ascii="Times New Roman" w:hAnsi="Times New Roman"/>
          <w:color w:val="000000"/>
          <w:sz w:val="28"/>
          <w:szCs w:val="28"/>
        </w:rPr>
        <w:t xml:space="preserve">вание вокальных мышц начинается только к 7-8 годах, а заканчивается лишь в </w:t>
      </w:r>
      <w:r w:rsidRPr="005E44F3">
        <w:rPr>
          <w:rFonts w:ascii="Times New Roman" w:hAnsi="Times New Roman"/>
          <w:color w:val="000000"/>
          <w:sz w:val="28"/>
          <w:szCs w:val="28"/>
        </w:rPr>
        <w:lastRenderedPageBreak/>
        <w:t>12-13 лет. Младшие школьники поют за счёт натяжения голосовых связок. П</w:t>
      </w:r>
      <w:r w:rsidRPr="005E44F3">
        <w:rPr>
          <w:rFonts w:ascii="Times New Roman" w:hAnsi="Times New Roman"/>
          <w:color w:val="000000"/>
          <w:sz w:val="28"/>
          <w:szCs w:val="28"/>
        </w:rPr>
        <w:t>о</w:t>
      </w:r>
      <w:r w:rsidRPr="005E44F3">
        <w:rPr>
          <w:rFonts w:ascii="Times New Roman" w:hAnsi="Times New Roman"/>
          <w:color w:val="000000"/>
          <w:sz w:val="28"/>
          <w:szCs w:val="28"/>
        </w:rPr>
        <w:t>этому родителям важно обратить внимание, прежде всего на охрану детского голоса, т.е. на то, чтобы ребёнок не пел слишком громко, не переходил во время пения на крик.</w:t>
      </w:r>
    </w:p>
    <w:p w:rsidR="00475824" w:rsidRDefault="00475824" w:rsidP="00EB5310">
      <w:pPr>
        <w:spacing w:after="0" w:line="360" w:lineRule="auto"/>
        <w:ind w:left="540" w:firstLine="540"/>
        <w:jc w:val="both"/>
        <w:rPr>
          <w:rFonts w:ascii="Times New Roman" w:hAnsi="Times New Roman"/>
          <w:b/>
          <w:bCs/>
          <w:color w:val="000000"/>
          <w:sz w:val="28"/>
          <w:szCs w:val="28"/>
        </w:rPr>
      </w:pPr>
      <w:r>
        <w:rPr>
          <w:rFonts w:ascii="Times New Roman" w:hAnsi="Times New Roman"/>
          <w:b/>
          <w:bCs/>
          <w:color w:val="000000"/>
          <w:sz w:val="28"/>
          <w:szCs w:val="28"/>
        </w:rPr>
        <w:t>Самообразование</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b/>
          <w:bCs/>
          <w:color w:val="000000"/>
          <w:sz w:val="28"/>
          <w:szCs w:val="28"/>
        </w:rPr>
        <w:t xml:space="preserve"> </w:t>
      </w:r>
      <w:r w:rsidRPr="005E44F3">
        <w:rPr>
          <w:rFonts w:ascii="Times New Roman" w:hAnsi="Times New Roman"/>
          <w:color w:val="000000"/>
          <w:sz w:val="28"/>
          <w:szCs w:val="28"/>
        </w:rPr>
        <w:t>Музыкально-педагогическое самообразование родителей. На восприимч</w:t>
      </w:r>
      <w:r w:rsidRPr="005E44F3">
        <w:rPr>
          <w:rFonts w:ascii="Times New Roman" w:hAnsi="Times New Roman"/>
          <w:color w:val="000000"/>
          <w:sz w:val="28"/>
          <w:szCs w:val="28"/>
        </w:rPr>
        <w:t>и</w:t>
      </w:r>
      <w:r w:rsidRPr="005E44F3">
        <w:rPr>
          <w:rFonts w:ascii="Times New Roman" w:hAnsi="Times New Roman"/>
          <w:color w:val="000000"/>
          <w:sz w:val="28"/>
          <w:szCs w:val="28"/>
        </w:rPr>
        <w:t>вую психику детей очень большое влияние могут оказывать яркие литературные образы. Семейные чтения доступных книг и рассказов о жизни музыкантов, их творчестве, отдельных музыкальных произведений, просмотр передач на муз</w:t>
      </w:r>
      <w:r w:rsidRPr="005E44F3">
        <w:rPr>
          <w:rFonts w:ascii="Times New Roman" w:hAnsi="Times New Roman"/>
          <w:color w:val="000000"/>
          <w:sz w:val="28"/>
          <w:szCs w:val="28"/>
        </w:rPr>
        <w:t>ы</w:t>
      </w:r>
      <w:r w:rsidRPr="005E44F3">
        <w:rPr>
          <w:rFonts w:ascii="Times New Roman" w:hAnsi="Times New Roman"/>
          <w:color w:val="000000"/>
          <w:sz w:val="28"/>
          <w:szCs w:val="28"/>
        </w:rPr>
        <w:t>кальную тематику (канал "Культура") помогут улучшить интерес детей к муз</w:t>
      </w:r>
      <w:r w:rsidRPr="005E44F3">
        <w:rPr>
          <w:rFonts w:ascii="Times New Roman" w:hAnsi="Times New Roman"/>
          <w:color w:val="000000"/>
          <w:sz w:val="28"/>
          <w:szCs w:val="28"/>
        </w:rPr>
        <w:t>ы</w:t>
      </w:r>
      <w:r w:rsidRPr="005E44F3">
        <w:rPr>
          <w:rFonts w:ascii="Times New Roman" w:hAnsi="Times New Roman"/>
          <w:color w:val="000000"/>
          <w:sz w:val="28"/>
          <w:szCs w:val="28"/>
        </w:rPr>
        <w:t>кальному искусству.</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Большое внимание следует уделять посещению музыкального театра, ос</w:t>
      </w:r>
      <w:r w:rsidRPr="005E44F3">
        <w:rPr>
          <w:rFonts w:ascii="Times New Roman" w:hAnsi="Times New Roman"/>
          <w:color w:val="000000"/>
          <w:sz w:val="28"/>
          <w:szCs w:val="28"/>
        </w:rPr>
        <w:t>о</w:t>
      </w:r>
      <w:r w:rsidRPr="005E44F3">
        <w:rPr>
          <w:rFonts w:ascii="Times New Roman" w:hAnsi="Times New Roman"/>
          <w:color w:val="000000"/>
          <w:sz w:val="28"/>
          <w:szCs w:val="28"/>
        </w:rPr>
        <w:t>бенно подготовительному этапу работы, методика которого может быть такой: краткая беседа о театре, оперном или балетном жанре; знакомство с музыкал</w:t>
      </w:r>
      <w:r w:rsidRPr="005E44F3">
        <w:rPr>
          <w:rFonts w:ascii="Times New Roman" w:hAnsi="Times New Roman"/>
          <w:color w:val="000000"/>
          <w:sz w:val="28"/>
          <w:szCs w:val="28"/>
        </w:rPr>
        <w:t>ь</w:t>
      </w:r>
      <w:r w:rsidRPr="005E44F3">
        <w:rPr>
          <w:rFonts w:ascii="Times New Roman" w:hAnsi="Times New Roman"/>
          <w:color w:val="000000"/>
          <w:sz w:val="28"/>
          <w:szCs w:val="28"/>
        </w:rPr>
        <w:t>но-литературной композицией; ознакомление с образами литературы и изобр</w:t>
      </w:r>
      <w:r w:rsidRPr="005E44F3">
        <w:rPr>
          <w:rFonts w:ascii="Times New Roman" w:hAnsi="Times New Roman"/>
          <w:color w:val="000000"/>
          <w:sz w:val="28"/>
          <w:szCs w:val="28"/>
        </w:rPr>
        <w:t>а</w:t>
      </w:r>
      <w:r w:rsidRPr="005E44F3">
        <w:rPr>
          <w:rFonts w:ascii="Times New Roman" w:hAnsi="Times New Roman"/>
          <w:color w:val="000000"/>
          <w:sz w:val="28"/>
          <w:szCs w:val="28"/>
        </w:rPr>
        <w:t>зительного искусства, близкого спектаклю по теме и идее; зарисовка отдельных эпизодов будущего спектакля.</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На этом этапе важно создать у детей определённый настрой, радостное ожидание, сделать эту радость "перспективной".</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b/>
          <w:bCs/>
          <w:color w:val="000000"/>
          <w:sz w:val="28"/>
          <w:szCs w:val="28"/>
        </w:rPr>
        <w:t xml:space="preserve">Встречи. </w:t>
      </w:r>
      <w:r w:rsidRPr="005E44F3">
        <w:rPr>
          <w:rFonts w:ascii="Times New Roman" w:hAnsi="Times New Roman"/>
          <w:color w:val="000000"/>
          <w:sz w:val="28"/>
          <w:szCs w:val="28"/>
        </w:rPr>
        <w:t>Очень интересными, полезными и радостными являются встречи с артистами театра, с композиторами и певцами. К каждой встрече нужно гот</w:t>
      </w:r>
      <w:r w:rsidRPr="005E44F3">
        <w:rPr>
          <w:rFonts w:ascii="Times New Roman" w:hAnsi="Times New Roman"/>
          <w:color w:val="000000"/>
          <w:sz w:val="28"/>
          <w:szCs w:val="28"/>
        </w:rPr>
        <w:t>о</w:t>
      </w:r>
      <w:r w:rsidRPr="005E44F3">
        <w:rPr>
          <w:rFonts w:ascii="Times New Roman" w:hAnsi="Times New Roman"/>
          <w:color w:val="000000"/>
          <w:sz w:val="28"/>
          <w:szCs w:val="28"/>
        </w:rPr>
        <w:t>вится заранее. Родители и дети готовят самые интересующие их вопросы о тво</w:t>
      </w:r>
      <w:r w:rsidRPr="005E44F3">
        <w:rPr>
          <w:rFonts w:ascii="Times New Roman" w:hAnsi="Times New Roman"/>
          <w:color w:val="000000"/>
          <w:sz w:val="28"/>
          <w:szCs w:val="28"/>
        </w:rPr>
        <w:t>р</w:t>
      </w:r>
      <w:r w:rsidRPr="005E44F3">
        <w:rPr>
          <w:rFonts w:ascii="Times New Roman" w:hAnsi="Times New Roman"/>
          <w:color w:val="000000"/>
          <w:sz w:val="28"/>
          <w:szCs w:val="28"/>
        </w:rPr>
        <w:t>честве, о жизни музыканта, который должен быть на встрече. Гость в свою оч</w:t>
      </w:r>
      <w:r w:rsidRPr="005E44F3">
        <w:rPr>
          <w:rFonts w:ascii="Times New Roman" w:hAnsi="Times New Roman"/>
          <w:color w:val="000000"/>
          <w:sz w:val="28"/>
          <w:szCs w:val="28"/>
        </w:rPr>
        <w:t>е</w:t>
      </w:r>
      <w:r w:rsidRPr="005E44F3">
        <w:rPr>
          <w:rFonts w:ascii="Times New Roman" w:hAnsi="Times New Roman"/>
          <w:color w:val="000000"/>
          <w:sz w:val="28"/>
          <w:szCs w:val="28"/>
        </w:rPr>
        <w:t>редь готовит небольшой рассказ о своей жизни, как он стал музыкантом. Испо</w:t>
      </w:r>
      <w:r w:rsidRPr="005E44F3">
        <w:rPr>
          <w:rFonts w:ascii="Times New Roman" w:hAnsi="Times New Roman"/>
          <w:color w:val="000000"/>
          <w:sz w:val="28"/>
          <w:szCs w:val="28"/>
        </w:rPr>
        <w:t>л</w:t>
      </w:r>
      <w:r w:rsidRPr="005E44F3">
        <w:rPr>
          <w:rFonts w:ascii="Times New Roman" w:hAnsi="Times New Roman"/>
          <w:color w:val="000000"/>
          <w:sz w:val="28"/>
          <w:szCs w:val="28"/>
        </w:rPr>
        <w:t>няет свои произведения (если он композитор), а если исполнитель, то показыв</w:t>
      </w:r>
      <w:r w:rsidRPr="005E44F3">
        <w:rPr>
          <w:rFonts w:ascii="Times New Roman" w:hAnsi="Times New Roman"/>
          <w:color w:val="000000"/>
          <w:sz w:val="28"/>
          <w:szCs w:val="28"/>
        </w:rPr>
        <w:t>а</w:t>
      </w:r>
      <w:r w:rsidRPr="005E44F3">
        <w:rPr>
          <w:rFonts w:ascii="Times New Roman" w:hAnsi="Times New Roman"/>
          <w:color w:val="000000"/>
          <w:sz w:val="28"/>
          <w:szCs w:val="28"/>
        </w:rPr>
        <w:t>ет свой репертуар. Обычно в конце встречи организуют небольшое чаепитие.</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Примерно по таким формам нужно работать с родителями учащихся.</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Привязанность ребёнка к родителям и, главное его доверие, стремление к постоянным и интенсивным контактам с ними позволяют взрослым в процессе педагогический организованной музыкальной деятельности активно формир</w:t>
      </w:r>
      <w:r w:rsidRPr="005E44F3">
        <w:rPr>
          <w:rFonts w:ascii="Times New Roman" w:hAnsi="Times New Roman"/>
          <w:color w:val="000000"/>
          <w:sz w:val="28"/>
          <w:szCs w:val="28"/>
        </w:rPr>
        <w:t>о</w:t>
      </w:r>
      <w:r w:rsidRPr="005E44F3">
        <w:rPr>
          <w:rFonts w:ascii="Times New Roman" w:hAnsi="Times New Roman"/>
          <w:color w:val="000000"/>
          <w:sz w:val="28"/>
          <w:szCs w:val="28"/>
        </w:rPr>
        <w:t>вать и развивать у него интерес к подлинно художественной музыке.</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lastRenderedPageBreak/>
        <w:t>В разработанном плане предусматривались подбор и сообщение теоретич</w:t>
      </w:r>
      <w:r w:rsidRPr="005E44F3">
        <w:rPr>
          <w:rFonts w:ascii="Times New Roman" w:hAnsi="Times New Roman"/>
          <w:color w:val="000000"/>
          <w:sz w:val="28"/>
          <w:szCs w:val="28"/>
        </w:rPr>
        <w:t>е</w:t>
      </w:r>
      <w:r w:rsidRPr="005E44F3">
        <w:rPr>
          <w:rFonts w:ascii="Times New Roman" w:hAnsi="Times New Roman"/>
          <w:color w:val="000000"/>
          <w:sz w:val="28"/>
          <w:szCs w:val="28"/>
        </w:rPr>
        <w:t>ского и музыкального материала для просвещения родителей и давались некот</w:t>
      </w:r>
      <w:r w:rsidRPr="005E44F3">
        <w:rPr>
          <w:rFonts w:ascii="Times New Roman" w:hAnsi="Times New Roman"/>
          <w:color w:val="000000"/>
          <w:sz w:val="28"/>
          <w:szCs w:val="28"/>
        </w:rPr>
        <w:t>о</w:t>
      </w:r>
      <w:r w:rsidRPr="005E44F3">
        <w:rPr>
          <w:rFonts w:ascii="Times New Roman" w:hAnsi="Times New Roman"/>
          <w:color w:val="000000"/>
          <w:sz w:val="28"/>
          <w:szCs w:val="28"/>
        </w:rPr>
        <w:t>рые методические советы родителям, например, как проводить в домашних условиях музыкальные вечера с младшими школьниками и подростками. Наши семинары имели и обучающее, и воспитательное значение.</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План охватывал следующие темы:</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1.Значение музыкального искусства в жизни отдельных людей и общества в целом; значение музыки в жизни детей.</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Что нужно знать родителям о голосе детей, их певческом и речевом ра</w:t>
      </w:r>
      <w:r w:rsidRPr="005E44F3">
        <w:rPr>
          <w:rFonts w:ascii="Times New Roman" w:hAnsi="Times New Roman"/>
          <w:color w:val="000000"/>
          <w:sz w:val="28"/>
          <w:szCs w:val="28"/>
        </w:rPr>
        <w:t>з</w:t>
      </w:r>
      <w:r w:rsidRPr="005E44F3">
        <w:rPr>
          <w:rFonts w:ascii="Times New Roman" w:hAnsi="Times New Roman"/>
          <w:color w:val="000000"/>
          <w:sz w:val="28"/>
          <w:szCs w:val="28"/>
        </w:rPr>
        <w:t>витии.</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Как научиться слушать и понимать музыку.</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Домашняя фонотека.</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Музыкальные вечера в семье.</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 первой теме раскрывалась одна из важнейших особенностей музыки - возможность глубокого человеческого общения на его основе. Разговор шел о том, что музыка имеет свои, присущий ей язык, что музыкальная речь раскрыв</w:t>
      </w:r>
      <w:r w:rsidRPr="005E44F3">
        <w:rPr>
          <w:rFonts w:ascii="Times New Roman" w:hAnsi="Times New Roman"/>
          <w:color w:val="000000"/>
          <w:sz w:val="28"/>
          <w:szCs w:val="28"/>
        </w:rPr>
        <w:t>а</w:t>
      </w:r>
      <w:r w:rsidRPr="005E44F3">
        <w:rPr>
          <w:rFonts w:ascii="Times New Roman" w:hAnsi="Times New Roman"/>
          <w:color w:val="000000"/>
          <w:sz w:val="28"/>
          <w:szCs w:val="28"/>
        </w:rPr>
        <w:t>ется и понимается при помощи разнообразных средств музыкальной выраз</w:t>
      </w:r>
      <w:r w:rsidRPr="005E44F3">
        <w:rPr>
          <w:rFonts w:ascii="Times New Roman" w:hAnsi="Times New Roman"/>
          <w:color w:val="000000"/>
          <w:sz w:val="28"/>
          <w:szCs w:val="28"/>
        </w:rPr>
        <w:t>и</w:t>
      </w:r>
      <w:r w:rsidRPr="005E44F3">
        <w:rPr>
          <w:rFonts w:ascii="Times New Roman" w:hAnsi="Times New Roman"/>
          <w:color w:val="000000"/>
          <w:sz w:val="28"/>
          <w:szCs w:val="28"/>
        </w:rPr>
        <w:t>тельности: мелодии, темпа, лада, размера, ритма, динамики, тембра и т. д.</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Особо была подчеркнута роль такого вида музыкальной деятельности, как хоровое пение, когда у поющих в хоре возникает прекрасное ощущение творч</w:t>
      </w:r>
      <w:r w:rsidRPr="005E44F3">
        <w:rPr>
          <w:rFonts w:ascii="Times New Roman" w:hAnsi="Times New Roman"/>
          <w:color w:val="000000"/>
          <w:sz w:val="28"/>
          <w:szCs w:val="28"/>
        </w:rPr>
        <w:t>е</w:t>
      </w:r>
      <w:r w:rsidRPr="005E44F3">
        <w:rPr>
          <w:rFonts w:ascii="Times New Roman" w:hAnsi="Times New Roman"/>
          <w:color w:val="000000"/>
          <w:sz w:val="28"/>
          <w:szCs w:val="28"/>
        </w:rPr>
        <w:t>ского единства. Это ли не одна из высших радостей общения с музыкой! Нево</w:t>
      </w:r>
      <w:r w:rsidRPr="005E44F3">
        <w:rPr>
          <w:rFonts w:ascii="Times New Roman" w:hAnsi="Times New Roman"/>
          <w:color w:val="000000"/>
          <w:sz w:val="28"/>
          <w:szCs w:val="28"/>
        </w:rPr>
        <w:t>з</w:t>
      </w:r>
      <w:r w:rsidRPr="005E44F3">
        <w:rPr>
          <w:rFonts w:ascii="Times New Roman" w:hAnsi="Times New Roman"/>
          <w:color w:val="000000"/>
          <w:sz w:val="28"/>
          <w:szCs w:val="28"/>
        </w:rPr>
        <w:t>можно также переоценить и значение слушания музыки в воспитании ребенка. Слушая музыкальное произведение, он волнуется, эмоционально отзывается на характер музыки, ее настроение.</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Родители постепенно начали понимать, что музыка заставляет их детей з</w:t>
      </w:r>
      <w:r w:rsidRPr="005E44F3">
        <w:rPr>
          <w:rFonts w:ascii="Times New Roman" w:hAnsi="Times New Roman"/>
          <w:color w:val="000000"/>
          <w:sz w:val="28"/>
          <w:szCs w:val="28"/>
        </w:rPr>
        <w:t>а</w:t>
      </w:r>
      <w:r w:rsidRPr="005E44F3">
        <w:rPr>
          <w:rFonts w:ascii="Times New Roman" w:hAnsi="Times New Roman"/>
          <w:color w:val="000000"/>
          <w:sz w:val="28"/>
          <w:szCs w:val="28"/>
        </w:rPr>
        <w:t>думываться, приучает мыслить, расширяет музыкальный кругозор, развивает общую культуру.</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Был поставлен вопрос: ну, а если музыка звучит дома? Способна ли она увлечь всех членов семьи общими чувствами, общими стремлениями и добрыми порывами? Ответы были разноречивыми, но в одном мнение родителей было единым: музыка - это необыкновенный вид искусства в воспитании личности.</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lastRenderedPageBreak/>
        <w:t>Вторая тема была посвящена возрастным особенностям детей, их голосу, певческому и речевому режиму, а главное - роли песни как самого популярного вида музыкального искусства. Ведь песня звучит повсюду: по радио, телевид</w:t>
      </w:r>
      <w:r w:rsidRPr="005E44F3">
        <w:rPr>
          <w:rFonts w:ascii="Times New Roman" w:hAnsi="Times New Roman"/>
          <w:color w:val="000000"/>
          <w:sz w:val="28"/>
          <w:szCs w:val="28"/>
        </w:rPr>
        <w:t>е</w:t>
      </w:r>
      <w:r w:rsidRPr="005E44F3">
        <w:rPr>
          <w:rFonts w:ascii="Times New Roman" w:hAnsi="Times New Roman"/>
          <w:color w:val="000000"/>
          <w:sz w:val="28"/>
          <w:szCs w:val="28"/>
        </w:rPr>
        <w:t>нию, в кино, в школе, дома. И не случайно, поэтому знакомство детей с музыкой начинается с песни.</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Мы акцентировали внимание родителей на том, что, когда дети поют дома, большое значение имеет отбор песен, удобных и посильных для их исполнения. Так, песни из школьного репертуара не только воспитывают чувство патриоти</w:t>
      </w:r>
      <w:r w:rsidRPr="005E44F3">
        <w:rPr>
          <w:rFonts w:ascii="Times New Roman" w:hAnsi="Times New Roman"/>
          <w:color w:val="000000"/>
          <w:sz w:val="28"/>
          <w:szCs w:val="28"/>
        </w:rPr>
        <w:t>з</w:t>
      </w:r>
      <w:r w:rsidRPr="005E44F3">
        <w:rPr>
          <w:rFonts w:ascii="Times New Roman" w:hAnsi="Times New Roman"/>
          <w:color w:val="000000"/>
          <w:sz w:val="28"/>
          <w:szCs w:val="28"/>
        </w:rPr>
        <w:t>ма, дружбы, любви к Родине, природе, они доступны голосовым возможностям детей. Мы объяснили родителям, что у маленьких детей еще не сформированы голосовые мышцы, и если ребенок в разговоре кричит или поет напряженно, п</w:t>
      </w:r>
      <w:r w:rsidRPr="005E44F3">
        <w:rPr>
          <w:rFonts w:ascii="Times New Roman" w:hAnsi="Times New Roman"/>
          <w:color w:val="000000"/>
          <w:sz w:val="28"/>
          <w:szCs w:val="28"/>
        </w:rPr>
        <w:t>о</w:t>
      </w:r>
      <w:r w:rsidRPr="005E44F3">
        <w:rPr>
          <w:rFonts w:ascii="Times New Roman" w:hAnsi="Times New Roman"/>
          <w:color w:val="000000"/>
          <w:sz w:val="28"/>
          <w:szCs w:val="28"/>
        </w:rPr>
        <w:t>являются болезненные явления в голосовом аппарате, которые с трудом подд</w:t>
      </w:r>
      <w:r w:rsidRPr="005E44F3">
        <w:rPr>
          <w:rFonts w:ascii="Times New Roman" w:hAnsi="Times New Roman"/>
          <w:color w:val="000000"/>
          <w:sz w:val="28"/>
          <w:szCs w:val="28"/>
        </w:rPr>
        <w:t>а</w:t>
      </w:r>
      <w:r w:rsidRPr="005E44F3">
        <w:rPr>
          <w:rFonts w:ascii="Times New Roman" w:hAnsi="Times New Roman"/>
          <w:color w:val="000000"/>
          <w:sz w:val="28"/>
          <w:szCs w:val="28"/>
        </w:rPr>
        <w:t>ются лечению. Был затронут вопрос и об охране голоса предмутационный и м</w:t>
      </w:r>
      <w:r w:rsidRPr="005E44F3">
        <w:rPr>
          <w:rFonts w:ascii="Times New Roman" w:hAnsi="Times New Roman"/>
          <w:color w:val="000000"/>
          <w:sz w:val="28"/>
          <w:szCs w:val="28"/>
        </w:rPr>
        <w:t>у</w:t>
      </w:r>
      <w:r w:rsidRPr="005E44F3">
        <w:rPr>
          <w:rFonts w:ascii="Times New Roman" w:hAnsi="Times New Roman"/>
          <w:color w:val="000000"/>
          <w:sz w:val="28"/>
          <w:szCs w:val="28"/>
        </w:rPr>
        <w:t>тационный периоды развития детей.</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 третьей теме раскрывалось значение музыкально-выразительных средств, которыми пользуется композитор при создании того или иного произведения. Приводимые в беседе музыкальные примеры помогали слушателям овладевать понятиями сложного языка музыки.</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Таким образом, занятия подводили к раскрытию содержания музыки, ра</w:t>
      </w:r>
      <w:r w:rsidRPr="005E44F3">
        <w:rPr>
          <w:rFonts w:ascii="Times New Roman" w:hAnsi="Times New Roman"/>
          <w:color w:val="000000"/>
          <w:sz w:val="28"/>
          <w:szCs w:val="28"/>
        </w:rPr>
        <w:t>з</w:t>
      </w:r>
      <w:r w:rsidRPr="005E44F3">
        <w:rPr>
          <w:rFonts w:ascii="Times New Roman" w:hAnsi="Times New Roman"/>
          <w:color w:val="000000"/>
          <w:sz w:val="28"/>
          <w:szCs w:val="28"/>
        </w:rPr>
        <w:t>вивали умение анализировать музыкальное произведение, приучали слушать и понимать его.</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Четвертая тема включала рекомендации по созданию в доме фонотеки. Мы советовали родителям вначале приобретать записи детских музыкальных сказок, таких, как: "Про зайчат", "Слоненок пошел учиться", "Теремок", "Лиса, заяц и петух" и т. п. Следующие этапы пополнение семейной фонотеки произведени</w:t>
      </w:r>
      <w:r w:rsidRPr="005E44F3">
        <w:rPr>
          <w:rFonts w:ascii="Times New Roman" w:hAnsi="Times New Roman"/>
          <w:color w:val="000000"/>
          <w:sz w:val="28"/>
          <w:szCs w:val="28"/>
        </w:rPr>
        <w:t>я</w:t>
      </w:r>
      <w:r w:rsidRPr="005E44F3">
        <w:rPr>
          <w:rFonts w:ascii="Times New Roman" w:hAnsi="Times New Roman"/>
          <w:color w:val="000000"/>
          <w:sz w:val="28"/>
          <w:szCs w:val="28"/>
        </w:rPr>
        <w:t>ми русской и зарубежной классики, образцами народного творчества, музыкой советских композиторов, классической джазовой и развлекательной музыкой. Слушатели семинара составили репертуарный список, куда входили рекоменд</w:t>
      </w:r>
      <w:r w:rsidRPr="005E44F3">
        <w:rPr>
          <w:rFonts w:ascii="Times New Roman" w:hAnsi="Times New Roman"/>
          <w:color w:val="000000"/>
          <w:sz w:val="28"/>
          <w:szCs w:val="28"/>
        </w:rPr>
        <w:t>о</w:t>
      </w:r>
      <w:r w:rsidRPr="005E44F3">
        <w:rPr>
          <w:rFonts w:ascii="Times New Roman" w:hAnsi="Times New Roman"/>
          <w:color w:val="000000"/>
          <w:sz w:val="28"/>
          <w:szCs w:val="28"/>
        </w:rPr>
        <w:t>ванные нами произведения.</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 xml:space="preserve">При подготовке к раскрытию пятой темы "Музыкальные вечера в семье" мы разработали по каждому вопросу методические советы, суть которых состоит в </w:t>
      </w:r>
      <w:r w:rsidRPr="005E44F3">
        <w:rPr>
          <w:rFonts w:ascii="Times New Roman" w:hAnsi="Times New Roman"/>
          <w:color w:val="000000"/>
          <w:sz w:val="28"/>
          <w:szCs w:val="28"/>
        </w:rPr>
        <w:lastRenderedPageBreak/>
        <w:t>том, чтобы помочь родителям проводить в семье музыкальные вечера не ха</w:t>
      </w:r>
      <w:r w:rsidRPr="005E44F3">
        <w:rPr>
          <w:rFonts w:ascii="Times New Roman" w:hAnsi="Times New Roman"/>
          <w:color w:val="000000"/>
          <w:sz w:val="28"/>
          <w:szCs w:val="28"/>
        </w:rPr>
        <w:t>о</w:t>
      </w:r>
      <w:r w:rsidRPr="005E44F3">
        <w:rPr>
          <w:rFonts w:ascii="Times New Roman" w:hAnsi="Times New Roman"/>
          <w:color w:val="000000"/>
          <w:sz w:val="28"/>
          <w:szCs w:val="28"/>
        </w:rPr>
        <w:t>тично и не от случая к случаю, а по разработанной системе, с привлечением грамзаписей, репродукций картин, диапозитивов. И вечера эти должны пров</w:t>
      </w:r>
      <w:r w:rsidRPr="005E44F3">
        <w:rPr>
          <w:rFonts w:ascii="Times New Roman" w:hAnsi="Times New Roman"/>
          <w:color w:val="000000"/>
          <w:sz w:val="28"/>
          <w:szCs w:val="28"/>
        </w:rPr>
        <w:t>о</w:t>
      </w:r>
      <w:r w:rsidRPr="005E44F3">
        <w:rPr>
          <w:rFonts w:ascii="Times New Roman" w:hAnsi="Times New Roman"/>
          <w:color w:val="000000"/>
          <w:sz w:val="28"/>
          <w:szCs w:val="28"/>
        </w:rPr>
        <w:t>диться в спокойной и непринужденной обстановке</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Родители, которые любят музыку, владеют каким либо инструментом мы привлекали к участию в работе лектория. Они рассказывали о музыке, были и</w:t>
      </w:r>
      <w:r w:rsidRPr="005E44F3">
        <w:rPr>
          <w:rFonts w:ascii="Times New Roman" w:hAnsi="Times New Roman"/>
          <w:color w:val="000000"/>
          <w:sz w:val="28"/>
          <w:szCs w:val="28"/>
        </w:rPr>
        <w:t>с</w:t>
      </w:r>
      <w:r w:rsidRPr="005E44F3">
        <w:rPr>
          <w:rFonts w:ascii="Times New Roman" w:hAnsi="Times New Roman"/>
          <w:color w:val="000000"/>
          <w:sz w:val="28"/>
          <w:szCs w:val="28"/>
        </w:rPr>
        <w:t>полнителями различных произведений.</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Особой формой работы стали для нас концерты, организованные силами самих учащихся. Концерты мы проводим два раза - в конце 1 и 2 полугодия. Б</w:t>
      </w:r>
      <w:r w:rsidRPr="005E44F3">
        <w:rPr>
          <w:rFonts w:ascii="Times New Roman" w:hAnsi="Times New Roman"/>
          <w:color w:val="000000"/>
          <w:sz w:val="28"/>
          <w:szCs w:val="28"/>
        </w:rPr>
        <w:t>о</w:t>
      </w:r>
      <w:r w:rsidRPr="005E44F3">
        <w:rPr>
          <w:rFonts w:ascii="Times New Roman" w:hAnsi="Times New Roman"/>
          <w:color w:val="000000"/>
          <w:sz w:val="28"/>
          <w:szCs w:val="28"/>
        </w:rPr>
        <w:t>лее часто это делать нецелесообразно, так как, во- первых, эта форма общения детей с музыкой не единственная, во-вторых, у исполнителей репертуар ещё н</w:t>
      </w:r>
      <w:r w:rsidRPr="005E44F3">
        <w:rPr>
          <w:rFonts w:ascii="Times New Roman" w:hAnsi="Times New Roman"/>
          <w:color w:val="000000"/>
          <w:sz w:val="28"/>
          <w:szCs w:val="28"/>
        </w:rPr>
        <w:t>е</w:t>
      </w:r>
      <w:r w:rsidRPr="005E44F3">
        <w:rPr>
          <w:rFonts w:ascii="Times New Roman" w:hAnsi="Times New Roman"/>
          <w:color w:val="000000"/>
          <w:sz w:val="28"/>
          <w:szCs w:val="28"/>
        </w:rPr>
        <w:t>достаточно большой и разнообразный.</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Выступая перед такой казалось бы ещё малотребовательной аудиторией, взрослые очень волновались. Видимо выступление перед своими детьми и их товарищами они воспринимали как весьма ответственное.</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 заключении концерта родителям и детям можно задать вопросы: проб</w:t>
      </w:r>
      <w:r w:rsidRPr="005E44F3">
        <w:rPr>
          <w:rFonts w:ascii="Times New Roman" w:hAnsi="Times New Roman"/>
          <w:color w:val="000000"/>
          <w:sz w:val="28"/>
          <w:szCs w:val="28"/>
        </w:rPr>
        <w:t>у</w:t>
      </w:r>
      <w:r w:rsidRPr="005E44F3">
        <w:rPr>
          <w:rFonts w:ascii="Times New Roman" w:hAnsi="Times New Roman"/>
          <w:color w:val="000000"/>
          <w:sz w:val="28"/>
          <w:szCs w:val="28"/>
        </w:rPr>
        <w:t>дился ли у них интерес к музыке? Какая музыка больше всего взволновала их? Нравится ли им идея в проведении домашних вечеров?</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Совместная работа школы и семьи необычно обогатила процесс познания музыки ребятами, способствовала развитию устойчивого интереса к ней. Нек</w:t>
      </w:r>
      <w:r w:rsidRPr="005E44F3">
        <w:rPr>
          <w:rFonts w:ascii="Times New Roman" w:hAnsi="Times New Roman"/>
          <w:color w:val="000000"/>
          <w:sz w:val="28"/>
          <w:szCs w:val="28"/>
        </w:rPr>
        <w:t>о</w:t>
      </w:r>
      <w:r w:rsidRPr="005E44F3">
        <w:rPr>
          <w:rFonts w:ascii="Times New Roman" w:hAnsi="Times New Roman"/>
          <w:color w:val="000000"/>
          <w:sz w:val="28"/>
          <w:szCs w:val="28"/>
        </w:rPr>
        <w:t>торые родители, как и дети, стали вести дневники и записи. Их мнение о со</w:t>
      </w:r>
      <w:r w:rsidRPr="005E44F3">
        <w:rPr>
          <w:rFonts w:ascii="Times New Roman" w:hAnsi="Times New Roman"/>
          <w:color w:val="000000"/>
          <w:sz w:val="28"/>
          <w:szCs w:val="28"/>
        </w:rPr>
        <w:t>в</w:t>
      </w:r>
      <w:r w:rsidRPr="005E44F3">
        <w:rPr>
          <w:rFonts w:ascii="Times New Roman" w:hAnsi="Times New Roman"/>
          <w:color w:val="000000"/>
          <w:sz w:val="28"/>
          <w:szCs w:val="28"/>
        </w:rPr>
        <w:t>местных занятиях искусством являются документами, которая ещё раз подтве</w:t>
      </w:r>
      <w:r w:rsidRPr="005E44F3">
        <w:rPr>
          <w:rFonts w:ascii="Times New Roman" w:hAnsi="Times New Roman"/>
          <w:color w:val="000000"/>
          <w:sz w:val="28"/>
          <w:szCs w:val="28"/>
        </w:rPr>
        <w:t>р</w:t>
      </w:r>
      <w:r w:rsidRPr="005E44F3">
        <w:rPr>
          <w:rFonts w:ascii="Times New Roman" w:hAnsi="Times New Roman"/>
          <w:color w:val="000000"/>
          <w:sz w:val="28"/>
          <w:szCs w:val="28"/>
        </w:rPr>
        <w:t>ждают ценность и важность эстетического фактора в воспитании современного подростка.</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Г.Р.К.: "Удовольствие от каждого занятия в школе, от каждого посещения театра наша семья предвкушает всегда заранее. Рассказам сына помогает д</w:t>
      </w:r>
      <w:r w:rsidRPr="005E44F3">
        <w:rPr>
          <w:rFonts w:ascii="Times New Roman" w:hAnsi="Times New Roman"/>
          <w:color w:val="000000"/>
          <w:sz w:val="28"/>
          <w:szCs w:val="28"/>
        </w:rPr>
        <w:t>о</w:t>
      </w:r>
      <w:r w:rsidRPr="005E44F3">
        <w:rPr>
          <w:rFonts w:ascii="Times New Roman" w:hAnsi="Times New Roman"/>
          <w:color w:val="000000"/>
          <w:sz w:val="28"/>
          <w:szCs w:val="28"/>
        </w:rPr>
        <w:t>машняя фонотека. В доме появилась и небольшая библиотека, которая постоя</w:t>
      </w:r>
      <w:r w:rsidRPr="005E44F3">
        <w:rPr>
          <w:rFonts w:ascii="Times New Roman" w:hAnsi="Times New Roman"/>
          <w:color w:val="000000"/>
          <w:sz w:val="28"/>
          <w:szCs w:val="28"/>
        </w:rPr>
        <w:t>н</w:t>
      </w:r>
      <w:r w:rsidRPr="005E44F3">
        <w:rPr>
          <w:rFonts w:ascii="Times New Roman" w:hAnsi="Times New Roman"/>
          <w:color w:val="000000"/>
          <w:sz w:val="28"/>
          <w:szCs w:val="28"/>
        </w:rPr>
        <w:t>но пополняется. В доме стало меньше ворчания, недовольства, больше шуток, смеха, жизнь идёт интереснее и живее. К нам стали приходить мальчики и д</w:t>
      </w:r>
      <w:r w:rsidRPr="005E44F3">
        <w:rPr>
          <w:rFonts w:ascii="Times New Roman" w:hAnsi="Times New Roman"/>
          <w:color w:val="000000"/>
          <w:sz w:val="28"/>
          <w:szCs w:val="28"/>
        </w:rPr>
        <w:t>е</w:t>
      </w:r>
      <w:r w:rsidRPr="005E44F3">
        <w:rPr>
          <w:rFonts w:ascii="Times New Roman" w:hAnsi="Times New Roman"/>
          <w:color w:val="000000"/>
          <w:sz w:val="28"/>
          <w:szCs w:val="28"/>
        </w:rPr>
        <w:t>вочки, с которыми интересно разговаривать; они тоже увлекаются музыкой, л</w:t>
      </w:r>
      <w:r w:rsidRPr="005E44F3">
        <w:rPr>
          <w:rFonts w:ascii="Times New Roman" w:hAnsi="Times New Roman"/>
          <w:color w:val="000000"/>
          <w:sz w:val="28"/>
          <w:szCs w:val="28"/>
        </w:rPr>
        <w:t>ю</w:t>
      </w:r>
      <w:r w:rsidRPr="005E44F3">
        <w:rPr>
          <w:rFonts w:ascii="Times New Roman" w:hAnsi="Times New Roman"/>
          <w:color w:val="000000"/>
          <w:sz w:val="28"/>
          <w:szCs w:val="28"/>
        </w:rPr>
        <w:t xml:space="preserve">бят природу, цветы. Ребята вместе отличают праздники, затевают музыкальные </w:t>
      </w:r>
      <w:r w:rsidRPr="005E44F3">
        <w:rPr>
          <w:rFonts w:ascii="Times New Roman" w:hAnsi="Times New Roman"/>
          <w:color w:val="000000"/>
          <w:sz w:val="28"/>
          <w:szCs w:val="28"/>
        </w:rPr>
        <w:lastRenderedPageBreak/>
        <w:t>вечера. И тогда непременно звучит не только записанная музыка, а и фортепи</w:t>
      </w:r>
      <w:r w:rsidRPr="005E44F3">
        <w:rPr>
          <w:rFonts w:ascii="Times New Roman" w:hAnsi="Times New Roman"/>
          <w:color w:val="000000"/>
          <w:sz w:val="28"/>
          <w:szCs w:val="28"/>
        </w:rPr>
        <w:t>а</w:t>
      </w:r>
      <w:r w:rsidRPr="005E44F3">
        <w:rPr>
          <w:rFonts w:ascii="Times New Roman" w:hAnsi="Times New Roman"/>
          <w:color w:val="000000"/>
          <w:sz w:val="28"/>
          <w:szCs w:val="28"/>
        </w:rPr>
        <w:t>но?</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В.М. "Моя дочь, В. Света, с большим удовольствием занимается музыкой в школе. Она с интересом читает книги о музыке, ходит в театр, филармонию. Мы больше стали покупать книг, записи, устраивать домашние концерты из прои</w:t>
      </w:r>
      <w:r w:rsidRPr="005E44F3">
        <w:rPr>
          <w:rFonts w:ascii="Times New Roman" w:hAnsi="Times New Roman"/>
          <w:color w:val="000000"/>
          <w:sz w:val="28"/>
          <w:szCs w:val="28"/>
        </w:rPr>
        <w:t>з</w:t>
      </w:r>
      <w:r w:rsidRPr="005E44F3">
        <w:rPr>
          <w:rFonts w:ascii="Times New Roman" w:hAnsi="Times New Roman"/>
          <w:color w:val="000000"/>
          <w:sz w:val="28"/>
          <w:szCs w:val="28"/>
        </w:rPr>
        <w:t>ведений классической музыки и современных композиторов. На глазах меняется характер девочки, она стала более чутка, заботлива и предупредительна к окр</w:t>
      </w:r>
      <w:r w:rsidRPr="005E44F3">
        <w:rPr>
          <w:rFonts w:ascii="Times New Roman" w:hAnsi="Times New Roman"/>
          <w:color w:val="000000"/>
          <w:sz w:val="28"/>
          <w:szCs w:val="28"/>
        </w:rPr>
        <w:t>у</w:t>
      </w:r>
      <w:r w:rsidRPr="005E44F3">
        <w:rPr>
          <w:rFonts w:ascii="Times New Roman" w:hAnsi="Times New Roman"/>
          <w:color w:val="000000"/>
          <w:sz w:val="28"/>
          <w:szCs w:val="28"/>
        </w:rPr>
        <w:t>жающим. С тех пор как она стала заниматься музыкой, я не знаю больше забот о её внешности и о том, что нужно следить за собой, за своим поведением, за ст</w:t>
      </w:r>
      <w:r w:rsidRPr="005E44F3">
        <w:rPr>
          <w:rFonts w:ascii="Times New Roman" w:hAnsi="Times New Roman"/>
          <w:color w:val="000000"/>
          <w:sz w:val="28"/>
          <w:szCs w:val="28"/>
        </w:rPr>
        <w:t>о</w:t>
      </w:r>
      <w:r w:rsidRPr="005E44F3">
        <w:rPr>
          <w:rFonts w:ascii="Times New Roman" w:hAnsi="Times New Roman"/>
          <w:color w:val="000000"/>
          <w:sz w:val="28"/>
          <w:szCs w:val="28"/>
        </w:rPr>
        <w:t>лом, дома, в театре".</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 результате мы можем с уверенностью сказать, равнодушных не было, п</w:t>
      </w:r>
      <w:r w:rsidRPr="005E44F3">
        <w:rPr>
          <w:rFonts w:ascii="Times New Roman" w:hAnsi="Times New Roman"/>
          <w:color w:val="000000"/>
          <w:sz w:val="28"/>
          <w:szCs w:val="28"/>
        </w:rPr>
        <w:t>о</w:t>
      </w:r>
      <w:r w:rsidRPr="005E44F3">
        <w:rPr>
          <w:rFonts w:ascii="Times New Roman" w:hAnsi="Times New Roman"/>
          <w:color w:val="000000"/>
          <w:sz w:val="28"/>
          <w:szCs w:val="28"/>
        </w:rPr>
        <w:t>тому что музыка стала желанным гостем во многих и многих семьях. В нашей школе зазвучали прекрасные произведения, повествующие о великих человеч</w:t>
      </w:r>
      <w:r w:rsidRPr="005E44F3">
        <w:rPr>
          <w:rFonts w:ascii="Times New Roman" w:hAnsi="Times New Roman"/>
          <w:color w:val="000000"/>
          <w:sz w:val="28"/>
          <w:szCs w:val="28"/>
        </w:rPr>
        <w:t>е</w:t>
      </w:r>
      <w:r w:rsidRPr="005E44F3">
        <w:rPr>
          <w:rFonts w:ascii="Times New Roman" w:hAnsi="Times New Roman"/>
          <w:color w:val="000000"/>
          <w:sz w:val="28"/>
          <w:szCs w:val="28"/>
        </w:rPr>
        <w:t>ских чувствах, о борьбе со злом, о доброте, великодушии и сострадании, о непримиримости ко всему злому, о торжестве мира на нашей прекрасной Земле. У детей и взрослых появилось желание ещё и ещё встречаться с большой муз</w:t>
      </w:r>
      <w:r w:rsidRPr="005E44F3">
        <w:rPr>
          <w:rFonts w:ascii="Times New Roman" w:hAnsi="Times New Roman"/>
          <w:color w:val="000000"/>
          <w:sz w:val="28"/>
          <w:szCs w:val="28"/>
        </w:rPr>
        <w:t>ы</w:t>
      </w:r>
      <w:r w:rsidRPr="005E44F3">
        <w:rPr>
          <w:rFonts w:ascii="Times New Roman" w:hAnsi="Times New Roman"/>
          <w:color w:val="000000"/>
          <w:sz w:val="28"/>
          <w:szCs w:val="28"/>
        </w:rPr>
        <w:t>кой, пополнять, обогащать, таким образом, свой духовный мир.</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Музыка сопровождает человека во всей его жизни, и надо семье и школе позаботиться, чтобы этот спутник был всегда добрым, верным и мудрым.</w:t>
      </w:r>
    </w:p>
    <w:p w:rsidR="00475824" w:rsidRPr="005E44F3" w:rsidRDefault="00475824" w:rsidP="00EB5310">
      <w:p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Наша работа в области музыкально-эстетического развития подростков п</w:t>
      </w:r>
      <w:r w:rsidRPr="005E44F3">
        <w:rPr>
          <w:rFonts w:ascii="Times New Roman" w:hAnsi="Times New Roman"/>
          <w:color w:val="000000"/>
          <w:sz w:val="28"/>
          <w:szCs w:val="28"/>
        </w:rPr>
        <w:t>о</w:t>
      </w:r>
      <w:r w:rsidRPr="005E44F3">
        <w:rPr>
          <w:rFonts w:ascii="Times New Roman" w:hAnsi="Times New Roman"/>
          <w:color w:val="000000"/>
          <w:sz w:val="28"/>
          <w:szCs w:val="28"/>
        </w:rPr>
        <w:t>казала, что на эффективность её большое влияние оказывает семья. Те знания и впечатления, которые ребята получают в школе, по-разному преломляются в каждом из них. Там, где действия школы совпадают с действиями семьи, эффект будет наибольший.</w:t>
      </w:r>
    </w:p>
    <w:p w:rsidR="00475824" w:rsidRPr="005E44F3" w:rsidRDefault="00475824" w:rsidP="00EB5310">
      <w:pPr>
        <w:pStyle w:val="3"/>
        <w:spacing w:before="0" w:after="0"/>
        <w:ind w:left="540" w:firstLine="540"/>
        <w:rPr>
          <w:rFonts w:ascii="Times New Roman" w:hAnsi="Times New Roman"/>
          <w:bCs w:val="0"/>
          <w:iCs/>
          <w:color w:val="000000"/>
          <w:sz w:val="28"/>
          <w:szCs w:val="28"/>
        </w:rPr>
      </w:pPr>
      <w:bookmarkStart w:id="20" w:name="bookmark0"/>
      <w:bookmarkStart w:id="21" w:name="_Toc327775600"/>
      <w:r w:rsidRPr="005E44F3">
        <w:rPr>
          <w:rFonts w:ascii="Times New Roman" w:hAnsi="Times New Roman"/>
          <w:iCs/>
          <w:color w:val="000000"/>
          <w:sz w:val="28"/>
          <w:szCs w:val="28"/>
        </w:rPr>
        <w:t>Заключение</w:t>
      </w:r>
      <w:bookmarkEnd w:id="20"/>
      <w:bookmarkEnd w:id="21"/>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Эстетическое воспитание является одним из компонентов содержания с</w:t>
      </w:r>
      <w:r w:rsidRPr="005E44F3">
        <w:rPr>
          <w:rFonts w:ascii="Times New Roman" w:hAnsi="Times New Roman"/>
          <w:color w:val="000000"/>
          <w:sz w:val="28"/>
          <w:szCs w:val="28"/>
        </w:rPr>
        <w:t>е</w:t>
      </w:r>
      <w:r w:rsidRPr="005E44F3">
        <w:rPr>
          <w:rFonts w:ascii="Times New Roman" w:hAnsi="Times New Roman"/>
          <w:color w:val="000000"/>
          <w:sz w:val="28"/>
          <w:szCs w:val="28"/>
        </w:rPr>
        <w:t>мейного воспитания. Оно призвано развивать таланты и дарования детей или, как минимум дать им представление о прекрасном, существующем в жизни. В процессе эстетического воспитания используют художественные и литерату</w:t>
      </w:r>
      <w:r w:rsidRPr="005E44F3">
        <w:rPr>
          <w:rFonts w:ascii="Times New Roman" w:hAnsi="Times New Roman"/>
          <w:color w:val="000000"/>
          <w:sz w:val="28"/>
          <w:szCs w:val="28"/>
        </w:rPr>
        <w:t>р</w:t>
      </w:r>
      <w:r w:rsidRPr="005E44F3">
        <w:rPr>
          <w:rFonts w:ascii="Times New Roman" w:hAnsi="Times New Roman"/>
          <w:color w:val="000000"/>
          <w:sz w:val="28"/>
          <w:szCs w:val="28"/>
        </w:rPr>
        <w:t>ные произведения, музыку, искусство, кино, театр, народный фольклор. Худ</w:t>
      </w:r>
      <w:r w:rsidRPr="005E44F3">
        <w:rPr>
          <w:rFonts w:ascii="Times New Roman" w:hAnsi="Times New Roman"/>
          <w:color w:val="000000"/>
          <w:sz w:val="28"/>
          <w:szCs w:val="28"/>
        </w:rPr>
        <w:t>о</w:t>
      </w:r>
      <w:r w:rsidRPr="005E44F3">
        <w:rPr>
          <w:rFonts w:ascii="Times New Roman" w:hAnsi="Times New Roman"/>
          <w:color w:val="000000"/>
          <w:sz w:val="28"/>
          <w:szCs w:val="28"/>
        </w:rPr>
        <w:t xml:space="preserve">жественное воспитание, осуществляемое средствами искусства, является частью </w:t>
      </w:r>
      <w:r w:rsidRPr="005E44F3">
        <w:rPr>
          <w:rFonts w:ascii="Times New Roman" w:hAnsi="Times New Roman"/>
          <w:color w:val="000000"/>
          <w:sz w:val="28"/>
          <w:szCs w:val="28"/>
        </w:rPr>
        <w:lastRenderedPageBreak/>
        <w:t>эстетического воспитания. От решения проблем эстетического воспитания и о</w:t>
      </w:r>
      <w:r w:rsidRPr="005E44F3">
        <w:rPr>
          <w:rFonts w:ascii="Times New Roman" w:hAnsi="Times New Roman"/>
          <w:color w:val="000000"/>
          <w:sz w:val="28"/>
          <w:szCs w:val="28"/>
        </w:rPr>
        <w:t>б</w:t>
      </w:r>
      <w:r w:rsidRPr="005E44F3">
        <w:rPr>
          <w:rFonts w:ascii="Times New Roman" w:hAnsi="Times New Roman"/>
          <w:color w:val="000000"/>
          <w:sz w:val="28"/>
          <w:szCs w:val="28"/>
        </w:rPr>
        <w:t>разования в настоящее время во многом зависит уровень музыкальной культуры подрастающего поколения. Музыка величайший источник эстетического и д</w:t>
      </w:r>
      <w:r w:rsidRPr="005E44F3">
        <w:rPr>
          <w:rFonts w:ascii="Times New Roman" w:hAnsi="Times New Roman"/>
          <w:color w:val="000000"/>
          <w:sz w:val="28"/>
          <w:szCs w:val="28"/>
        </w:rPr>
        <w:t>у</w:t>
      </w:r>
      <w:r w:rsidRPr="005E44F3">
        <w:rPr>
          <w:rFonts w:ascii="Times New Roman" w:hAnsi="Times New Roman"/>
          <w:color w:val="000000"/>
          <w:sz w:val="28"/>
          <w:szCs w:val="28"/>
        </w:rPr>
        <w:t>ховного наслаждения.</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Главной всеобщей задачей является духовное обогащение детей, формир</w:t>
      </w:r>
      <w:r w:rsidRPr="005E44F3">
        <w:rPr>
          <w:rFonts w:ascii="Times New Roman" w:hAnsi="Times New Roman"/>
          <w:color w:val="000000"/>
          <w:sz w:val="28"/>
          <w:szCs w:val="28"/>
        </w:rPr>
        <w:t>о</w:t>
      </w:r>
      <w:r w:rsidRPr="005E44F3">
        <w:rPr>
          <w:rFonts w:ascii="Times New Roman" w:hAnsi="Times New Roman"/>
          <w:color w:val="000000"/>
          <w:sz w:val="28"/>
          <w:szCs w:val="28"/>
        </w:rPr>
        <w:t>вание их культурных потребностей, развитие творческой активности.</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Музыкальная педагогика придаёт пробуждению желания заниматься муз</w:t>
      </w:r>
      <w:r w:rsidRPr="005E44F3">
        <w:rPr>
          <w:rFonts w:ascii="Times New Roman" w:hAnsi="Times New Roman"/>
          <w:color w:val="000000"/>
          <w:sz w:val="28"/>
          <w:szCs w:val="28"/>
        </w:rPr>
        <w:t>ы</w:t>
      </w:r>
      <w:r w:rsidRPr="005E44F3">
        <w:rPr>
          <w:rFonts w:ascii="Times New Roman" w:hAnsi="Times New Roman"/>
          <w:color w:val="000000"/>
          <w:sz w:val="28"/>
          <w:szCs w:val="28"/>
        </w:rPr>
        <w:t>кой огромное значение. Его наличие - это залог подлинного музыкального во</w:t>
      </w:r>
      <w:r w:rsidRPr="005E44F3">
        <w:rPr>
          <w:rFonts w:ascii="Times New Roman" w:hAnsi="Times New Roman"/>
          <w:color w:val="000000"/>
          <w:sz w:val="28"/>
          <w:szCs w:val="28"/>
        </w:rPr>
        <w:t>с</w:t>
      </w:r>
      <w:r w:rsidRPr="005E44F3">
        <w:rPr>
          <w:rFonts w:ascii="Times New Roman" w:hAnsi="Times New Roman"/>
          <w:color w:val="000000"/>
          <w:sz w:val="28"/>
          <w:szCs w:val="28"/>
        </w:rPr>
        <w:t>питания, а вместе с тем и формирование творческой личности.</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На наш взгляд семья может оказать значительную помощь школе в восп</w:t>
      </w:r>
      <w:r w:rsidRPr="005E44F3">
        <w:rPr>
          <w:rFonts w:ascii="Times New Roman" w:hAnsi="Times New Roman"/>
          <w:color w:val="000000"/>
          <w:sz w:val="28"/>
          <w:szCs w:val="28"/>
        </w:rPr>
        <w:t>и</w:t>
      </w:r>
      <w:r w:rsidRPr="005E44F3">
        <w:rPr>
          <w:rFonts w:ascii="Times New Roman" w:hAnsi="Times New Roman"/>
          <w:color w:val="000000"/>
          <w:sz w:val="28"/>
          <w:szCs w:val="28"/>
        </w:rPr>
        <w:t>тании у ребёнка увлечения музыкой. Об этом ярко свидетельствуют результаты различных социально педагогических исследований. Они показывают, что очень многие ребята полюбили её благодаря родителям. Безусловно, музыкальная школа помогает ребёнку воспринимать те или иные музыкальные явления пр</w:t>
      </w:r>
      <w:r w:rsidRPr="005E44F3">
        <w:rPr>
          <w:rFonts w:ascii="Times New Roman" w:hAnsi="Times New Roman"/>
          <w:color w:val="000000"/>
          <w:sz w:val="28"/>
          <w:szCs w:val="28"/>
        </w:rPr>
        <w:t>о</w:t>
      </w:r>
      <w:r w:rsidRPr="005E44F3">
        <w:rPr>
          <w:rFonts w:ascii="Times New Roman" w:hAnsi="Times New Roman"/>
          <w:color w:val="000000"/>
          <w:sz w:val="28"/>
          <w:szCs w:val="28"/>
        </w:rPr>
        <w:t>буждать интерес и любовь к музыке. Однако старание учителя станут более э</w:t>
      </w:r>
      <w:r w:rsidRPr="005E44F3">
        <w:rPr>
          <w:rFonts w:ascii="Times New Roman" w:hAnsi="Times New Roman"/>
          <w:color w:val="000000"/>
          <w:sz w:val="28"/>
          <w:szCs w:val="28"/>
        </w:rPr>
        <w:t>ф</w:t>
      </w:r>
      <w:r w:rsidRPr="005E44F3">
        <w:rPr>
          <w:rFonts w:ascii="Times New Roman" w:hAnsi="Times New Roman"/>
          <w:color w:val="000000"/>
          <w:sz w:val="28"/>
          <w:szCs w:val="28"/>
        </w:rPr>
        <w:t>фективными, если в доме школьника царит дух любви и уважения к музыке, поддерживается постоянный интерес к музыкальному искусству.</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Но привить детям любовь к музыке сможет тот человек, который сам гл</w:t>
      </w:r>
      <w:r w:rsidRPr="005E44F3">
        <w:rPr>
          <w:rFonts w:ascii="Times New Roman" w:hAnsi="Times New Roman"/>
          <w:color w:val="000000"/>
          <w:sz w:val="28"/>
          <w:szCs w:val="28"/>
        </w:rPr>
        <w:t>у</w:t>
      </w:r>
      <w:r w:rsidRPr="005E44F3">
        <w:rPr>
          <w:rFonts w:ascii="Times New Roman" w:hAnsi="Times New Roman"/>
          <w:color w:val="000000"/>
          <w:sz w:val="28"/>
          <w:szCs w:val="28"/>
        </w:rPr>
        <w:t>боко воспринимает и тонко чувствует музыку, поэтому возникает вопрос о м</w:t>
      </w:r>
      <w:r w:rsidRPr="005E44F3">
        <w:rPr>
          <w:rFonts w:ascii="Times New Roman" w:hAnsi="Times New Roman"/>
          <w:color w:val="000000"/>
          <w:sz w:val="28"/>
          <w:szCs w:val="28"/>
        </w:rPr>
        <w:t>у</w:t>
      </w:r>
      <w:r w:rsidRPr="005E44F3">
        <w:rPr>
          <w:rFonts w:ascii="Times New Roman" w:hAnsi="Times New Roman"/>
          <w:color w:val="000000"/>
          <w:sz w:val="28"/>
          <w:szCs w:val="28"/>
        </w:rPr>
        <w:t>зыкальном воспитании самих родителей. Работа с родителями должна опред</w:t>
      </w:r>
      <w:r w:rsidRPr="005E44F3">
        <w:rPr>
          <w:rFonts w:ascii="Times New Roman" w:hAnsi="Times New Roman"/>
          <w:color w:val="000000"/>
          <w:sz w:val="28"/>
          <w:szCs w:val="28"/>
        </w:rPr>
        <w:t>е</w:t>
      </w:r>
      <w:r w:rsidRPr="005E44F3">
        <w:rPr>
          <w:rFonts w:ascii="Times New Roman" w:hAnsi="Times New Roman"/>
          <w:color w:val="000000"/>
          <w:sz w:val="28"/>
          <w:szCs w:val="28"/>
        </w:rPr>
        <w:t>лятся дифференцированным подходом. Педагог музыкант должен учитывать т</w:t>
      </w:r>
      <w:r w:rsidRPr="005E44F3">
        <w:rPr>
          <w:rFonts w:ascii="Times New Roman" w:hAnsi="Times New Roman"/>
          <w:color w:val="000000"/>
          <w:sz w:val="28"/>
          <w:szCs w:val="28"/>
        </w:rPr>
        <w:t>и</w:t>
      </w:r>
      <w:r w:rsidRPr="005E44F3">
        <w:rPr>
          <w:rFonts w:ascii="Times New Roman" w:hAnsi="Times New Roman"/>
          <w:color w:val="000000"/>
          <w:sz w:val="28"/>
          <w:szCs w:val="28"/>
        </w:rPr>
        <w:t>пы семей и подходить в работе с ними индивидуально.</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Основными формами работы с семьёй являются групповые и индивидуал</w:t>
      </w:r>
      <w:r w:rsidRPr="005E44F3">
        <w:rPr>
          <w:rFonts w:ascii="Times New Roman" w:hAnsi="Times New Roman"/>
          <w:color w:val="000000"/>
          <w:sz w:val="28"/>
          <w:szCs w:val="28"/>
        </w:rPr>
        <w:t>ь</w:t>
      </w:r>
      <w:r w:rsidRPr="005E44F3">
        <w:rPr>
          <w:rFonts w:ascii="Times New Roman" w:hAnsi="Times New Roman"/>
          <w:color w:val="000000"/>
          <w:sz w:val="28"/>
          <w:szCs w:val="28"/>
        </w:rPr>
        <w:t>ные Совместная деятельность педагогов, родителей и детей может быть успе</w:t>
      </w:r>
      <w:r w:rsidRPr="005E44F3">
        <w:rPr>
          <w:rFonts w:ascii="Times New Roman" w:hAnsi="Times New Roman"/>
          <w:color w:val="000000"/>
          <w:sz w:val="28"/>
          <w:szCs w:val="28"/>
        </w:rPr>
        <w:t>ш</w:t>
      </w:r>
      <w:r w:rsidRPr="005E44F3">
        <w:rPr>
          <w:rFonts w:ascii="Times New Roman" w:hAnsi="Times New Roman"/>
          <w:color w:val="000000"/>
          <w:sz w:val="28"/>
          <w:szCs w:val="28"/>
        </w:rPr>
        <w:t>ной, если все положительно настроены на совместную работу, действуют соо</w:t>
      </w:r>
      <w:r w:rsidRPr="005E44F3">
        <w:rPr>
          <w:rFonts w:ascii="Times New Roman" w:hAnsi="Times New Roman"/>
          <w:color w:val="000000"/>
          <w:sz w:val="28"/>
          <w:szCs w:val="28"/>
        </w:rPr>
        <w:t>б</w:t>
      </w:r>
      <w:r w:rsidRPr="005E44F3">
        <w:rPr>
          <w:rFonts w:ascii="Times New Roman" w:hAnsi="Times New Roman"/>
          <w:color w:val="000000"/>
          <w:sz w:val="28"/>
          <w:szCs w:val="28"/>
        </w:rPr>
        <w:t>ща, осуществляют совместное планирование, подводят итоги деятельности.</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Делая выводы по первой главе можно ещё добавить, что общее и специал</w:t>
      </w:r>
      <w:r w:rsidRPr="005E44F3">
        <w:rPr>
          <w:rFonts w:ascii="Times New Roman" w:hAnsi="Times New Roman"/>
          <w:color w:val="000000"/>
          <w:sz w:val="28"/>
          <w:szCs w:val="28"/>
        </w:rPr>
        <w:t>ь</w:t>
      </w:r>
      <w:r w:rsidRPr="005E44F3">
        <w:rPr>
          <w:rFonts w:ascii="Times New Roman" w:hAnsi="Times New Roman"/>
          <w:color w:val="000000"/>
          <w:sz w:val="28"/>
          <w:szCs w:val="28"/>
        </w:rPr>
        <w:t>ное музыкальное образование школьников всегда было, и остаётся неотъемл</w:t>
      </w:r>
      <w:r w:rsidRPr="005E44F3">
        <w:rPr>
          <w:rFonts w:ascii="Times New Roman" w:hAnsi="Times New Roman"/>
          <w:color w:val="000000"/>
          <w:sz w:val="28"/>
          <w:szCs w:val="28"/>
        </w:rPr>
        <w:t>е</w:t>
      </w:r>
      <w:r w:rsidRPr="005E44F3">
        <w:rPr>
          <w:rFonts w:ascii="Times New Roman" w:hAnsi="Times New Roman"/>
          <w:color w:val="000000"/>
          <w:sz w:val="28"/>
          <w:szCs w:val="28"/>
        </w:rPr>
        <w:t>мой частью эстетического воспитания подрастающего поколения. Музыкальное воспитание формирует творческую личность, способную пережить и перестр</w:t>
      </w:r>
      <w:r w:rsidRPr="005E44F3">
        <w:rPr>
          <w:rFonts w:ascii="Times New Roman" w:hAnsi="Times New Roman"/>
          <w:color w:val="000000"/>
          <w:sz w:val="28"/>
          <w:szCs w:val="28"/>
        </w:rPr>
        <w:t>а</w:t>
      </w:r>
      <w:r w:rsidRPr="005E44F3">
        <w:rPr>
          <w:rFonts w:ascii="Times New Roman" w:hAnsi="Times New Roman"/>
          <w:color w:val="000000"/>
          <w:sz w:val="28"/>
          <w:szCs w:val="28"/>
        </w:rPr>
        <w:lastRenderedPageBreak/>
        <w:t>дать то, о чём думал, что пережил и воплотил в образах художник, и способную создать свои художественные произведения.</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Семья является благодатной почвой для формирования и подготовки ребё</w:t>
      </w:r>
      <w:r w:rsidRPr="005E44F3">
        <w:rPr>
          <w:rFonts w:ascii="Times New Roman" w:hAnsi="Times New Roman"/>
          <w:color w:val="000000"/>
          <w:sz w:val="28"/>
          <w:szCs w:val="28"/>
        </w:rPr>
        <w:t>н</w:t>
      </w:r>
      <w:r w:rsidRPr="005E44F3">
        <w:rPr>
          <w:rFonts w:ascii="Times New Roman" w:hAnsi="Times New Roman"/>
          <w:color w:val="000000"/>
          <w:sz w:val="28"/>
          <w:szCs w:val="28"/>
        </w:rPr>
        <w:t>ка к музыкальному воспитанию, следовательно, для формирования творческой личности.</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Во второй главе были предложены методы работы педагога - музыканта по эстетическому воспитанию. К ним мы отнесли:</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систематические занятия музыкально педагогического лектория (лекции, тематические вечера, встречи с артистами театра и филармонии).</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музыкально - педагогическое самообразование родителей силами детей</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индивидуальные консультации с родителями</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организация концертов для родителей силами детей.</w:t>
      </w:r>
    </w:p>
    <w:p w:rsidR="00475824" w:rsidRPr="005E44F3" w:rsidRDefault="00475824" w:rsidP="00EB5310">
      <w:pPr>
        <w:numPr>
          <w:ilvl w:val="0"/>
          <w:numId w:val="12"/>
        </w:num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посещение театров, концертов, филармоний.</w:t>
      </w:r>
    </w:p>
    <w:p w:rsidR="00475824" w:rsidRPr="005E44F3" w:rsidRDefault="00475824" w:rsidP="00EB5310">
      <w:pPr>
        <w:spacing w:after="0" w:line="360" w:lineRule="auto"/>
        <w:ind w:left="540" w:firstLine="540"/>
        <w:jc w:val="both"/>
        <w:rPr>
          <w:rFonts w:ascii="Times New Roman" w:hAnsi="Times New Roman"/>
          <w:sz w:val="28"/>
          <w:szCs w:val="28"/>
        </w:rPr>
      </w:pP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В работе с родителями и их детьми был затронут такой важный вопрос, как культура поведения школьников. В процессе занятий музыкой в ребятах пр</w:t>
      </w:r>
      <w:r w:rsidRPr="005E44F3">
        <w:rPr>
          <w:rFonts w:ascii="Times New Roman" w:hAnsi="Times New Roman"/>
          <w:color w:val="000000"/>
          <w:sz w:val="28"/>
          <w:szCs w:val="28"/>
        </w:rPr>
        <w:t>о</w:t>
      </w:r>
      <w:r w:rsidRPr="005E44F3">
        <w:rPr>
          <w:rFonts w:ascii="Times New Roman" w:hAnsi="Times New Roman"/>
          <w:color w:val="000000"/>
          <w:sz w:val="28"/>
          <w:szCs w:val="28"/>
        </w:rPr>
        <w:t>изошли серьёзные изменения, не обратить внимания на которые было бы ош</w:t>
      </w:r>
      <w:r w:rsidRPr="005E44F3">
        <w:rPr>
          <w:rFonts w:ascii="Times New Roman" w:hAnsi="Times New Roman"/>
          <w:color w:val="000000"/>
          <w:sz w:val="28"/>
          <w:szCs w:val="28"/>
        </w:rPr>
        <w:t>и</w:t>
      </w:r>
      <w:r w:rsidRPr="005E44F3">
        <w:rPr>
          <w:rFonts w:ascii="Times New Roman" w:hAnsi="Times New Roman"/>
          <w:color w:val="000000"/>
          <w:sz w:val="28"/>
          <w:szCs w:val="28"/>
        </w:rPr>
        <w:t>бочно. Искусство выступило здесь как фактор, формирующий такие стороны поведения человека, как добрые взаимоотношения с окружающими, культуру речевого общения с окружающими (манеру говорить, слушать, чистоту языка), внешний облик, умение и желание разумно и интересно проводить свой досуг, следить за собой.</w:t>
      </w:r>
    </w:p>
    <w:p w:rsidR="00475824" w:rsidRPr="005E44F3" w:rsidRDefault="00475824" w:rsidP="00EB5310">
      <w:pPr>
        <w:spacing w:after="0" w:line="360" w:lineRule="auto"/>
        <w:ind w:left="540" w:firstLine="540"/>
        <w:jc w:val="both"/>
        <w:rPr>
          <w:rFonts w:ascii="Times New Roman" w:hAnsi="Times New Roman"/>
          <w:sz w:val="28"/>
          <w:szCs w:val="28"/>
        </w:rPr>
      </w:pPr>
      <w:r w:rsidRPr="005E44F3">
        <w:rPr>
          <w:rFonts w:ascii="Times New Roman" w:hAnsi="Times New Roman"/>
          <w:color w:val="000000"/>
          <w:sz w:val="28"/>
          <w:szCs w:val="28"/>
        </w:rPr>
        <w:t>Современная работа музыкальной школы и семьи необычно обогатила пр</w:t>
      </w:r>
      <w:r w:rsidRPr="005E44F3">
        <w:rPr>
          <w:rFonts w:ascii="Times New Roman" w:hAnsi="Times New Roman"/>
          <w:color w:val="000000"/>
          <w:sz w:val="28"/>
          <w:szCs w:val="28"/>
        </w:rPr>
        <w:t>о</w:t>
      </w:r>
      <w:r w:rsidRPr="005E44F3">
        <w:rPr>
          <w:rFonts w:ascii="Times New Roman" w:hAnsi="Times New Roman"/>
          <w:color w:val="000000"/>
          <w:sz w:val="28"/>
          <w:szCs w:val="28"/>
        </w:rPr>
        <w:t>цесс познания музыки ребятами, способствовала развитию устойчивого интер</w:t>
      </w:r>
      <w:r w:rsidRPr="005E44F3">
        <w:rPr>
          <w:rFonts w:ascii="Times New Roman" w:hAnsi="Times New Roman"/>
          <w:color w:val="000000"/>
          <w:sz w:val="28"/>
          <w:szCs w:val="28"/>
        </w:rPr>
        <w:t>е</w:t>
      </w:r>
      <w:r w:rsidRPr="005E44F3">
        <w:rPr>
          <w:rFonts w:ascii="Times New Roman" w:hAnsi="Times New Roman"/>
          <w:color w:val="000000"/>
          <w:sz w:val="28"/>
          <w:szCs w:val="28"/>
        </w:rPr>
        <w:t>са к ней. Мнение родителей в совместных знаниях искусством являются док</w:t>
      </w:r>
      <w:r w:rsidRPr="005E44F3">
        <w:rPr>
          <w:rFonts w:ascii="Times New Roman" w:hAnsi="Times New Roman"/>
          <w:color w:val="000000"/>
          <w:sz w:val="28"/>
          <w:szCs w:val="28"/>
        </w:rPr>
        <w:t>у</w:t>
      </w:r>
      <w:r w:rsidRPr="005E44F3">
        <w:rPr>
          <w:rFonts w:ascii="Times New Roman" w:hAnsi="Times New Roman"/>
          <w:color w:val="000000"/>
          <w:sz w:val="28"/>
          <w:szCs w:val="28"/>
        </w:rPr>
        <w:t>ментами, которые ещё раз подтверждают ценности и важность эстетического фактора в воспитании современного подростка.</w:t>
      </w:r>
    </w:p>
    <w:p w:rsidR="00475824" w:rsidRPr="00E6627E" w:rsidRDefault="00475824" w:rsidP="00EB5310">
      <w:pPr>
        <w:spacing w:after="0" w:line="360" w:lineRule="auto"/>
        <w:ind w:left="540" w:firstLine="540"/>
        <w:jc w:val="both"/>
        <w:rPr>
          <w:rFonts w:ascii="Times New Roman" w:hAnsi="Times New Roman"/>
          <w:color w:val="000000"/>
          <w:sz w:val="28"/>
          <w:szCs w:val="28"/>
        </w:rPr>
      </w:pPr>
      <w:r w:rsidRPr="005E44F3">
        <w:rPr>
          <w:rFonts w:ascii="Times New Roman" w:hAnsi="Times New Roman"/>
          <w:color w:val="000000"/>
          <w:sz w:val="28"/>
          <w:szCs w:val="28"/>
        </w:rPr>
        <w:t>Наша работа в области музыкально эстетического развития подрастающего поколения показало, что на эффективность её большое влияние оказывает семья. Те знания и впечатления, которые ребята получают в школе, по- разному пр</w:t>
      </w:r>
      <w:r w:rsidRPr="005E44F3">
        <w:rPr>
          <w:rFonts w:ascii="Times New Roman" w:hAnsi="Times New Roman"/>
          <w:color w:val="000000"/>
          <w:sz w:val="28"/>
          <w:szCs w:val="28"/>
        </w:rPr>
        <w:t>е</w:t>
      </w:r>
      <w:r w:rsidRPr="005E44F3">
        <w:rPr>
          <w:rFonts w:ascii="Times New Roman" w:hAnsi="Times New Roman"/>
          <w:color w:val="000000"/>
          <w:sz w:val="28"/>
          <w:szCs w:val="28"/>
        </w:rPr>
        <w:lastRenderedPageBreak/>
        <w:t>ломляются в каждом из них. Там, где действие совпадает с действиями семьи, эффект будет наибольший.</w:t>
      </w:r>
    </w:p>
    <w:p w:rsidR="00475824" w:rsidRPr="005E44F3" w:rsidRDefault="00475824" w:rsidP="00EB5310">
      <w:pPr>
        <w:spacing w:after="0" w:line="360" w:lineRule="auto"/>
        <w:jc w:val="both"/>
        <w:rPr>
          <w:rFonts w:ascii="Times New Roman" w:hAnsi="Times New Roman"/>
          <w:color w:val="000000"/>
          <w:sz w:val="28"/>
          <w:szCs w:val="28"/>
        </w:rPr>
      </w:pPr>
    </w:p>
    <w:p w:rsidR="00475824" w:rsidRDefault="00475824" w:rsidP="00EB5310">
      <w:pPr>
        <w:spacing w:after="0" w:line="360" w:lineRule="auto"/>
        <w:jc w:val="both"/>
        <w:rPr>
          <w:rFonts w:ascii="Times New Roman" w:hAnsi="Times New Roman"/>
          <w:color w:val="000000"/>
          <w:sz w:val="28"/>
          <w:szCs w:val="28"/>
        </w:rPr>
      </w:pPr>
      <w:bookmarkStart w:id="22" w:name="_Toc327775601"/>
      <w:r w:rsidRPr="00B14CE8">
        <w:rPr>
          <w:rFonts w:ascii="Times New Roman" w:hAnsi="Times New Roman"/>
          <w:color w:val="000000"/>
          <w:sz w:val="28"/>
          <w:szCs w:val="28"/>
        </w:rPr>
        <w:t xml:space="preserve">             Список литературы</w:t>
      </w:r>
      <w:bookmarkEnd w:id="22"/>
    </w:p>
    <w:p w:rsidR="00475824" w:rsidRPr="00B14CE8" w:rsidRDefault="00475824" w:rsidP="00EB5310">
      <w:pPr>
        <w:spacing w:after="0" w:line="360" w:lineRule="auto"/>
        <w:jc w:val="both"/>
        <w:rPr>
          <w:rFonts w:ascii="Times New Roman" w:hAnsi="Times New Roman"/>
          <w:bCs/>
          <w:color w:val="000000"/>
          <w:sz w:val="28"/>
          <w:szCs w:val="28"/>
        </w:rPr>
      </w:pP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 xml:space="preserve">Азаров Ю.П. Семейная педагогика. - М.: Политиздат, </w:t>
      </w:r>
      <w:smartTag w:uri="urn:schemas-microsoft-com:office:smarttags" w:element="metricconverter">
        <w:smartTagPr>
          <w:attr w:name="ProductID" w:val="1982 г"/>
        </w:smartTagPr>
        <w:r w:rsidRPr="00B14CE8">
          <w:rPr>
            <w:rFonts w:ascii="Times New Roman" w:hAnsi="Times New Roman"/>
            <w:color w:val="000000"/>
            <w:sz w:val="28"/>
            <w:szCs w:val="28"/>
          </w:rPr>
          <w:t>1982 г</w:t>
        </w:r>
      </w:smartTag>
      <w:r w:rsidRPr="00B14CE8">
        <w:rPr>
          <w:rFonts w:ascii="Times New Roman" w:hAnsi="Times New Roman"/>
          <w:color w:val="000000"/>
          <w:sz w:val="28"/>
          <w:szCs w:val="28"/>
        </w:rPr>
        <w:t>.</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Андиенко Е.В. Социальная психология: Учеб. Пособие для студентов. - М.: Издательский центр "Академия", 2001г.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 xml:space="preserve">Андреев В.И. Педагогика творческого саморазвития. Инновационный курс.    Издательство Казанского университета, </w:t>
      </w:r>
      <w:smartTag w:uri="urn:schemas-microsoft-com:office:smarttags" w:element="metricconverter">
        <w:smartTagPr>
          <w:attr w:name="ProductID" w:val="1998 г"/>
        </w:smartTagPr>
        <w:r w:rsidRPr="00B14CE8">
          <w:rPr>
            <w:rFonts w:ascii="Times New Roman" w:hAnsi="Times New Roman"/>
            <w:color w:val="000000"/>
            <w:sz w:val="28"/>
            <w:szCs w:val="28"/>
          </w:rPr>
          <w:t>1998 г</w:t>
        </w:r>
      </w:smartTag>
      <w:r w:rsidRPr="00B14CE8">
        <w:rPr>
          <w:rFonts w:ascii="Times New Roman" w:hAnsi="Times New Roman"/>
          <w:color w:val="000000"/>
          <w:sz w:val="28"/>
          <w:szCs w:val="28"/>
        </w:rPr>
        <w:t>.</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 xml:space="preserve">Антонов А.И., Борисов </w:t>
      </w:r>
      <w:r w:rsidRPr="00B14CE8">
        <w:rPr>
          <w:rFonts w:ascii="Times New Roman" w:hAnsi="Times New Roman"/>
          <w:color w:val="000000"/>
          <w:sz w:val="28"/>
          <w:szCs w:val="28"/>
          <w:lang w:val="en-US"/>
        </w:rPr>
        <w:t>A</w:t>
      </w:r>
      <w:r w:rsidRPr="00B14CE8">
        <w:rPr>
          <w:rFonts w:ascii="Times New Roman" w:hAnsi="Times New Roman"/>
          <w:color w:val="000000"/>
          <w:sz w:val="28"/>
          <w:szCs w:val="28"/>
        </w:rPr>
        <w:t xml:space="preserve">.Л, Кризис семьи и пути его преодоления. - М., </w:t>
      </w:r>
      <w:smartTag w:uri="urn:schemas-microsoft-com:office:smarttags" w:element="metricconverter">
        <w:smartTagPr>
          <w:attr w:name="ProductID" w:val="1990 г"/>
        </w:smartTagPr>
        <w:r w:rsidRPr="00B14CE8">
          <w:rPr>
            <w:rFonts w:ascii="Times New Roman" w:hAnsi="Times New Roman"/>
            <w:color w:val="000000"/>
            <w:sz w:val="28"/>
            <w:szCs w:val="28"/>
          </w:rPr>
          <w:t>1990 г</w:t>
        </w:r>
      </w:smartTag>
      <w:r w:rsidRPr="00B14CE8">
        <w:rPr>
          <w:rFonts w:ascii="Times New Roman" w:hAnsi="Times New Roman"/>
          <w:color w:val="000000"/>
          <w:sz w:val="28"/>
          <w:szCs w:val="28"/>
        </w:rPr>
        <w:t>.</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 xml:space="preserve">АришинаН.П. Уроки прекрасного: Из опыта работы. - М.: Просвещение, </w:t>
      </w:r>
      <w:smartTag w:uri="urn:schemas-microsoft-com:office:smarttags" w:element="metricconverter">
        <w:smartTagPr>
          <w:attr w:name="ProductID" w:val="1983 г"/>
        </w:smartTagPr>
        <w:r w:rsidRPr="00B14CE8">
          <w:rPr>
            <w:rFonts w:ascii="Times New Roman" w:hAnsi="Times New Roman"/>
            <w:color w:val="000000"/>
            <w:sz w:val="28"/>
            <w:szCs w:val="28"/>
          </w:rPr>
          <w:t>1983 г</w:t>
        </w:r>
      </w:smartTag>
      <w:r w:rsidRPr="00B14CE8">
        <w:rPr>
          <w:rFonts w:ascii="Times New Roman" w:hAnsi="Times New Roman"/>
          <w:color w:val="000000"/>
          <w:sz w:val="28"/>
          <w:szCs w:val="28"/>
        </w:rPr>
        <w:t>.</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Бордовская Н.В., Реан А.А. Педагогика учебник для вузов. - СПб: Изд</w:t>
      </w:r>
      <w:r w:rsidRPr="00B14CE8">
        <w:rPr>
          <w:rFonts w:ascii="Times New Roman" w:hAnsi="Times New Roman"/>
          <w:color w:val="000000"/>
          <w:sz w:val="28"/>
          <w:szCs w:val="28"/>
        </w:rPr>
        <w:t>а</w:t>
      </w:r>
      <w:r w:rsidRPr="00B14CE8">
        <w:rPr>
          <w:rFonts w:ascii="Times New Roman" w:hAnsi="Times New Roman"/>
          <w:color w:val="000000"/>
          <w:sz w:val="28"/>
          <w:szCs w:val="28"/>
        </w:rPr>
        <w:t>тельство "Питер", 2000г. С-П</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Василькова Ю.В., Василькова Т.А. Социальная педагогика: Курс лекций: Учеб. Пособие для студентов высш. пед. учеб. Заведений - М.: "Академия", 2000г.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Вопросы эстетического воспитания учащихся (из опыта работы школ Т</w:t>
      </w:r>
      <w:r w:rsidRPr="00B14CE8">
        <w:rPr>
          <w:rFonts w:ascii="Times New Roman" w:hAnsi="Times New Roman"/>
          <w:color w:val="000000"/>
          <w:sz w:val="28"/>
          <w:szCs w:val="28"/>
        </w:rPr>
        <w:t>а</w:t>
      </w:r>
      <w:r w:rsidRPr="00B14CE8">
        <w:rPr>
          <w:rFonts w:ascii="Times New Roman" w:hAnsi="Times New Roman"/>
          <w:color w:val="000000"/>
          <w:sz w:val="28"/>
          <w:szCs w:val="28"/>
        </w:rPr>
        <w:t>тарской АССР). Издательство Казанского университета, 1972г.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Зацепин В.И. Молодая семья. - Киев, 1991г.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Зимина А.Н. Основы музыкального воспитания и развития. - М.; "Вл</w:t>
      </w:r>
      <w:r w:rsidRPr="00B14CE8">
        <w:rPr>
          <w:rFonts w:ascii="Times New Roman" w:hAnsi="Times New Roman"/>
          <w:color w:val="000000"/>
          <w:sz w:val="28"/>
          <w:szCs w:val="28"/>
        </w:rPr>
        <w:t>а</w:t>
      </w:r>
      <w:r w:rsidRPr="00B14CE8">
        <w:rPr>
          <w:rFonts w:ascii="Times New Roman" w:hAnsi="Times New Roman"/>
          <w:color w:val="000000"/>
          <w:sz w:val="28"/>
          <w:szCs w:val="28"/>
        </w:rPr>
        <w:t>дос", 2000г.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Зимняя И.А. Педагогическая психология: Учеб. Пособие, - Ростов,: изд</w:t>
      </w:r>
      <w:r w:rsidRPr="00B14CE8">
        <w:rPr>
          <w:rFonts w:ascii="Times New Roman" w:hAnsi="Times New Roman"/>
          <w:color w:val="000000"/>
          <w:sz w:val="28"/>
          <w:szCs w:val="28"/>
        </w:rPr>
        <w:t>а</w:t>
      </w:r>
      <w:r w:rsidRPr="00B14CE8">
        <w:rPr>
          <w:rFonts w:ascii="Times New Roman" w:hAnsi="Times New Roman"/>
          <w:color w:val="000000"/>
          <w:sz w:val="28"/>
          <w:szCs w:val="28"/>
        </w:rPr>
        <w:t>тельство "Феникс", 1997г.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Игошев К.Е., Минковский Г.М. Семья, дети, школа. - М., 1989г.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Искуство и школа: Книга для учителя/ составил А.К. Василевский. - М.: Просвещение, 1981г.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 xml:space="preserve">Капралова </w:t>
      </w:r>
      <w:r w:rsidRPr="00B14CE8">
        <w:rPr>
          <w:rFonts w:ascii="Times New Roman" w:hAnsi="Times New Roman"/>
          <w:color w:val="000000"/>
          <w:sz w:val="28"/>
          <w:szCs w:val="28"/>
          <w:lang w:val="en-US"/>
        </w:rPr>
        <w:t>P</w:t>
      </w:r>
      <w:r w:rsidRPr="00B14CE8">
        <w:rPr>
          <w:rFonts w:ascii="Times New Roman" w:hAnsi="Times New Roman"/>
          <w:color w:val="000000"/>
          <w:sz w:val="28"/>
          <w:szCs w:val="28"/>
        </w:rPr>
        <w:t>.</w:t>
      </w:r>
      <w:r w:rsidRPr="00B14CE8">
        <w:rPr>
          <w:rFonts w:ascii="Times New Roman" w:hAnsi="Times New Roman"/>
          <w:color w:val="000000"/>
          <w:sz w:val="28"/>
          <w:szCs w:val="28"/>
          <w:lang w:val="en-US"/>
        </w:rPr>
        <w:t>M</w:t>
      </w:r>
      <w:r w:rsidRPr="00B14CE8">
        <w:rPr>
          <w:rFonts w:ascii="Times New Roman" w:hAnsi="Times New Roman"/>
          <w:color w:val="000000"/>
          <w:sz w:val="28"/>
          <w:szCs w:val="28"/>
        </w:rPr>
        <w:t>. Работа классного руководителя с родителями. - М., 1980г.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lastRenderedPageBreak/>
        <w:t>Коненков С.Т. Беседы об искусстве. - М.; 1954г.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Корчак Я. Как любить детей. - М., 1973г.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Корчак Я. Как любить ребёнка: Книга о воспитании: Пер. с польского. - М.: Политиздат, 1990г.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Лёвшин И.С. Как воспринимаются произведения искуства (из опыта с</w:t>
      </w:r>
      <w:r w:rsidRPr="00B14CE8">
        <w:rPr>
          <w:rFonts w:ascii="Times New Roman" w:hAnsi="Times New Roman"/>
          <w:color w:val="000000"/>
          <w:sz w:val="28"/>
          <w:szCs w:val="28"/>
        </w:rPr>
        <w:t>о</w:t>
      </w:r>
      <w:r w:rsidRPr="00B14CE8">
        <w:rPr>
          <w:rFonts w:ascii="Times New Roman" w:hAnsi="Times New Roman"/>
          <w:color w:val="000000"/>
          <w:sz w:val="28"/>
          <w:szCs w:val="28"/>
        </w:rPr>
        <w:t>циологических исследований). - М.: Знание, 1983г.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Лихачёв Б.Г. Педагогика. Курс лекций: Учеб. Пособие для студентов пед. учеб. заведений. - М. :Прометей,Юрайт, 1998г.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Лихачёв Б.Г. Эстетика воспитания. - М., "Педагогика", 1972г.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Мантейчек Зденяк. Родители и дети. - М., 1992г.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Минтоян А.А. Потребительское поведение семьи. - М.; 1990г.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Мудрость воспитания: книга для родителей - М., 1998г.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Музыкальное образование в школе: Учеб. Пособие для студентов муз. Факультетов и отделений высших и средних пед. учеб. Заведений /Л.В.Школяр., В.А.Школяр и др; - М.: "Академия", 2001г.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Нефёдов В.И., Щербань Ю.Ю. Искусство воспитания в семье. - Минск, 1971г.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Никитин Б.П. Никитина Л. А. Мы, наши дети и внуки - М.,1989г.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Основы эстетического воспитания: Пособие для учителя ЛО.Б.Алиев, Г.Т.Ардаширова, Л.П.Барышникова и др.,; Под ред. Н.А. Кушаева. - М.: Пр</w:t>
      </w:r>
      <w:r w:rsidRPr="00B14CE8">
        <w:rPr>
          <w:rFonts w:ascii="Times New Roman" w:hAnsi="Times New Roman"/>
          <w:color w:val="000000"/>
          <w:sz w:val="28"/>
          <w:szCs w:val="28"/>
        </w:rPr>
        <w:t>о</w:t>
      </w:r>
      <w:r w:rsidRPr="00B14CE8">
        <w:rPr>
          <w:rFonts w:ascii="Times New Roman" w:hAnsi="Times New Roman"/>
          <w:color w:val="000000"/>
          <w:sz w:val="28"/>
          <w:szCs w:val="28"/>
        </w:rPr>
        <w:t>свещение, 1986г.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Основы эстетического воспитания. Учеб. Пособие. Под ред. А.Кдрёмова.- М., Высшая школа", 1975г.</w:t>
      </w:r>
    </w:p>
    <w:p w:rsidR="00475824" w:rsidRPr="00B14CE8" w:rsidRDefault="00475824" w:rsidP="00EB5310">
      <w:pPr>
        <w:numPr>
          <w:ilvl w:val="0"/>
          <w:numId w:val="13"/>
        </w:numPr>
        <w:spacing w:after="0" w:line="360" w:lineRule="auto"/>
        <w:ind w:left="840"/>
        <w:jc w:val="both"/>
        <w:rPr>
          <w:rFonts w:ascii="Times New Roman" w:hAnsi="Times New Roman"/>
          <w:color w:val="000000"/>
          <w:sz w:val="28"/>
          <w:szCs w:val="28"/>
        </w:rPr>
      </w:pPr>
      <w:r w:rsidRPr="00B14CE8">
        <w:rPr>
          <w:rFonts w:ascii="Times New Roman" w:hAnsi="Times New Roman"/>
          <w:color w:val="000000"/>
          <w:sz w:val="28"/>
          <w:szCs w:val="28"/>
        </w:rPr>
        <w:t>Основы эстетики и искусствознания. Факультативный курс. Пособие для учителей. Под. Ред. И.Л.Любинского и В.К. Скатерщикова. - М.; "Просвящ</w:t>
      </w:r>
      <w:r w:rsidRPr="00B14CE8">
        <w:rPr>
          <w:rFonts w:ascii="Times New Roman" w:hAnsi="Times New Roman"/>
          <w:color w:val="000000"/>
          <w:sz w:val="28"/>
          <w:szCs w:val="28"/>
        </w:rPr>
        <w:t>е</w:t>
      </w:r>
      <w:r w:rsidRPr="00B14CE8">
        <w:rPr>
          <w:rFonts w:ascii="Times New Roman" w:hAnsi="Times New Roman"/>
          <w:color w:val="000000"/>
          <w:sz w:val="28"/>
          <w:szCs w:val="28"/>
        </w:rPr>
        <w:t>ние", 1973г.</w:t>
      </w:r>
    </w:p>
    <w:p w:rsidR="00475824" w:rsidRDefault="00475824" w:rsidP="002A508E">
      <w:pPr>
        <w:spacing w:after="0"/>
        <w:rPr>
          <w:rFonts w:ascii="Times New Roman" w:hAnsi="Times New Roman"/>
          <w:b/>
          <w:sz w:val="28"/>
          <w:szCs w:val="28"/>
        </w:rPr>
      </w:pPr>
    </w:p>
    <w:p w:rsidR="00EB5310" w:rsidRDefault="00EB5310" w:rsidP="002A508E">
      <w:pPr>
        <w:spacing w:after="0"/>
        <w:rPr>
          <w:rFonts w:ascii="Times New Roman" w:hAnsi="Times New Roman"/>
          <w:b/>
          <w:sz w:val="28"/>
          <w:szCs w:val="28"/>
        </w:rPr>
      </w:pPr>
    </w:p>
    <w:p w:rsidR="00EB5310" w:rsidRDefault="00EB5310" w:rsidP="002A508E">
      <w:pPr>
        <w:spacing w:after="0"/>
        <w:rPr>
          <w:rFonts w:ascii="Times New Roman" w:hAnsi="Times New Roman"/>
          <w:b/>
          <w:sz w:val="28"/>
          <w:szCs w:val="28"/>
        </w:rPr>
      </w:pPr>
    </w:p>
    <w:p w:rsidR="00EB5310" w:rsidRDefault="00EB5310" w:rsidP="002A508E">
      <w:pPr>
        <w:spacing w:after="0"/>
        <w:rPr>
          <w:rFonts w:ascii="Times New Roman" w:hAnsi="Times New Roman"/>
          <w:b/>
          <w:sz w:val="28"/>
          <w:szCs w:val="28"/>
        </w:rPr>
      </w:pPr>
    </w:p>
    <w:p w:rsidR="00EB5310" w:rsidRDefault="00EB5310" w:rsidP="002A508E">
      <w:pPr>
        <w:spacing w:after="0"/>
        <w:rPr>
          <w:rFonts w:ascii="Times New Roman" w:hAnsi="Times New Roman"/>
          <w:b/>
          <w:sz w:val="28"/>
          <w:szCs w:val="28"/>
        </w:rPr>
      </w:pPr>
    </w:p>
    <w:p w:rsidR="00EB5310" w:rsidRDefault="00EB5310" w:rsidP="002A508E">
      <w:pPr>
        <w:spacing w:after="0"/>
        <w:rPr>
          <w:rFonts w:ascii="Times New Roman" w:hAnsi="Times New Roman"/>
          <w:b/>
          <w:sz w:val="28"/>
          <w:szCs w:val="28"/>
        </w:rPr>
      </w:pPr>
    </w:p>
    <w:p w:rsidR="00EB5310" w:rsidRDefault="00EB5310" w:rsidP="002A508E">
      <w:pPr>
        <w:spacing w:after="0"/>
        <w:rPr>
          <w:rFonts w:ascii="Times New Roman" w:hAnsi="Times New Roman"/>
          <w:b/>
          <w:sz w:val="28"/>
          <w:szCs w:val="28"/>
        </w:rPr>
      </w:pPr>
    </w:p>
    <w:p w:rsidR="00475824" w:rsidRPr="00BA6E59" w:rsidRDefault="00475824" w:rsidP="00CC681A">
      <w:pPr>
        <w:jc w:val="center"/>
        <w:rPr>
          <w:rFonts w:ascii="Times New Roman" w:hAnsi="Times New Roman"/>
          <w:b/>
          <w:sz w:val="28"/>
          <w:szCs w:val="28"/>
        </w:rPr>
      </w:pPr>
      <w:r>
        <w:rPr>
          <w:rFonts w:ascii="Times New Roman" w:hAnsi="Times New Roman"/>
          <w:b/>
          <w:sz w:val="28"/>
          <w:szCs w:val="28"/>
        </w:rPr>
        <w:lastRenderedPageBreak/>
        <w:t>ПРОЕКТ</w:t>
      </w:r>
      <w:r w:rsidRPr="00BA6E59">
        <w:rPr>
          <w:rFonts w:ascii="Times New Roman" w:hAnsi="Times New Roman"/>
          <w:b/>
          <w:sz w:val="28"/>
          <w:szCs w:val="28"/>
        </w:rPr>
        <w:t xml:space="preserve"> «ИСПОЛНЯЯ ГАВРИЛИНА»</w:t>
      </w:r>
    </w:p>
    <w:p w:rsidR="00475824" w:rsidRDefault="00475824" w:rsidP="002A508E">
      <w:pPr>
        <w:spacing w:after="0"/>
        <w:jc w:val="right"/>
        <w:rPr>
          <w:rFonts w:ascii="Times New Roman" w:hAnsi="Times New Roman"/>
          <w:i/>
          <w:sz w:val="28"/>
          <w:szCs w:val="28"/>
        </w:rPr>
      </w:pPr>
      <w:r w:rsidRPr="00CC681A">
        <w:rPr>
          <w:rFonts w:ascii="Times New Roman" w:hAnsi="Times New Roman"/>
          <w:i/>
          <w:sz w:val="28"/>
          <w:szCs w:val="28"/>
        </w:rPr>
        <w:t xml:space="preserve">Авторы проекта: </w:t>
      </w:r>
    </w:p>
    <w:p w:rsidR="00475824" w:rsidRPr="00CC681A" w:rsidRDefault="00475824" w:rsidP="002A508E">
      <w:pPr>
        <w:spacing w:after="0"/>
        <w:jc w:val="right"/>
        <w:rPr>
          <w:rFonts w:ascii="Times New Roman" w:hAnsi="Times New Roman"/>
          <w:i/>
          <w:sz w:val="28"/>
          <w:szCs w:val="28"/>
        </w:rPr>
      </w:pPr>
      <w:r w:rsidRPr="00CC681A">
        <w:rPr>
          <w:rFonts w:ascii="Times New Roman" w:hAnsi="Times New Roman"/>
          <w:b/>
          <w:i/>
          <w:sz w:val="28"/>
          <w:szCs w:val="28"/>
        </w:rPr>
        <w:t>Дудникова</w:t>
      </w:r>
      <w:r w:rsidRPr="00CC681A">
        <w:rPr>
          <w:rFonts w:ascii="Times New Roman" w:hAnsi="Times New Roman"/>
          <w:i/>
          <w:sz w:val="28"/>
          <w:szCs w:val="28"/>
        </w:rPr>
        <w:t xml:space="preserve"> </w:t>
      </w:r>
      <w:r w:rsidRPr="00CC681A">
        <w:rPr>
          <w:rFonts w:ascii="Times New Roman" w:hAnsi="Times New Roman"/>
          <w:b/>
          <w:i/>
          <w:sz w:val="28"/>
          <w:szCs w:val="28"/>
        </w:rPr>
        <w:t>Людмила Александровна,</w:t>
      </w:r>
      <w:r w:rsidRPr="00CC681A">
        <w:rPr>
          <w:rFonts w:ascii="Times New Roman" w:hAnsi="Times New Roman"/>
          <w:i/>
          <w:sz w:val="28"/>
          <w:szCs w:val="28"/>
        </w:rPr>
        <w:t xml:space="preserve"> </w:t>
      </w:r>
    </w:p>
    <w:p w:rsidR="00475824" w:rsidRPr="00CC681A" w:rsidRDefault="00475824" w:rsidP="002A508E">
      <w:pPr>
        <w:spacing w:after="0"/>
        <w:jc w:val="right"/>
        <w:rPr>
          <w:rFonts w:ascii="Times New Roman" w:hAnsi="Times New Roman"/>
          <w:i/>
          <w:sz w:val="28"/>
          <w:szCs w:val="28"/>
        </w:rPr>
      </w:pPr>
      <w:r w:rsidRPr="00CC681A">
        <w:rPr>
          <w:rFonts w:ascii="Times New Roman" w:hAnsi="Times New Roman"/>
          <w:i/>
          <w:sz w:val="28"/>
          <w:szCs w:val="28"/>
        </w:rPr>
        <w:t xml:space="preserve">преподаватель </w:t>
      </w:r>
      <w:r>
        <w:rPr>
          <w:rFonts w:ascii="Times New Roman" w:hAnsi="Times New Roman"/>
          <w:i/>
          <w:sz w:val="28"/>
          <w:szCs w:val="28"/>
        </w:rPr>
        <w:t>(</w:t>
      </w:r>
      <w:r w:rsidRPr="00CC681A">
        <w:rPr>
          <w:rFonts w:ascii="Times New Roman" w:hAnsi="Times New Roman"/>
          <w:i/>
          <w:sz w:val="28"/>
          <w:szCs w:val="28"/>
        </w:rPr>
        <w:t>фортепиано</w:t>
      </w:r>
      <w:r>
        <w:rPr>
          <w:rFonts w:ascii="Times New Roman" w:hAnsi="Times New Roman"/>
          <w:i/>
          <w:sz w:val="28"/>
          <w:szCs w:val="28"/>
        </w:rPr>
        <w:t>)</w:t>
      </w:r>
    </w:p>
    <w:p w:rsidR="00475824" w:rsidRPr="00CC681A" w:rsidRDefault="00475824" w:rsidP="002A508E">
      <w:pPr>
        <w:spacing w:after="0"/>
        <w:jc w:val="right"/>
        <w:rPr>
          <w:rFonts w:ascii="Times New Roman" w:hAnsi="Times New Roman"/>
          <w:b/>
          <w:i/>
          <w:sz w:val="28"/>
          <w:szCs w:val="28"/>
        </w:rPr>
      </w:pPr>
      <w:r w:rsidRPr="00CC681A">
        <w:rPr>
          <w:rFonts w:ascii="Times New Roman" w:hAnsi="Times New Roman"/>
          <w:b/>
          <w:i/>
          <w:sz w:val="28"/>
          <w:szCs w:val="28"/>
        </w:rPr>
        <w:t xml:space="preserve">Кузнецова Анастасия Львовна, </w:t>
      </w:r>
    </w:p>
    <w:p w:rsidR="00475824" w:rsidRDefault="00475824" w:rsidP="002A508E">
      <w:pPr>
        <w:spacing w:after="0"/>
        <w:jc w:val="right"/>
        <w:rPr>
          <w:rFonts w:ascii="Times New Roman" w:hAnsi="Times New Roman"/>
          <w:i/>
          <w:sz w:val="28"/>
          <w:szCs w:val="28"/>
        </w:rPr>
      </w:pPr>
      <w:r w:rsidRPr="00CC681A">
        <w:rPr>
          <w:rFonts w:ascii="Times New Roman" w:hAnsi="Times New Roman"/>
          <w:i/>
          <w:sz w:val="28"/>
          <w:szCs w:val="28"/>
        </w:rPr>
        <w:t xml:space="preserve">заведующий фортепианным отделением, </w:t>
      </w:r>
    </w:p>
    <w:p w:rsidR="00475824" w:rsidRPr="00CC681A" w:rsidRDefault="00475824" w:rsidP="002A508E">
      <w:pPr>
        <w:spacing w:after="0"/>
        <w:jc w:val="right"/>
        <w:rPr>
          <w:rFonts w:ascii="Times New Roman" w:hAnsi="Times New Roman"/>
          <w:i/>
          <w:sz w:val="28"/>
          <w:szCs w:val="28"/>
        </w:rPr>
      </w:pPr>
      <w:r w:rsidRPr="00CC681A">
        <w:rPr>
          <w:rFonts w:ascii="Times New Roman" w:hAnsi="Times New Roman"/>
          <w:i/>
          <w:sz w:val="28"/>
          <w:szCs w:val="28"/>
        </w:rPr>
        <w:t xml:space="preserve">преподаватель </w:t>
      </w:r>
      <w:r w:rsidR="00207690">
        <w:rPr>
          <w:rFonts w:ascii="Times New Roman" w:hAnsi="Times New Roman"/>
          <w:i/>
          <w:sz w:val="28"/>
          <w:szCs w:val="28"/>
        </w:rPr>
        <w:t xml:space="preserve">по классу </w:t>
      </w:r>
      <w:r w:rsidRPr="00CC681A">
        <w:rPr>
          <w:rFonts w:ascii="Times New Roman" w:hAnsi="Times New Roman"/>
          <w:i/>
          <w:sz w:val="28"/>
          <w:szCs w:val="28"/>
        </w:rPr>
        <w:t>фортепиано</w:t>
      </w:r>
      <w:r w:rsidR="00207690">
        <w:rPr>
          <w:rFonts w:ascii="Times New Roman" w:hAnsi="Times New Roman"/>
          <w:i/>
          <w:sz w:val="28"/>
          <w:szCs w:val="28"/>
        </w:rPr>
        <w:t>,</w:t>
      </w:r>
    </w:p>
    <w:p w:rsidR="00475824" w:rsidRDefault="00475824" w:rsidP="002A508E">
      <w:pPr>
        <w:spacing w:after="0"/>
        <w:jc w:val="right"/>
        <w:rPr>
          <w:rFonts w:ascii="Times New Roman" w:hAnsi="Times New Roman"/>
          <w:i/>
          <w:sz w:val="28"/>
          <w:szCs w:val="28"/>
        </w:rPr>
      </w:pPr>
      <w:r w:rsidRPr="00CC681A">
        <w:rPr>
          <w:rFonts w:ascii="Times New Roman" w:hAnsi="Times New Roman"/>
          <w:b/>
          <w:i/>
          <w:sz w:val="28"/>
          <w:szCs w:val="28"/>
        </w:rPr>
        <w:t>Краснораменская Юлия Валерьевна</w:t>
      </w:r>
      <w:r w:rsidRPr="00CC681A">
        <w:rPr>
          <w:rFonts w:ascii="Times New Roman" w:hAnsi="Times New Roman"/>
          <w:i/>
          <w:sz w:val="28"/>
          <w:szCs w:val="28"/>
        </w:rPr>
        <w:t xml:space="preserve">, </w:t>
      </w:r>
    </w:p>
    <w:p w:rsidR="00475824" w:rsidRPr="00CC681A" w:rsidRDefault="00475824" w:rsidP="002A508E">
      <w:pPr>
        <w:spacing w:after="0"/>
        <w:jc w:val="right"/>
        <w:rPr>
          <w:rFonts w:ascii="Times New Roman" w:hAnsi="Times New Roman"/>
          <w:i/>
          <w:sz w:val="28"/>
          <w:szCs w:val="28"/>
        </w:rPr>
      </w:pPr>
      <w:r w:rsidRPr="00CC681A">
        <w:rPr>
          <w:rFonts w:ascii="Times New Roman" w:hAnsi="Times New Roman"/>
          <w:i/>
          <w:sz w:val="28"/>
          <w:szCs w:val="28"/>
        </w:rPr>
        <w:t xml:space="preserve">преподаватель </w:t>
      </w:r>
      <w:r w:rsidR="00207690">
        <w:rPr>
          <w:rFonts w:ascii="Times New Roman" w:hAnsi="Times New Roman"/>
          <w:i/>
          <w:sz w:val="28"/>
          <w:szCs w:val="28"/>
        </w:rPr>
        <w:t xml:space="preserve">по классу </w:t>
      </w:r>
      <w:r w:rsidRPr="00CC681A">
        <w:rPr>
          <w:rFonts w:ascii="Times New Roman" w:hAnsi="Times New Roman"/>
          <w:i/>
          <w:sz w:val="28"/>
          <w:szCs w:val="28"/>
        </w:rPr>
        <w:t>фортепиано</w:t>
      </w:r>
      <w:r w:rsidR="00207690">
        <w:rPr>
          <w:rFonts w:ascii="Times New Roman" w:hAnsi="Times New Roman"/>
          <w:i/>
          <w:sz w:val="28"/>
          <w:szCs w:val="28"/>
        </w:rPr>
        <w:t>,</w:t>
      </w:r>
    </w:p>
    <w:p w:rsidR="00475824" w:rsidRDefault="00475824" w:rsidP="002A508E">
      <w:pPr>
        <w:spacing w:after="0"/>
        <w:jc w:val="right"/>
        <w:rPr>
          <w:rFonts w:ascii="Times New Roman" w:hAnsi="Times New Roman"/>
          <w:i/>
          <w:sz w:val="28"/>
          <w:szCs w:val="28"/>
        </w:rPr>
      </w:pPr>
      <w:r w:rsidRPr="00CC681A">
        <w:rPr>
          <w:rFonts w:ascii="Times New Roman" w:hAnsi="Times New Roman"/>
          <w:b/>
          <w:i/>
          <w:sz w:val="28"/>
          <w:szCs w:val="28"/>
        </w:rPr>
        <w:t>Мизинцева Ирина Витальевна</w:t>
      </w:r>
      <w:r w:rsidRPr="00CC681A">
        <w:rPr>
          <w:rFonts w:ascii="Times New Roman" w:hAnsi="Times New Roman"/>
          <w:i/>
          <w:sz w:val="28"/>
          <w:szCs w:val="28"/>
        </w:rPr>
        <w:t>,</w:t>
      </w:r>
      <w:r>
        <w:rPr>
          <w:rFonts w:ascii="Times New Roman" w:hAnsi="Times New Roman"/>
          <w:i/>
          <w:sz w:val="28"/>
          <w:szCs w:val="28"/>
        </w:rPr>
        <w:t xml:space="preserve"> методист, </w:t>
      </w:r>
    </w:p>
    <w:p w:rsidR="00475824" w:rsidRDefault="00475824" w:rsidP="002A508E">
      <w:pPr>
        <w:spacing w:after="0"/>
        <w:jc w:val="right"/>
        <w:rPr>
          <w:rFonts w:ascii="Times New Roman" w:hAnsi="Times New Roman"/>
          <w:i/>
          <w:sz w:val="28"/>
          <w:szCs w:val="28"/>
        </w:rPr>
      </w:pPr>
      <w:r>
        <w:rPr>
          <w:rFonts w:ascii="Times New Roman" w:hAnsi="Times New Roman"/>
          <w:i/>
          <w:sz w:val="28"/>
          <w:szCs w:val="28"/>
        </w:rPr>
        <w:t>кандидат педагогических наук</w:t>
      </w:r>
      <w:r w:rsidRPr="00CC681A">
        <w:rPr>
          <w:rFonts w:ascii="Times New Roman" w:hAnsi="Times New Roman"/>
          <w:i/>
          <w:sz w:val="28"/>
          <w:szCs w:val="28"/>
        </w:rPr>
        <w:t xml:space="preserve"> </w:t>
      </w:r>
    </w:p>
    <w:p w:rsidR="00475824" w:rsidRDefault="00475824" w:rsidP="002A508E">
      <w:pPr>
        <w:spacing w:after="0"/>
        <w:jc w:val="right"/>
        <w:rPr>
          <w:rFonts w:ascii="Times New Roman" w:hAnsi="Times New Roman"/>
          <w:i/>
          <w:sz w:val="28"/>
          <w:szCs w:val="28"/>
        </w:rPr>
      </w:pPr>
      <w:r w:rsidRPr="00CC681A">
        <w:rPr>
          <w:rFonts w:ascii="Times New Roman" w:hAnsi="Times New Roman"/>
          <w:b/>
          <w:i/>
          <w:sz w:val="28"/>
          <w:szCs w:val="28"/>
        </w:rPr>
        <w:t>Шишмакова Ольга Владимировна</w:t>
      </w:r>
      <w:r>
        <w:rPr>
          <w:rFonts w:ascii="Times New Roman" w:hAnsi="Times New Roman"/>
          <w:i/>
          <w:sz w:val="28"/>
          <w:szCs w:val="28"/>
        </w:rPr>
        <w:t>,</w:t>
      </w:r>
      <w:r w:rsidRPr="00CC681A">
        <w:rPr>
          <w:rFonts w:ascii="Times New Roman" w:hAnsi="Times New Roman"/>
          <w:i/>
          <w:sz w:val="28"/>
          <w:szCs w:val="28"/>
        </w:rPr>
        <w:t xml:space="preserve"> </w:t>
      </w:r>
    </w:p>
    <w:p w:rsidR="00475824" w:rsidRDefault="00475824" w:rsidP="002A508E">
      <w:pPr>
        <w:spacing w:after="0"/>
        <w:jc w:val="right"/>
        <w:rPr>
          <w:rFonts w:ascii="Times New Roman" w:hAnsi="Times New Roman"/>
          <w:i/>
          <w:sz w:val="28"/>
          <w:szCs w:val="28"/>
        </w:rPr>
      </w:pPr>
      <w:r w:rsidRPr="00CC681A">
        <w:rPr>
          <w:rFonts w:ascii="Times New Roman" w:hAnsi="Times New Roman"/>
          <w:i/>
          <w:sz w:val="28"/>
          <w:szCs w:val="28"/>
        </w:rPr>
        <w:t xml:space="preserve">преподаватель </w:t>
      </w:r>
      <w:r w:rsidR="00207690">
        <w:rPr>
          <w:rFonts w:ascii="Times New Roman" w:hAnsi="Times New Roman"/>
          <w:i/>
          <w:sz w:val="28"/>
          <w:szCs w:val="28"/>
        </w:rPr>
        <w:t xml:space="preserve">по классу </w:t>
      </w:r>
      <w:r w:rsidRPr="00CC681A">
        <w:rPr>
          <w:rFonts w:ascii="Times New Roman" w:hAnsi="Times New Roman"/>
          <w:i/>
          <w:sz w:val="28"/>
          <w:szCs w:val="28"/>
        </w:rPr>
        <w:t>фортепиано</w:t>
      </w:r>
    </w:p>
    <w:p w:rsidR="00475824" w:rsidRDefault="00475824" w:rsidP="002A508E">
      <w:pPr>
        <w:spacing w:after="0"/>
        <w:jc w:val="right"/>
        <w:rPr>
          <w:rFonts w:ascii="Times New Roman" w:hAnsi="Times New Roman"/>
          <w:i/>
          <w:sz w:val="28"/>
          <w:szCs w:val="28"/>
        </w:rPr>
      </w:pPr>
    </w:p>
    <w:p w:rsidR="00475824" w:rsidRPr="002A508E" w:rsidRDefault="00475824" w:rsidP="002A508E">
      <w:pPr>
        <w:spacing w:after="0"/>
        <w:jc w:val="right"/>
        <w:rPr>
          <w:rFonts w:ascii="Times New Roman" w:hAnsi="Times New Roman"/>
          <w:i/>
          <w:sz w:val="28"/>
          <w:szCs w:val="28"/>
        </w:rPr>
      </w:pPr>
    </w:p>
    <w:p w:rsidR="00475824" w:rsidRPr="00BA6E59" w:rsidRDefault="00475824" w:rsidP="00DF3870">
      <w:pPr>
        <w:jc w:val="center"/>
        <w:rPr>
          <w:rFonts w:ascii="Times New Roman" w:hAnsi="Times New Roman"/>
          <w:b/>
          <w:sz w:val="28"/>
          <w:szCs w:val="28"/>
        </w:rPr>
      </w:pPr>
      <w:r>
        <w:rPr>
          <w:rFonts w:ascii="Times New Roman" w:hAnsi="Times New Roman"/>
          <w:b/>
          <w:sz w:val="28"/>
          <w:szCs w:val="28"/>
        </w:rPr>
        <w:t>Паспорт проекта</w:t>
      </w:r>
    </w:p>
    <w:tbl>
      <w:tblPr>
        <w:tblW w:w="10064"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00"/>
        <w:gridCol w:w="5764"/>
      </w:tblGrid>
      <w:tr w:rsidR="00475824" w:rsidRPr="00E5380F" w:rsidTr="00DF3870">
        <w:trPr>
          <w:cantSplit/>
          <w:trHeight w:val="563"/>
        </w:trPr>
        <w:tc>
          <w:tcPr>
            <w:tcW w:w="4300" w:type="dxa"/>
          </w:tcPr>
          <w:p w:rsidR="00475824" w:rsidRPr="003959A2" w:rsidRDefault="00475824" w:rsidP="00DD562A">
            <w:pPr>
              <w:pStyle w:val="ac"/>
              <w:numPr>
                <w:ilvl w:val="0"/>
                <w:numId w:val="5"/>
              </w:numPr>
              <w:tabs>
                <w:tab w:val="clear" w:pos="4677"/>
                <w:tab w:val="clear" w:pos="9355"/>
                <w:tab w:val="center" w:pos="4153"/>
                <w:tab w:val="right" w:pos="8306"/>
              </w:tabs>
              <w:suppressAutoHyphens/>
              <w:ind w:left="0" w:firstLine="0"/>
              <w:rPr>
                <w:rFonts w:eastAsia="Times New Roman"/>
                <w:b/>
                <w:sz w:val="28"/>
                <w:szCs w:val="28"/>
              </w:rPr>
            </w:pPr>
            <w:r w:rsidRPr="003959A2">
              <w:rPr>
                <w:rFonts w:eastAsia="Times New Roman"/>
                <w:b/>
                <w:sz w:val="28"/>
                <w:szCs w:val="28"/>
              </w:rPr>
              <w:t>Название проекта</w:t>
            </w:r>
          </w:p>
        </w:tc>
        <w:tc>
          <w:tcPr>
            <w:tcW w:w="5764" w:type="dxa"/>
          </w:tcPr>
          <w:p w:rsidR="00475824" w:rsidRPr="003959A2" w:rsidRDefault="00475824" w:rsidP="00DF3870">
            <w:pPr>
              <w:pStyle w:val="ac"/>
              <w:tabs>
                <w:tab w:val="left" w:pos="708"/>
              </w:tabs>
              <w:suppressAutoHyphens/>
              <w:rPr>
                <w:rFonts w:eastAsia="Times New Roman"/>
                <w:sz w:val="28"/>
                <w:szCs w:val="28"/>
              </w:rPr>
            </w:pPr>
            <w:r w:rsidRPr="003959A2">
              <w:rPr>
                <w:rFonts w:eastAsia="Times New Roman"/>
                <w:sz w:val="28"/>
                <w:szCs w:val="28"/>
              </w:rPr>
              <w:t>«Исполняя Гаврилина»</w:t>
            </w:r>
          </w:p>
          <w:p w:rsidR="00475824" w:rsidRPr="003959A2" w:rsidRDefault="00475824" w:rsidP="00DF3870">
            <w:pPr>
              <w:pStyle w:val="ac"/>
              <w:tabs>
                <w:tab w:val="left" w:pos="708"/>
              </w:tabs>
              <w:suppressAutoHyphens/>
              <w:rPr>
                <w:rFonts w:eastAsia="Times New Roman"/>
                <w:sz w:val="28"/>
                <w:szCs w:val="28"/>
              </w:rPr>
            </w:pPr>
            <w:r w:rsidRPr="003959A2">
              <w:rPr>
                <w:rFonts w:eastAsia="Times New Roman"/>
                <w:sz w:val="28"/>
                <w:szCs w:val="28"/>
              </w:rPr>
              <w:t xml:space="preserve"> (проект МАУДО «ДШИ № 5» г. Вологды)</w:t>
            </w:r>
          </w:p>
        </w:tc>
      </w:tr>
      <w:tr w:rsidR="00475824" w:rsidRPr="00E5380F" w:rsidTr="00DF3870">
        <w:tc>
          <w:tcPr>
            <w:tcW w:w="4300" w:type="dxa"/>
          </w:tcPr>
          <w:p w:rsidR="00475824" w:rsidRPr="003959A2" w:rsidRDefault="00475824" w:rsidP="00DF3870">
            <w:pPr>
              <w:pStyle w:val="ac"/>
              <w:tabs>
                <w:tab w:val="left" w:pos="708"/>
              </w:tabs>
              <w:suppressAutoHyphens/>
              <w:rPr>
                <w:rFonts w:eastAsia="Times New Roman"/>
                <w:b/>
                <w:sz w:val="28"/>
                <w:szCs w:val="28"/>
              </w:rPr>
            </w:pPr>
            <w:r w:rsidRPr="003959A2">
              <w:rPr>
                <w:rFonts w:eastAsia="Times New Roman"/>
                <w:b/>
                <w:sz w:val="28"/>
                <w:szCs w:val="28"/>
              </w:rPr>
              <w:t>3. Район (город)</w:t>
            </w:r>
          </w:p>
        </w:tc>
        <w:tc>
          <w:tcPr>
            <w:tcW w:w="5764" w:type="dxa"/>
          </w:tcPr>
          <w:p w:rsidR="00475824" w:rsidRPr="003959A2" w:rsidRDefault="00475824" w:rsidP="00DF3870">
            <w:pPr>
              <w:pStyle w:val="ac"/>
              <w:tabs>
                <w:tab w:val="left" w:pos="708"/>
              </w:tabs>
              <w:suppressAutoHyphens/>
              <w:rPr>
                <w:rFonts w:eastAsia="Times New Roman"/>
                <w:sz w:val="28"/>
                <w:szCs w:val="28"/>
              </w:rPr>
            </w:pPr>
            <w:r w:rsidRPr="003959A2">
              <w:rPr>
                <w:rFonts w:eastAsia="Times New Roman"/>
                <w:sz w:val="28"/>
                <w:szCs w:val="28"/>
              </w:rPr>
              <w:t>г. Вологда</w:t>
            </w:r>
          </w:p>
        </w:tc>
      </w:tr>
      <w:tr w:rsidR="00475824" w:rsidRPr="00E5380F" w:rsidTr="00DF3870">
        <w:tc>
          <w:tcPr>
            <w:tcW w:w="4300" w:type="dxa"/>
          </w:tcPr>
          <w:p w:rsidR="00475824" w:rsidRPr="003959A2" w:rsidRDefault="00475824" w:rsidP="00DF3870">
            <w:pPr>
              <w:pStyle w:val="ac"/>
              <w:tabs>
                <w:tab w:val="left" w:pos="708"/>
              </w:tabs>
              <w:suppressAutoHyphens/>
              <w:rPr>
                <w:rFonts w:eastAsia="Times New Roman"/>
                <w:b/>
                <w:sz w:val="28"/>
                <w:szCs w:val="28"/>
              </w:rPr>
            </w:pPr>
            <w:r w:rsidRPr="003959A2">
              <w:rPr>
                <w:rFonts w:eastAsia="Times New Roman"/>
                <w:b/>
                <w:sz w:val="28"/>
                <w:szCs w:val="28"/>
              </w:rPr>
              <w:t>4. Авторы проекта</w:t>
            </w:r>
          </w:p>
        </w:tc>
        <w:tc>
          <w:tcPr>
            <w:tcW w:w="5764" w:type="dxa"/>
          </w:tcPr>
          <w:p w:rsidR="00475824" w:rsidRPr="003959A2" w:rsidRDefault="00475824" w:rsidP="00DF3870">
            <w:pPr>
              <w:pStyle w:val="ac"/>
              <w:tabs>
                <w:tab w:val="left" w:pos="708"/>
              </w:tabs>
              <w:suppressAutoHyphens/>
              <w:rPr>
                <w:rFonts w:eastAsia="Times New Roman"/>
                <w:sz w:val="28"/>
                <w:szCs w:val="28"/>
              </w:rPr>
            </w:pPr>
            <w:r w:rsidRPr="003959A2">
              <w:rPr>
                <w:rFonts w:eastAsia="Times New Roman"/>
                <w:sz w:val="28"/>
                <w:szCs w:val="28"/>
              </w:rPr>
              <w:t>Дудникова Л.А., Краснораменская Ю.В.,          Кузнецова А.Л., Мизинцева И.В., Шишмакова О.В.</w:t>
            </w:r>
          </w:p>
        </w:tc>
      </w:tr>
      <w:tr w:rsidR="00475824" w:rsidRPr="00E5380F" w:rsidTr="00DF3870">
        <w:tc>
          <w:tcPr>
            <w:tcW w:w="4300" w:type="dxa"/>
          </w:tcPr>
          <w:p w:rsidR="00475824" w:rsidRPr="003959A2" w:rsidRDefault="00475824" w:rsidP="00DF3870">
            <w:pPr>
              <w:pStyle w:val="ac"/>
              <w:tabs>
                <w:tab w:val="left" w:pos="708"/>
              </w:tabs>
              <w:suppressAutoHyphens/>
              <w:rPr>
                <w:rFonts w:eastAsia="Times New Roman"/>
                <w:b/>
                <w:sz w:val="28"/>
                <w:szCs w:val="28"/>
              </w:rPr>
            </w:pPr>
            <w:r w:rsidRPr="003959A2">
              <w:rPr>
                <w:rFonts w:eastAsia="Times New Roman"/>
                <w:b/>
                <w:sz w:val="28"/>
                <w:szCs w:val="28"/>
              </w:rPr>
              <w:t>5. Участники проекта</w:t>
            </w:r>
          </w:p>
        </w:tc>
        <w:tc>
          <w:tcPr>
            <w:tcW w:w="5764" w:type="dxa"/>
          </w:tcPr>
          <w:p w:rsidR="00475824" w:rsidRPr="00E5380F" w:rsidRDefault="00475824" w:rsidP="00DF3870">
            <w:pPr>
              <w:spacing w:after="0"/>
              <w:rPr>
                <w:rFonts w:ascii="Times New Roman" w:hAnsi="Times New Roman"/>
                <w:sz w:val="28"/>
                <w:szCs w:val="28"/>
              </w:rPr>
            </w:pPr>
            <w:r w:rsidRPr="00E5380F">
              <w:rPr>
                <w:rFonts w:ascii="Times New Roman" w:hAnsi="Times New Roman"/>
                <w:sz w:val="28"/>
                <w:szCs w:val="28"/>
              </w:rPr>
              <w:t xml:space="preserve">Администрация школы </w:t>
            </w:r>
          </w:p>
          <w:p w:rsidR="00475824" w:rsidRPr="00E5380F" w:rsidRDefault="00475824" w:rsidP="00DF3870">
            <w:pPr>
              <w:spacing w:after="0"/>
              <w:rPr>
                <w:rFonts w:ascii="Times New Roman" w:hAnsi="Times New Roman"/>
                <w:sz w:val="28"/>
                <w:szCs w:val="28"/>
              </w:rPr>
            </w:pPr>
            <w:r w:rsidRPr="00E5380F">
              <w:rPr>
                <w:rFonts w:ascii="Times New Roman" w:hAnsi="Times New Roman"/>
                <w:sz w:val="28"/>
                <w:szCs w:val="28"/>
              </w:rPr>
              <w:t xml:space="preserve">МАУДО «ДШИ № 5» г. Вологды </w:t>
            </w:r>
          </w:p>
          <w:p w:rsidR="00475824" w:rsidRPr="00BA6E59" w:rsidRDefault="00475824" w:rsidP="00DD562A">
            <w:pPr>
              <w:pStyle w:val="38"/>
              <w:numPr>
                <w:ilvl w:val="0"/>
                <w:numId w:val="6"/>
              </w:numPr>
              <w:spacing w:after="0" w:line="240" w:lineRule="auto"/>
              <w:ind w:left="0"/>
              <w:rPr>
                <w:rFonts w:ascii="Times New Roman" w:hAnsi="Times New Roman"/>
                <w:sz w:val="28"/>
                <w:szCs w:val="28"/>
              </w:rPr>
            </w:pPr>
            <w:r w:rsidRPr="00BA6E59">
              <w:rPr>
                <w:rFonts w:ascii="Times New Roman" w:hAnsi="Times New Roman"/>
                <w:sz w:val="28"/>
                <w:szCs w:val="28"/>
              </w:rPr>
              <w:t>Педагоги  и концертмейстеры</w:t>
            </w:r>
          </w:p>
          <w:p w:rsidR="00475824" w:rsidRPr="00E5380F" w:rsidRDefault="00475824" w:rsidP="00DF3870">
            <w:pPr>
              <w:spacing w:after="0"/>
              <w:rPr>
                <w:rFonts w:ascii="Times New Roman" w:hAnsi="Times New Roman"/>
                <w:sz w:val="28"/>
                <w:szCs w:val="28"/>
              </w:rPr>
            </w:pPr>
            <w:r w:rsidRPr="00E5380F">
              <w:rPr>
                <w:rFonts w:ascii="Times New Roman" w:hAnsi="Times New Roman"/>
                <w:sz w:val="28"/>
                <w:szCs w:val="28"/>
              </w:rPr>
              <w:t xml:space="preserve"> Обучающиеся</w:t>
            </w:r>
          </w:p>
          <w:p w:rsidR="00475824" w:rsidRPr="00E5380F" w:rsidRDefault="00475824" w:rsidP="00DD562A">
            <w:pPr>
              <w:numPr>
                <w:ilvl w:val="0"/>
                <w:numId w:val="6"/>
              </w:numPr>
              <w:spacing w:after="0" w:line="240" w:lineRule="auto"/>
              <w:ind w:left="0"/>
              <w:rPr>
                <w:rFonts w:ascii="Times New Roman" w:hAnsi="Times New Roman"/>
                <w:sz w:val="28"/>
                <w:szCs w:val="28"/>
              </w:rPr>
            </w:pPr>
            <w:r w:rsidRPr="00E5380F">
              <w:rPr>
                <w:rFonts w:ascii="Times New Roman" w:hAnsi="Times New Roman"/>
                <w:sz w:val="28"/>
                <w:szCs w:val="28"/>
              </w:rPr>
              <w:t>Родители обучающихся</w:t>
            </w:r>
          </w:p>
          <w:p w:rsidR="00475824" w:rsidRPr="003959A2" w:rsidRDefault="00475824" w:rsidP="00DD562A">
            <w:pPr>
              <w:pStyle w:val="ac"/>
              <w:numPr>
                <w:ilvl w:val="0"/>
                <w:numId w:val="6"/>
              </w:numPr>
              <w:tabs>
                <w:tab w:val="clear" w:pos="4677"/>
                <w:tab w:val="clear" w:pos="9355"/>
                <w:tab w:val="left" w:pos="708"/>
                <w:tab w:val="center" w:pos="4153"/>
                <w:tab w:val="right" w:pos="8306"/>
              </w:tabs>
              <w:suppressAutoHyphens/>
              <w:ind w:left="0"/>
              <w:rPr>
                <w:rFonts w:eastAsia="Times New Roman"/>
                <w:sz w:val="28"/>
                <w:szCs w:val="28"/>
              </w:rPr>
            </w:pPr>
            <w:r w:rsidRPr="003959A2">
              <w:rPr>
                <w:rFonts w:eastAsia="Times New Roman"/>
                <w:sz w:val="28"/>
                <w:szCs w:val="28"/>
              </w:rPr>
              <w:t xml:space="preserve"> Социальные партнеры</w:t>
            </w:r>
          </w:p>
        </w:tc>
      </w:tr>
      <w:tr w:rsidR="00475824" w:rsidRPr="00E5380F" w:rsidTr="00DF3870">
        <w:trPr>
          <w:cantSplit/>
          <w:trHeight w:val="300"/>
        </w:trPr>
        <w:tc>
          <w:tcPr>
            <w:tcW w:w="4300" w:type="dxa"/>
            <w:vMerge w:val="restart"/>
          </w:tcPr>
          <w:p w:rsidR="00475824" w:rsidRPr="003959A2" w:rsidRDefault="00475824" w:rsidP="00DF3870">
            <w:pPr>
              <w:pStyle w:val="ac"/>
              <w:suppressAutoHyphens/>
              <w:rPr>
                <w:rFonts w:eastAsia="Times New Roman"/>
                <w:b/>
                <w:sz w:val="28"/>
                <w:szCs w:val="28"/>
              </w:rPr>
            </w:pPr>
            <w:r w:rsidRPr="003959A2">
              <w:rPr>
                <w:rFonts w:eastAsia="Times New Roman"/>
                <w:b/>
                <w:sz w:val="28"/>
                <w:szCs w:val="28"/>
              </w:rPr>
              <w:t xml:space="preserve">6. Название организации заявителя </w:t>
            </w:r>
          </w:p>
        </w:tc>
        <w:tc>
          <w:tcPr>
            <w:tcW w:w="5764" w:type="dxa"/>
          </w:tcPr>
          <w:p w:rsidR="00475824" w:rsidRPr="003959A2" w:rsidRDefault="00475824" w:rsidP="00DF3870">
            <w:pPr>
              <w:pStyle w:val="ac"/>
              <w:tabs>
                <w:tab w:val="left" w:pos="708"/>
              </w:tabs>
              <w:suppressAutoHyphens/>
              <w:rPr>
                <w:rFonts w:eastAsia="Times New Roman"/>
                <w:sz w:val="28"/>
                <w:szCs w:val="28"/>
              </w:rPr>
            </w:pPr>
            <w:r w:rsidRPr="003959A2">
              <w:rPr>
                <w:rFonts w:eastAsia="Times New Roman"/>
                <w:sz w:val="28"/>
                <w:szCs w:val="28"/>
              </w:rPr>
              <w:t xml:space="preserve">муниципальное автономное образовательное </w:t>
            </w:r>
          </w:p>
        </w:tc>
      </w:tr>
      <w:tr w:rsidR="00475824" w:rsidRPr="00E5380F" w:rsidTr="00DF3870">
        <w:trPr>
          <w:cantSplit/>
          <w:trHeight w:val="300"/>
        </w:trPr>
        <w:tc>
          <w:tcPr>
            <w:tcW w:w="4300" w:type="dxa"/>
            <w:vMerge/>
            <w:vAlign w:val="center"/>
          </w:tcPr>
          <w:p w:rsidR="00475824" w:rsidRPr="00E5380F" w:rsidRDefault="00475824" w:rsidP="00DF3870">
            <w:pPr>
              <w:suppressAutoHyphens/>
              <w:rPr>
                <w:rFonts w:ascii="Times New Roman" w:hAnsi="Times New Roman"/>
                <w:b/>
                <w:sz w:val="28"/>
                <w:szCs w:val="28"/>
              </w:rPr>
            </w:pPr>
          </w:p>
        </w:tc>
        <w:tc>
          <w:tcPr>
            <w:tcW w:w="5764" w:type="dxa"/>
          </w:tcPr>
          <w:p w:rsidR="00475824" w:rsidRPr="003959A2" w:rsidRDefault="00475824" w:rsidP="00DF3870">
            <w:pPr>
              <w:pStyle w:val="ac"/>
              <w:tabs>
                <w:tab w:val="left" w:pos="708"/>
              </w:tabs>
              <w:suppressAutoHyphens/>
              <w:rPr>
                <w:rFonts w:eastAsia="Times New Roman"/>
                <w:sz w:val="28"/>
                <w:szCs w:val="28"/>
              </w:rPr>
            </w:pPr>
            <w:r w:rsidRPr="003959A2">
              <w:rPr>
                <w:rFonts w:eastAsia="Times New Roman"/>
                <w:sz w:val="28"/>
                <w:szCs w:val="28"/>
              </w:rPr>
              <w:t xml:space="preserve">учреждение дополнительного образования </w:t>
            </w:r>
          </w:p>
        </w:tc>
      </w:tr>
      <w:tr w:rsidR="00475824" w:rsidRPr="00E5380F" w:rsidTr="00DF3870">
        <w:tc>
          <w:tcPr>
            <w:tcW w:w="4300" w:type="dxa"/>
          </w:tcPr>
          <w:p w:rsidR="00475824" w:rsidRPr="003959A2" w:rsidRDefault="00475824" w:rsidP="00DF3870">
            <w:pPr>
              <w:pStyle w:val="ac"/>
              <w:tabs>
                <w:tab w:val="left" w:pos="708"/>
              </w:tabs>
              <w:suppressAutoHyphens/>
              <w:rPr>
                <w:rFonts w:eastAsia="Times New Roman"/>
                <w:b/>
                <w:sz w:val="28"/>
                <w:szCs w:val="28"/>
              </w:rPr>
            </w:pPr>
          </w:p>
        </w:tc>
        <w:tc>
          <w:tcPr>
            <w:tcW w:w="5764" w:type="dxa"/>
          </w:tcPr>
          <w:p w:rsidR="00475824" w:rsidRPr="003959A2" w:rsidRDefault="00475824" w:rsidP="00DF3870">
            <w:pPr>
              <w:pStyle w:val="ac"/>
              <w:tabs>
                <w:tab w:val="left" w:pos="708"/>
              </w:tabs>
              <w:suppressAutoHyphens/>
              <w:rPr>
                <w:rFonts w:eastAsia="Times New Roman"/>
                <w:sz w:val="28"/>
                <w:szCs w:val="28"/>
              </w:rPr>
            </w:pPr>
            <w:r w:rsidRPr="003959A2">
              <w:rPr>
                <w:rFonts w:eastAsia="Times New Roman"/>
                <w:sz w:val="28"/>
                <w:szCs w:val="28"/>
              </w:rPr>
              <w:t>«Детская школа искусств №5» г. Вологды</w:t>
            </w:r>
          </w:p>
        </w:tc>
      </w:tr>
      <w:tr w:rsidR="00475824" w:rsidRPr="00E5380F" w:rsidTr="00DF3870">
        <w:tc>
          <w:tcPr>
            <w:tcW w:w="4300" w:type="dxa"/>
          </w:tcPr>
          <w:p w:rsidR="00475824" w:rsidRPr="003959A2" w:rsidRDefault="00475824" w:rsidP="00DF3870">
            <w:pPr>
              <w:pStyle w:val="ac"/>
              <w:suppressAutoHyphens/>
              <w:rPr>
                <w:rFonts w:eastAsia="Times New Roman"/>
                <w:b/>
                <w:sz w:val="28"/>
                <w:szCs w:val="28"/>
              </w:rPr>
            </w:pPr>
            <w:r w:rsidRPr="003959A2">
              <w:rPr>
                <w:rFonts w:eastAsia="Times New Roman"/>
                <w:b/>
                <w:sz w:val="28"/>
                <w:szCs w:val="28"/>
              </w:rPr>
              <w:t>7. ФИО и должность руководителя организации</w:t>
            </w:r>
          </w:p>
        </w:tc>
        <w:tc>
          <w:tcPr>
            <w:tcW w:w="5764" w:type="dxa"/>
          </w:tcPr>
          <w:p w:rsidR="00475824" w:rsidRPr="003959A2" w:rsidRDefault="00475824" w:rsidP="00DF3870">
            <w:pPr>
              <w:pStyle w:val="ac"/>
              <w:tabs>
                <w:tab w:val="left" w:pos="708"/>
              </w:tabs>
              <w:suppressAutoHyphens/>
              <w:rPr>
                <w:rFonts w:eastAsia="Times New Roman"/>
                <w:sz w:val="28"/>
                <w:szCs w:val="28"/>
              </w:rPr>
            </w:pPr>
          </w:p>
          <w:p w:rsidR="00475824" w:rsidRPr="00E5380F" w:rsidRDefault="00475824" w:rsidP="00DF3870">
            <w:pPr>
              <w:rPr>
                <w:rFonts w:ascii="Times New Roman" w:hAnsi="Times New Roman"/>
                <w:sz w:val="28"/>
                <w:szCs w:val="28"/>
              </w:rPr>
            </w:pPr>
            <w:r w:rsidRPr="00E5380F">
              <w:rPr>
                <w:rFonts w:ascii="Times New Roman" w:hAnsi="Times New Roman"/>
                <w:sz w:val="28"/>
                <w:szCs w:val="28"/>
              </w:rPr>
              <w:t xml:space="preserve"> Директор  Воробьева Н.Н.</w:t>
            </w:r>
          </w:p>
        </w:tc>
      </w:tr>
      <w:tr w:rsidR="00475824" w:rsidRPr="00E5380F" w:rsidTr="00DF3870">
        <w:tc>
          <w:tcPr>
            <w:tcW w:w="4300" w:type="dxa"/>
          </w:tcPr>
          <w:p w:rsidR="00475824" w:rsidRPr="003959A2" w:rsidRDefault="00475824" w:rsidP="00DF3870">
            <w:pPr>
              <w:pStyle w:val="ac"/>
              <w:suppressAutoHyphens/>
              <w:rPr>
                <w:rFonts w:eastAsia="Times New Roman"/>
                <w:b/>
                <w:sz w:val="28"/>
                <w:szCs w:val="28"/>
              </w:rPr>
            </w:pPr>
            <w:r w:rsidRPr="003959A2">
              <w:rPr>
                <w:rFonts w:eastAsia="Times New Roman"/>
                <w:b/>
                <w:sz w:val="28"/>
                <w:szCs w:val="28"/>
              </w:rPr>
              <w:t xml:space="preserve">8. Адрес организации </w:t>
            </w:r>
          </w:p>
        </w:tc>
        <w:tc>
          <w:tcPr>
            <w:tcW w:w="5764" w:type="dxa"/>
          </w:tcPr>
          <w:p w:rsidR="00475824" w:rsidRPr="003959A2" w:rsidRDefault="00475824" w:rsidP="00DF3870">
            <w:pPr>
              <w:pStyle w:val="ac"/>
              <w:tabs>
                <w:tab w:val="left" w:pos="708"/>
              </w:tabs>
              <w:suppressAutoHyphens/>
              <w:rPr>
                <w:rFonts w:eastAsia="Times New Roman"/>
                <w:sz w:val="28"/>
                <w:szCs w:val="28"/>
              </w:rPr>
            </w:pPr>
          </w:p>
        </w:tc>
      </w:tr>
      <w:tr w:rsidR="00475824" w:rsidRPr="00E5380F" w:rsidTr="00DF3870">
        <w:tc>
          <w:tcPr>
            <w:tcW w:w="4300" w:type="dxa"/>
          </w:tcPr>
          <w:p w:rsidR="00475824" w:rsidRPr="003959A2" w:rsidRDefault="00475824" w:rsidP="00DF3870">
            <w:pPr>
              <w:pStyle w:val="ac"/>
              <w:tabs>
                <w:tab w:val="left" w:pos="708"/>
              </w:tabs>
              <w:suppressAutoHyphens/>
              <w:jc w:val="right"/>
              <w:rPr>
                <w:rFonts w:eastAsia="Times New Roman"/>
                <w:sz w:val="28"/>
                <w:szCs w:val="28"/>
              </w:rPr>
            </w:pPr>
            <w:r w:rsidRPr="003959A2">
              <w:rPr>
                <w:rFonts w:eastAsia="Times New Roman"/>
                <w:sz w:val="28"/>
                <w:szCs w:val="28"/>
              </w:rPr>
              <w:t>Юридический</w:t>
            </w:r>
          </w:p>
        </w:tc>
        <w:tc>
          <w:tcPr>
            <w:tcW w:w="5764" w:type="dxa"/>
          </w:tcPr>
          <w:p w:rsidR="00475824" w:rsidRPr="003959A2" w:rsidRDefault="00475824" w:rsidP="00DF3870">
            <w:pPr>
              <w:pStyle w:val="ac"/>
              <w:tabs>
                <w:tab w:val="left" w:pos="708"/>
              </w:tabs>
              <w:suppressAutoHyphens/>
              <w:rPr>
                <w:rFonts w:eastAsia="Times New Roman"/>
                <w:sz w:val="28"/>
                <w:szCs w:val="28"/>
              </w:rPr>
            </w:pPr>
            <w:smartTag w:uri="urn:schemas-microsoft-com:office:smarttags" w:element="metricconverter">
              <w:smartTagPr>
                <w:attr w:name="ProductID" w:val="160019, г"/>
              </w:smartTagPr>
              <w:r w:rsidRPr="003959A2">
                <w:rPr>
                  <w:rFonts w:eastAsia="Times New Roman"/>
                  <w:sz w:val="28"/>
                  <w:szCs w:val="28"/>
                </w:rPr>
                <w:t>160019, г</w:t>
              </w:r>
            </w:smartTag>
            <w:r w:rsidRPr="003959A2">
              <w:rPr>
                <w:rFonts w:eastAsia="Times New Roman"/>
                <w:sz w:val="28"/>
                <w:szCs w:val="28"/>
              </w:rPr>
              <w:t>. Вологда, ул.К.Маркса, д.14, корпус 3</w:t>
            </w:r>
          </w:p>
        </w:tc>
      </w:tr>
      <w:tr w:rsidR="00475824" w:rsidRPr="00E5380F" w:rsidTr="00DF3870">
        <w:tc>
          <w:tcPr>
            <w:tcW w:w="4300" w:type="dxa"/>
          </w:tcPr>
          <w:p w:rsidR="00475824" w:rsidRPr="003959A2" w:rsidRDefault="00475824" w:rsidP="00DF3870">
            <w:pPr>
              <w:pStyle w:val="ac"/>
              <w:tabs>
                <w:tab w:val="left" w:pos="708"/>
              </w:tabs>
              <w:suppressAutoHyphens/>
              <w:jc w:val="right"/>
              <w:rPr>
                <w:rFonts w:eastAsia="Times New Roman"/>
                <w:sz w:val="28"/>
                <w:szCs w:val="28"/>
              </w:rPr>
            </w:pPr>
            <w:r w:rsidRPr="003959A2">
              <w:rPr>
                <w:rFonts w:eastAsia="Times New Roman"/>
                <w:sz w:val="28"/>
                <w:szCs w:val="28"/>
              </w:rPr>
              <w:t xml:space="preserve">Почтовый </w:t>
            </w:r>
          </w:p>
        </w:tc>
        <w:tc>
          <w:tcPr>
            <w:tcW w:w="5764" w:type="dxa"/>
          </w:tcPr>
          <w:p w:rsidR="00475824" w:rsidRPr="003959A2" w:rsidRDefault="00475824" w:rsidP="00DF3870">
            <w:pPr>
              <w:pStyle w:val="ac"/>
              <w:tabs>
                <w:tab w:val="left" w:pos="708"/>
              </w:tabs>
              <w:suppressAutoHyphens/>
              <w:rPr>
                <w:rFonts w:eastAsia="Times New Roman"/>
                <w:sz w:val="28"/>
                <w:szCs w:val="28"/>
              </w:rPr>
            </w:pPr>
            <w:smartTag w:uri="urn:schemas-microsoft-com:office:smarttags" w:element="metricconverter">
              <w:smartTagPr>
                <w:attr w:name="ProductID" w:val="160019, г"/>
              </w:smartTagPr>
              <w:r w:rsidRPr="003959A2">
                <w:rPr>
                  <w:rFonts w:eastAsia="Times New Roman"/>
                  <w:sz w:val="28"/>
                  <w:szCs w:val="28"/>
                </w:rPr>
                <w:t>160019, г</w:t>
              </w:r>
            </w:smartTag>
            <w:r w:rsidRPr="003959A2">
              <w:rPr>
                <w:rFonts w:eastAsia="Times New Roman"/>
                <w:sz w:val="28"/>
                <w:szCs w:val="28"/>
              </w:rPr>
              <w:t>. Вологда, ул.К.Маркса, д.14, корпус 3</w:t>
            </w:r>
          </w:p>
        </w:tc>
      </w:tr>
      <w:tr w:rsidR="00475824" w:rsidRPr="00E5380F" w:rsidTr="00DF3870">
        <w:tc>
          <w:tcPr>
            <w:tcW w:w="4300" w:type="dxa"/>
          </w:tcPr>
          <w:p w:rsidR="00475824" w:rsidRPr="003959A2" w:rsidRDefault="00475824" w:rsidP="00DF3870">
            <w:pPr>
              <w:pStyle w:val="ac"/>
              <w:suppressAutoHyphens/>
              <w:rPr>
                <w:rFonts w:eastAsia="Times New Roman"/>
                <w:b/>
                <w:sz w:val="28"/>
                <w:szCs w:val="28"/>
              </w:rPr>
            </w:pPr>
            <w:r w:rsidRPr="003959A2">
              <w:rPr>
                <w:rFonts w:eastAsia="Times New Roman"/>
                <w:b/>
                <w:sz w:val="28"/>
                <w:szCs w:val="28"/>
              </w:rPr>
              <w:t xml:space="preserve">9.Тел./факс организации </w:t>
            </w:r>
          </w:p>
        </w:tc>
        <w:tc>
          <w:tcPr>
            <w:tcW w:w="5764" w:type="dxa"/>
          </w:tcPr>
          <w:p w:rsidR="00475824" w:rsidRPr="003959A2" w:rsidRDefault="00475824" w:rsidP="00DF3870">
            <w:pPr>
              <w:pStyle w:val="ac"/>
              <w:tabs>
                <w:tab w:val="left" w:pos="708"/>
              </w:tabs>
              <w:suppressAutoHyphens/>
              <w:rPr>
                <w:rFonts w:eastAsia="Times New Roman"/>
                <w:sz w:val="28"/>
                <w:szCs w:val="28"/>
              </w:rPr>
            </w:pPr>
            <w:r w:rsidRPr="003959A2">
              <w:rPr>
                <w:rFonts w:eastAsia="Times New Roman"/>
                <w:sz w:val="28"/>
                <w:szCs w:val="28"/>
              </w:rPr>
              <w:t>54-36-28</w:t>
            </w:r>
          </w:p>
        </w:tc>
      </w:tr>
      <w:tr w:rsidR="00475824" w:rsidRPr="00E5380F" w:rsidTr="00DF3870">
        <w:tc>
          <w:tcPr>
            <w:tcW w:w="4300" w:type="dxa"/>
          </w:tcPr>
          <w:p w:rsidR="00475824" w:rsidRPr="003959A2" w:rsidRDefault="00475824" w:rsidP="00DF3870">
            <w:pPr>
              <w:pStyle w:val="ac"/>
              <w:tabs>
                <w:tab w:val="left" w:pos="708"/>
              </w:tabs>
              <w:suppressAutoHyphens/>
              <w:rPr>
                <w:rFonts w:eastAsia="Times New Roman"/>
                <w:sz w:val="28"/>
                <w:szCs w:val="28"/>
              </w:rPr>
            </w:pPr>
            <w:r w:rsidRPr="003959A2">
              <w:rPr>
                <w:rFonts w:eastAsia="Times New Roman"/>
                <w:sz w:val="28"/>
                <w:szCs w:val="28"/>
              </w:rPr>
              <w:t>Электронная почта</w:t>
            </w:r>
          </w:p>
        </w:tc>
        <w:tc>
          <w:tcPr>
            <w:tcW w:w="5764" w:type="dxa"/>
          </w:tcPr>
          <w:p w:rsidR="00475824" w:rsidRPr="00E5380F" w:rsidRDefault="00475824" w:rsidP="00DF3870">
            <w:pPr>
              <w:shd w:val="clear" w:color="auto" w:fill="FFFFFF"/>
              <w:jc w:val="both"/>
              <w:rPr>
                <w:rFonts w:ascii="Times New Roman" w:hAnsi="Times New Roman"/>
                <w:sz w:val="28"/>
                <w:szCs w:val="28"/>
              </w:rPr>
            </w:pPr>
            <w:r w:rsidRPr="00E5380F">
              <w:rPr>
                <w:rFonts w:ascii="Times New Roman" w:hAnsi="Times New Roman"/>
                <w:sz w:val="28"/>
                <w:szCs w:val="28"/>
                <w:lang w:val="en-US"/>
              </w:rPr>
              <w:t>dmsh</w:t>
            </w:r>
            <w:r w:rsidRPr="00E5380F">
              <w:rPr>
                <w:rFonts w:ascii="Times New Roman" w:hAnsi="Times New Roman"/>
                <w:sz w:val="28"/>
                <w:szCs w:val="28"/>
              </w:rPr>
              <w:t>5_08@</w:t>
            </w:r>
            <w:r w:rsidRPr="00E5380F">
              <w:rPr>
                <w:rFonts w:ascii="Times New Roman" w:hAnsi="Times New Roman"/>
                <w:sz w:val="28"/>
                <w:szCs w:val="28"/>
                <w:lang w:val="en-US"/>
              </w:rPr>
              <w:t>mail</w:t>
            </w:r>
            <w:r w:rsidRPr="00E5380F">
              <w:rPr>
                <w:rFonts w:ascii="Times New Roman" w:hAnsi="Times New Roman"/>
                <w:sz w:val="28"/>
                <w:szCs w:val="28"/>
              </w:rPr>
              <w:t>.</w:t>
            </w:r>
            <w:r w:rsidRPr="00E5380F">
              <w:rPr>
                <w:rFonts w:ascii="Times New Roman" w:hAnsi="Times New Roman"/>
                <w:sz w:val="28"/>
                <w:szCs w:val="28"/>
                <w:lang w:val="en-US"/>
              </w:rPr>
              <w:t>ru</w:t>
            </w:r>
          </w:p>
        </w:tc>
      </w:tr>
      <w:tr w:rsidR="00475824" w:rsidRPr="00E5380F" w:rsidTr="00DF3870">
        <w:tc>
          <w:tcPr>
            <w:tcW w:w="4300" w:type="dxa"/>
          </w:tcPr>
          <w:p w:rsidR="00475824" w:rsidRPr="003959A2" w:rsidRDefault="00475824" w:rsidP="00DF3870">
            <w:pPr>
              <w:pStyle w:val="ac"/>
              <w:suppressAutoHyphens/>
              <w:rPr>
                <w:rFonts w:eastAsia="Times New Roman"/>
                <w:b/>
                <w:sz w:val="28"/>
                <w:szCs w:val="28"/>
              </w:rPr>
            </w:pPr>
            <w:r w:rsidRPr="003959A2">
              <w:rPr>
                <w:rFonts w:eastAsia="Times New Roman"/>
                <w:b/>
                <w:sz w:val="28"/>
                <w:szCs w:val="28"/>
              </w:rPr>
              <w:t>10.География проекта</w:t>
            </w:r>
          </w:p>
        </w:tc>
        <w:tc>
          <w:tcPr>
            <w:tcW w:w="5764" w:type="dxa"/>
          </w:tcPr>
          <w:p w:rsidR="00475824" w:rsidRPr="003959A2" w:rsidRDefault="00475824" w:rsidP="00DF3870">
            <w:pPr>
              <w:pStyle w:val="ac"/>
              <w:tabs>
                <w:tab w:val="left" w:pos="708"/>
              </w:tabs>
              <w:suppressAutoHyphens/>
              <w:rPr>
                <w:rFonts w:eastAsia="Times New Roman"/>
                <w:sz w:val="28"/>
                <w:szCs w:val="28"/>
              </w:rPr>
            </w:pPr>
            <w:r w:rsidRPr="003959A2">
              <w:rPr>
                <w:rFonts w:eastAsia="Times New Roman"/>
                <w:sz w:val="28"/>
                <w:szCs w:val="28"/>
              </w:rPr>
              <w:t xml:space="preserve">Вологодская область: г. Вологда,                    </w:t>
            </w:r>
            <w:r w:rsidRPr="003959A2">
              <w:rPr>
                <w:rFonts w:eastAsia="Times New Roman"/>
                <w:sz w:val="28"/>
                <w:szCs w:val="28"/>
              </w:rPr>
              <w:lastRenderedPageBreak/>
              <w:t>с. Кубенское,               с. Перхурьево,                  с. Воздвиженье, г. Кадников.</w:t>
            </w:r>
          </w:p>
          <w:p w:rsidR="00475824" w:rsidRPr="003959A2" w:rsidRDefault="00475824" w:rsidP="00DF3870">
            <w:pPr>
              <w:pStyle w:val="ac"/>
              <w:tabs>
                <w:tab w:val="left" w:pos="708"/>
              </w:tabs>
              <w:suppressAutoHyphens/>
              <w:rPr>
                <w:rFonts w:eastAsia="Times New Roman"/>
                <w:sz w:val="28"/>
                <w:szCs w:val="28"/>
              </w:rPr>
            </w:pPr>
          </w:p>
        </w:tc>
      </w:tr>
      <w:tr w:rsidR="00475824" w:rsidRPr="00E5380F" w:rsidTr="00DF3870">
        <w:tc>
          <w:tcPr>
            <w:tcW w:w="4300" w:type="dxa"/>
          </w:tcPr>
          <w:p w:rsidR="00475824" w:rsidRPr="003959A2" w:rsidRDefault="00475824" w:rsidP="00DF3870">
            <w:pPr>
              <w:pStyle w:val="ac"/>
              <w:suppressAutoHyphens/>
              <w:rPr>
                <w:rFonts w:eastAsia="Times New Roman"/>
                <w:b/>
                <w:sz w:val="28"/>
                <w:szCs w:val="28"/>
              </w:rPr>
            </w:pPr>
            <w:r w:rsidRPr="003959A2">
              <w:rPr>
                <w:rFonts w:eastAsia="Times New Roman"/>
                <w:b/>
                <w:sz w:val="28"/>
                <w:szCs w:val="28"/>
              </w:rPr>
              <w:lastRenderedPageBreak/>
              <w:t>11. Социальные</w:t>
            </w:r>
            <w:r w:rsidRPr="003959A2">
              <w:rPr>
                <w:rFonts w:eastAsia="Times New Roman"/>
                <w:sz w:val="28"/>
                <w:szCs w:val="28"/>
              </w:rPr>
              <w:t xml:space="preserve"> </w:t>
            </w:r>
            <w:r w:rsidRPr="003959A2">
              <w:rPr>
                <w:rFonts w:eastAsia="Times New Roman"/>
                <w:b/>
                <w:sz w:val="28"/>
                <w:szCs w:val="28"/>
              </w:rPr>
              <w:t>партнеры</w:t>
            </w:r>
          </w:p>
        </w:tc>
        <w:tc>
          <w:tcPr>
            <w:tcW w:w="5764" w:type="dxa"/>
          </w:tcPr>
          <w:p w:rsidR="00475824" w:rsidRPr="003959A2" w:rsidRDefault="00475824" w:rsidP="00DF3870">
            <w:pPr>
              <w:pStyle w:val="ac"/>
              <w:tabs>
                <w:tab w:val="left" w:pos="708"/>
              </w:tabs>
              <w:suppressAutoHyphens/>
              <w:rPr>
                <w:rFonts w:eastAsia="Times New Roman"/>
                <w:sz w:val="28"/>
                <w:szCs w:val="28"/>
              </w:rPr>
            </w:pPr>
            <w:r w:rsidRPr="003959A2">
              <w:rPr>
                <w:rFonts w:eastAsia="Times New Roman"/>
                <w:sz w:val="28"/>
                <w:szCs w:val="28"/>
              </w:rPr>
              <w:t xml:space="preserve">Музей «Литература. Искусство. Век </w:t>
            </w:r>
            <w:r w:rsidRPr="00B31444">
              <w:rPr>
                <w:rFonts w:eastAsia="Times New Roman"/>
                <w:sz w:val="28"/>
                <w:szCs w:val="28"/>
                <w:lang w:val="en-US"/>
              </w:rPr>
              <w:t>XX</w:t>
            </w:r>
            <w:r w:rsidRPr="003959A2">
              <w:rPr>
                <w:rFonts w:eastAsia="Times New Roman"/>
                <w:sz w:val="28"/>
                <w:szCs w:val="28"/>
              </w:rPr>
              <w:t>», Кадниковский краеведческий музей,</w:t>
            </w:r>
            <w:r w:rsidRPr="003959A2">
              <w:rPr>
                <w:rFonts w:eastAsia="Times New Roman"/>
                <w:color w:val="000000"/>
                <w:sz w:val="28"/>
                <w:szCs w:val="28"/>
                <w:shd w:val="clear" w:color="auto" w:fill="FFFFFF"/>
              </w:rPr>
              <w:t xml:space="preserve"> МБУК «Вологодский районный краеведческий музей», АУК ВО «Вологодская государственная областная филармония им. В.А. Гаврилина</w:t>
            </w:r>
            <w:r w:rsidRPr="003959A2">
              <w:rPr>
                <w:rStyle w:val="apple-converted-space"/>
                <w:rFonts w:eastAsia="Times New Roman"/>
                <w:color w:val="000000"/>
                <w:sz w:val="28"/>
                <w:szCs w:val="28"/>
                <w:shd w:val="clear" w:color="auto" w:fill="FFFFFF"/>
              </w:rPr>
              <w:t>».</w:t>
            </w:r>
          </w:p>
        </w:tc>
      </w:tr>
      <w:tr w:rsidR="00475824" w:rsidRPr="00E5380F" w:rsidTr="00DF3870">
        <w:trPr>
          <w:trHeight w:val="453"/>
        </w:trPr>
        <w:tc>
          <w:tcPr>
            <w:tcW w:w="4300" w:type="dxa"/>
          </w:tcPr>
          <w:p w:rsidR="00475824" w:rsidRPr="003959A2" w:rsidRDefault="00475824" w:rsidP="00DF3870">
            <w:pPr>
              <w:pStyle w:val="ac"/>
              <w:suppressAutoHyphens/>
              <w:rPr>
                <w:rFonts w:eastAsia="Times New Roman"/>
                <w:b/>
                <w:sz w:val="28"/>
                <w:szCs w:val="28"/>
              </w:rPr>
            </w:pPr>
            <w:r w:rsidRPr="003959A2">
              <w:rPr>
                <w:rFonts w:eastAsia="Times New Roman"/>
                <w:b/>
                <w:sz w:val="28"/>
                <w:szCs w:val="28"/>
              </w:rPr>
              <w:t xml:space="preserve">12. Длительность проекта </w:t>
            </w:r>
          </w:p>
        </w:tc>
        <w:tc>
          <w:tcPr>
            <w:tcW w:w="5764" w:type="dxa"/>
          </w:tcPr>
          <w:p w:rsidR="00475824" w:rsidRPr="003959A2" w:rsidRDefault="00475824" w:rsidP="00DF3870">
            <w:pPr>
              <w:pStyle w:val="ac"/>
              <w:tabs>
                <w:tab w:val="left" w:pos="708"/>
              </w:tabs>
              <w:suppressAutoHyphens/>
              <w:rPr>
                <w:rFonts w:eastAsia="Times New Roman"/>
                <w:sz w:val="28"/>
                <w:szCs w:val="28"/>
              </w:rPr>
            </w:pPr>
            <w:r w:rsidRPr="003959A2">
              <w:rPr>
                <w:rFonts w:eastAsia="Times New Roman"/>
                <w:sz w:val="28"/>
                <w:szCs w:val="28"/>
              </w:rPr>
              <w:t>Проект реализуется с 20.04.2012 по настоящее время и предполагает постоянную работу по его дополнению, корректированию и совершенствованию.</w:t>
            </w:r>
          </w:p>
        </w:tc>
      </w:tr>
    </w:tbl>
    <w:p w:rsidR="00475824" w:rsidRPr="00BA6E59" w:rsidRDefault="00475824" w:rsidP="00DF3870">
      <w:pPr>
        <w:rPr>
          <w:rFonts w:ascii="Times New Roman" w:hAnsi="Times New Roman"/>
          <w:b/>
          <w:sz w:val="28"/>
          <w:szCs w:val="28"/>
        </w:rPr>
      </w:pPr>
      <w:r w:rsidRPr="00BA6E59">
        <w:rPr>
          <w:rFonts w:ascii="Times New Roman" w:hAnsi="Times New Roman"/>
          <w:sz w:val="28"/>
          <w:szCs w:val="28"/>
        </w:rPr>
        <w:t xml:space="preserve"> </w:t>
      </w:r>
    </w:p>
    <w:p w:rsidR="00475824" w:rsidRPr="002A508E" w:rsidRDefault="00475824" w:rsidP="00DF3870">
      <w:pPr>
        <w:spacing w:line="360" w:lineRule="auto"/>
        <w:ind w:left="540" w:firstLine="540"/>
        <w:jc w:val="center"/>
        <w:rPr>
          <w:rFonts w:ascii="Times New Roman" w:hAnsi="Times New Roman"/>
          <w:b/>
          <w:sz w:val="28"/>
          <w:szCs w:val="28"/>
        </w:rPr>
      </w:pPr>
      <w:r w:rsidRPr="00BA6E59">
        <w:rPr>
          <w:rFonts w:ascii="Times New Roman" w:hAnsi="Times New Roman"/>
          <w:b/>
          <w:sz w:val="28"/>
          <w:szCs w:val="28"/>
        </w:rPr>
        <w:t>ПРЕДСТАВЛЕНИЕ ОРГАНИЗАЦИИ</w:t>
      </w:r>
    </w:p>
    <w:p w:rsidR="00475824" w:rsidRPr="00BA6E59" w:rsidRDefault="00475824" w:rsidP="00DF3870">
      <w:pPr>
        <w:widowControl w:val="0"/>
        <w:suppressAutoHyphens/>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      Муниципальное автономное учреждение дополнительного образования «Детская школа искусств № 5» г. Вологды (далее – ДШИ №5) основана в 1977 году. </w:t>
      </w:r>
      <w:r w:rsidRPr="00BA6E59">
        <w:rPr>
          <w:rFonts w:ascii="Times New Roman" w:hAnsi="Times New Roman"/>
          <w:b/>
          <w:color w:val="000000"/>
          <w:sz w:val="28"/>
          <w:szCs w:val="28"/>
          <w:u w:val="single"/>
        </w:rPr>
        <w:t>До 1 марта 2016 школа имела статус ДМШ</w:t>
      </w:r>
      <w:r w:rsidRPr="00BA6E59">
        <w:rPr>
          <w:rFonts w:ascii="Times New Roman" w:hAnsi="Times New Roman"/>
          <w:b/>
          <w:sz w:val="28"/>
          <w:szCs w:val="28"/>
        </w:rPr>
        <w:t>.</w:t>
      </w:r>
      <w:r w:rsidRPr="00BA6E59">
        <w:rPr>
          <w:rFonts w:ascii="Times New Roman" w:hAnsi="Times New Roman"/>
          <w:sz w:val="28"/>
          <w:szCs w:val="28"/>
        </w:rPr>
        <w:t xml:space="preserve"> В настоящее время в учреждении обучается свыше </w:t>
      </w:r>
      <w:r w:rsidRPr="00BA6E59">
        <w:rPr>
          <w:rFonts w:ascii="Times New Roman" w:hAnsi="Times New Roman"/>
          <w:b/>
          <w:i/>
          <w:sz w:val="28"/>
          <w:szCs w:val="28"/>
        </w:rPr>
        <w:t xml:space="preserve">800  </w:t>
      </w:r>
      <w:r w:rsidRPr="00BA6E59">
        <w:rPr>
          <w:rFonts w:ascii="Times New Roman" w:hAnsi="Times New Roman"/>
          <w:sz w:val="28"/>
          <w:szCs w:val="28"/>
        </w:rPr>
        <w:t xml:space="preserve">учащихся  в возрасте от 3 до 18 лет на </w:t>
      </w:r>
      <w:r w:rsidRPr="00BA6E59">
        <w:rPr>
          <w:rFonts w:ascii="Times New Roman" w:hAnsi="Times New Roman"/>
          <w:b/>
          <w:i/>
          <w:sz w:val="28"/>
          <w:szCs w:val="28"/>
        </w:rPr>
        <w:t>5 отделениях</w:t>
      </w:r>
      <w:r w:rsidRPr="00BA6E59">
        <w:rPr>
          <w:rFonts w:ascii="Times New Roman" w:hAnsi="Times New Roman"/>
          <w:sz w:val="28"/>
          <w:szCs w:val="28"/>
        </w:rPr>
        <w:t xml:space="preserve">: фортепианном, народных инструментов, вокально-хоровом, оркестровом и обще-эстетическом. Школа чтит традиции музыкального образования, сложившиеся в России, а так же чутко реагирует на современные изменения потребностей социума. За последнее время открыты классы гитары, синтезатора, вокала (академического и народного), раннего эстетического развития для детей дошкольного возраста, для подростков – инструментальное и вокальное музицирование. </w:t>
      </w:r>
    </w:p>
    <w:p w:rsidR="00475824" w:rsidRPr="00BA6E59" w:rsidRDefault="00475824" w:rsidP="00DF3870">
      <w:pPr>
        <w:widowControl w:val="0"/>
        <w:suppressAutoHyphens/>
        <w:spacing w:line="360" w:lineRule="auto"/>
        <w:ind w:left="540" w:firstLine="540"/>
        <w:jc w:val="both"/>
        <w:rPr>
          <w:rFonts w:ascii="Times New Roman" w:hAnsi="Times New Roman"/>
          <w:bCs/>
          <w:sz w:val="28"/>
          <w:szCs w:val="28"/>
        </w:rPr>
      </w:pPr>
      <w:r w:rsidRPr="00BA6E59">
        <w:rPr>
          <w:rFonts w:ascii="Times New Roman" w:hAnsi="Times New Roman"/>
          <w:sz w:val="28"/>
          <w:szCs w:val="28"/>
        </w:rPr>
        <w:t xml:space="preserve">Приоритетным направлением в работе школы  является  </w:t>
      </w:r>
      <w:r w:rsidRPr="00BA6E59">
        <w:rPr>
          <w:rFonts w:ascii="Times New Roman" w:hAnsi="Times New Roman"/>
          <w:b/>
          <w:i/>
          <w:sz w:val="28"/>
          <w:szCs w:val="28"/>
        </w:rPr>
        <w:t>сохранение и развитие традиций коллективного  музицирования.</w:t>
      </w:r>
      <w:r w:rsidRPr="00BA6E59">
        <w:rPr>
          <w:rFonts w:ascii="Times New Roman" w:hAnsi="Times New Roman"/>
          <w:sz w:val="28"/>
          <w:szCs w:val="28"/>
        </w:rPr>
        <w:t xml:space="preserve"> С одной стороны, это обусловлено особенностями истории школы, с другой – именно коллективное музицирование признано в школе наиболее адекватно отвечающим современным социокультурным потребностям общества.</w:t>
      </w:r>
      <w:r w:rsidRPr="00BA6E59">
        <w:rPr>
          <w:rFonts w:ascii="Times New Roman" w:hAnsi="Times New Roman"/>
          <w:b/>
          <w:i/>
          <w:sz w:val="28"/>
          <w:szCs w:val="28"/>
        </w:rPr>
        <w:t xml:space="preserve"> </w:t>
      </w:r>
      <w:r w:rsidRPr="00BA6E59">
        <w:rPr>
          <w:rFonts w:ascii="Times New Roman" w:hAnsi="Times New Roman"/>
          <w:sz w:val="28"/>
          <w:szCs w:val="28"/>
        </w:rPr>
        <w:t xml:space="preserve">В ДШИ № 5 существуют и ведут активную концертную деятельность </w:t>
      </w:r>
      <w:r w:rsidRPr="00BA6E59">
        <w:rPr>
          <w:rFonts w:ascii="Times New Roman" w:hAnsi="Times New Roman"/>
          <w:b/>
          <w:bCs/>
          <w:i/>
          <w:iCs/>
          <w:sz w:val="28"/>
          <w:szCs w:val="28"/>
        </w:rPr>
        <w:t xml:space="preserve">14 детских  творческих  коллективов. </w:t>
      </w:r>
      <w:r w:rsidRPr="00BA6E59">
        <w:rPr>
          <w:rFonts w:ascii="Times New Roman" w:hAnsi="Times New Roman"/>
          <w:bCs/>
          <w:sz w:val="28"/>
          <w:szCs w:val="28"/>
        </w:rPr>
        <w:t xml:space="preserve">Показателем работы коллектива преподавателей школы является постоянное участие обучающихся школы в конкурсах различного уровня. За последние  годы более </w:t>
      </w:r>
      <w:r w:rsidRPr="00BA6E59">
        <w:rPr>
          <w:rFonts w:ascii="Times New Roman" w:hAnsi="Times New Roman"/>
          <w:b/>
          <w:bCs/>
          <w:i/>
          <w:sz w:val="28"/>
          <w:szCs w:val="28"/>
        </w:rPr>
        <w:t>600</w:t>
      </w:r>
      <w:r w:rsidRPr="00BA6E59">
        <w:rPr>
          <w:rFonts w:ascii="Times New Roman" w:hAnsi="Times New Roman"/>
          <w:bCs/>
          <w:sz w:val="28"/>
          <w:szCs w:val="28"/>
        </w:rPr>
        <w:t xml:space="preserve"> обучающихся и творческих </w:t>
      </w:r>
      <w:r w:rsidRPr="00BA6E59">
        <w:rPr>
          <w:rFonts w:ascii="Times New Roman" w:hAnsi="Times New Roman"/>
          <w:bCs/>
          <w:sz w:val="28"/>
          <w:szCs w:val="28"/>
        </w:rPr>
        <w:lastRenderedPageBreak/>
        <w:t>коллективов школы стали лауреатами и дипломантами  различных конкурсов.</w:t>
      </w:r>
    </w:p>
    <w:p w:rsidR="00475824" w:rsidRPr="00BA6E59" w:rsidRDefault="00475824" w:rsidP="00DF3870">
      <w:pPr>
        <w:widowControl w:val="0"/>
        <w:suppressAutoHyphens/>
        <w:spacing w:line="360" w:lineRule="auto"/>
        <w:ind w:left="540" w:firstLine="540"/>
        <w:jc w:val="both"/>
        <w:rPr>
          <w:rFonts w:ascii="Times New Roman" w:hAnsi="Times New Roman"/>
          <w:bCs/>
          <w:sz w:val="28"/>
          <w:szCs w:val="28"/>
        </w:rPr>
      </w:pPr>
      <w:r w:rsidRPr="00BA6E59">
        <w:rPr>
          <w:rFonts w:ascii="Times New Roman" w:hAnsi="Times New Roman"/>
          <w:bCs/>
          <w:sz w:val="28"/>
          <w:szCs w:val="28"/>
        </w:rPr>
        <w:t xml:space="preserve"> ДШИ № 5 организует и проводит 6 всероссийских и 6 городских конкурсов.</w:t>
      </w:r>
    </w:p>
    <w:p w:rsidR="00475824" w:rsidRPr="00BA6E59" w:rsidRDefault="00475824" w:rsidP="00DF3870">
      <w:pPr>
        <w:widowControl w:val="0"/>
        <w:shd w:val="clear" w:color="auto" w:fill="FFFFFF"/>
        <w:autoSpaceDE w:val="0"/>
        <w:autoSpaceDN w:val="0"/>
        <w:adjustRightInd w:val="0"/>
        <w:spacing w:line="360" w:lineRule="auto"/>
        <w:ind w:left="540" w:right="6" w:firstLine="540"/>
        <w:jc w:val="both"/>
        <w:rPr>
          <w:rFonts w:ascii="Times New Roman" w:hAnsi="Times New Roman"/>
          <w:bCs/>
          <w:sz w:val="28"/>
          <w:szCs w:val="28"/>
        </w:rPr>
      </w:pPr>
      <w:r w:rsidRPr="00BA6E59">
        <w:rPr>
          <w:rFonts w:ascii="Times New Roman" w:hAnsi="Times New Roman"/>
          <w:b/>
          <w:i/>
          <w:sz w:val="28"/>
          <w:szCs w:val="28"/>
        </w:rPr>
        <w:t xml:space="preserve">      Звания, награды и достижения</w:t>
      </w:r>
      <w:r w:rsidRPr="00BA6E59">
        <w:rPr>
          <w:rFonts w:ascii="Times New Roman" w:hAnsi="Times New Roman"/>
          <w:sz w:val="28"/>
          <w:szCs w:val="28"/>
        </w:rPr>
        <w:t xml:space="preserve"> ДШИ № 5:</w:t>
      </w:r>
      <w:r w:rsidRPr="00BA6E59">
        <w:rPr>
          <w:rFonts w:ascii="Times New Roman" w:hAnsi="Times New Roman"/>
          <w:bCs/>
          <w:iCs/>
          <w:sz w:val="28"/>
          <w:szCs w:val="28"/>
        </w:rPr>
        <w:t xml:space="preserve"> д</w:t>
      </w:r>
      <w:r w:rsidRPr="00BA6E59">
        <w:rPr>
          <w:rFonts w:ascii="Times New Roman" w:hAnsi="Times New Roman"/>
          <w:sz w:val="28"/>
          <w:szCs w:val="28"/>
        </w:rPr>
        <w:t>иплом редакции энцикл</w:t>
      </w:r>
      <w:r w:rsidRPr="00BA6E59">
        <w:rPr>
          <w:rFonts w:ascii="Times New Roman" w:hAnsi="Times New Roman"/>
          <w:sz w:val="28"/>
          <w:szCs w:val="28"/>
        </w:rPr>
        <w:t>о</w:t>
      </w:r>
      <w:r w:rsidRPr="00BA6E59">
        <w:rPr>
          <w:rFonts w:ascii="Times New Roman" w:hAnsi="Times New Roman"/>
          <w:sz w:val="28"/>
          <w:szCs w:val="28"/>
        </w:rPr>
        <w:t>педии «Одаренные дети – будущее России» за результативность и успешность работы  в номинации «Российское образование» (</w:t>
      </w:r>
      <w:smartTag w:uri="urn:schemas-microsoft-com:office:smarttags" w:element="metricconverter">
        <w:smartTagPr>
          <w:attr w:name="ProductID" w:val="2008 г"/>
        </w:smartTagPr>
        <w:r w:rsidRPr="00BA6E59">
          <w:rPr>
            <w:rFonts w:ascii="Times New Roman" w:hAnsi="Times New Roman"/>
            <w:sz w:val="28"/>
            <w:szCs w:val="28"/>
          </w:rPr>
          <w:t>2008 г</w:t>
        </w:r>
      </w:smartTag>
      <w:r w:rsidRPr="00BA6E59">
        <w:rPr>
          <w:rFonts w:ascii="Times New Roman" w:hAnsi="Times New Roman"/>
          <w:sz w:val="28"/>
          <w:szCs w:val="28"/>
        </w:rPr>
        <w:t>., Москва); член Межд</w:t>
      </w:r>
      <w:r w:rsidRPr="00BA6E59">
        <w:rPr>
          <w:rFonts w:ascii="Times New Roman" w:hAnsi="Times New Roman"/>
          <w:sz w:val="28"/>
          <w:szCs w:val="28"/>
        </w:rPr>
        <w:t>у</w:t>
      </w:r>
      <w:r w:rsidRPr="00BA6E59">
        <w:rPr>
          <w:rFonts w:ascii="Times New Roman" w:hAnsi="Times New Roman"/>
          <w:sz w:val="28"/>
          <w:szCs w:val="28"/>
        </w:rPr>
        <w:t>народного общественного движения «Добрые дети мира» (</w:t>
      </w:r>
      <w:smartTag w:uri="urn:schemas-microsoft-com:office:smarttags" w:element="metricconverter">
        <w:smartTagPr>
          <w:attr w:name="ProductID" w:val="2009 г"/>
        </w:smartTagPr>
        <w:r w:rsidRPr="00BA6E59">
          <w:rPr>
            <w:rFonts w:ascii="Times New Roman" w:hAnsi="Times New Roman"/>
            <w:sz w:val="28"/>
            <w:szCs w:val="28"/>
          </w:rPr>
          <w:t>2009 г</w:t>
        </w:r>
      </w:smartTag>
      <w:r w:rsidRPr="00BA6E59">
        <w:rPr>
          <w:rFonts w:ascii="Times New Roman" w:hAnsi="Times New Roman"/>
          <w:sz w:val="28"/>
          <w:szCs w:val="28"/>
        </w:rPr>
        <w:t>., Москва);</w:t>
      </w:r>
      <w:r w:rsidRPr="00BA6E59">
        <w:rPr>
          <w:rFonts w:ascii="Times New Roman" w:hAnsi="Times New Roman"/>
          <w:bCs/>
          <w:sz w:val="28"/>
          <w:szCs w:val="28"/>
        </w:rPr>
        <w:t xml:space="preserve"> </w:t>
      </w:r>
      <w:r w:rsidRPr="00BA6E59">
        <w:rPr>
          <w:rFonts w:ascii="Times New Roman" w:hAnsi="Times New Roman"/>
          <w:sz w:val="28"/>
          <w:szCs w:val="28"/>
        </w:rPr>
        <w:t>ла</w:t>
      </w:r>
      <w:r w:rsidRPr="00BA6E59">
        <w:rPr>
          <w:rFonts w:ascii="Times New Roman" w:hAnsi="Times New Roman"/>
          <w:sz w:val="28"/>
          <w:szCs w:val="28"/>
        </w:rPr>
        <w:t>у</w:t>
      </w:r>
      <w:r w:rsidRPr="00BA6E59">
        <w:rPr>
          <w:rFonts w:ascii="Times New Roman" w:hAnsi="Times New Roman"/>
          <w:sz w:val="28"/>
          <w:szCs w:val="28"/>
        </w:rPr>
        <w:t>реат областного конкурса проектов в сфере культуры «Звездное кружево Сев</w:t>
      </w:r>
      <w:r w:rsidRPr="00BA6E59">
        <w:rPr>
          <w:rFonts w:ascii="Times New Roman" w:hAnsi="Times New Roman"/>
          <w:sz w:val="28"/>
          <w:szCs w:val="28"/>
        </w:rPr>
        <w:t>е</w:t>
      </w:r>
      <w:r w:rsidRPr="00BA6E59">
        <w:rPr>
          <w:rFonts w:ascii="Times New Roman" w:hAnsi="Times New Roman"/>
          <w:sz w:val="28"/>
          <w:szCs w:val="28"/>
        </w:rPr>
        <w:t>ра» (</w:t>
      </w:r>
      <w:smartTag w:uri="urn:schemas-microsoft-com:office:smarttags" w:element="metricconverter">
        <w:smartTagPr>
          <w:attr w:name="ProductID" w:val="2010 г"/>
        </w:smartTagPr>
        <w:r w:rsidRPr="00BA6E59">
          <w:rPr>
            <w:rFonts w:ascii="Times New Roman" w:hAnsi="Times New Roman"/>
            <w:sz w:val="28"/>
            <w:szCs w:val="28"/>
          </w:rPr>
          <w:t>2010 г</w:t>
        </w:r>
      </w:smartTag>
      <w:r w:rsidRPr="00BA6E59">
        <w:rPr>
          <w:rFonts w:ascii="Times New Roman" w:hAnsi="Times New Roman"/>
          <w:sz w:val="28"/>
          <w:szCs w:val="28"/>
        </w:rPr>
        <w:t>., Вологда);</w:t>
      </w:r>
      <w:r w:rsidRPr="00BA6E59">
        <w:rPr>
          <w:rFonts w:ascii="Times New Roman" w:hAnsi="Times New Roman"/>
          <w:bCs/>
          <w:sz w:val="28"/>
          <w:szCs w:val="28"/>
        </w:rPr>
        <w:t xml:space="preserve"> лауреат </w:t>
      </w:r>
      <w:r w:rsidRPr="00BA6E59">
        <w:rPr>
          <w:rFonts w:ascii="Times New Roman" w:hAnsi="Times New Roman"/>
          <w:sz w:val="28"/>
          <w:szCs w:val="28"/>
        </w:rPr>
        <w:t xml:space="preserve"> Государственной премии Вологодской области в сфере культуры и искусства (</w:t>
      </w:r>
      <w:smartTag w:uri="urn:schemas-microsoft-com:office:smarttags" w:element="metricconverter">
        <w:smartTagPr>
          <w:attr w:name="ProductID" w:val="2010 г"/>
        </w:smartTagPr>
        <w:r w:rsidRPr="00BA6E59">
          <w:rPr>
            <w:rFonts w:ascii="Times New Roman" w:hAnsi="Times New Roman"/>
            <w:sz w:val="28"/>
            <w:szCs w:val="28"/>
          </w:rPr>
          <w:t>2010 г</w:t>
        </w:r>
      </w:smartTag>
      <w:r w:rsidRPr="00BA6E59">
        <w:rPr>
          <w:rFonts w:ascii="Times New Roman" w:hAnsi="Times New Roman"/>
          <w:sz w:val="28"/>
          <w:szCs w:val="28"/>
        </w:rPr>
        <w:t>., Вологда);</w:t>
      </w:r>
      <w:r w:rsidRPr="00BA6E59">
        <w:rPr>
          <w:rFonts w:ascii="Times New Roman" w:hAnsi="Times New Roman"/>
          <w:bCs/>
          <w:sz w:val="28"/>
          <w:szCs w:val="28"/>
        </w:rPr>
        <w:t xml:space="preserve"> </w:t>
      </w:r>
      <w:r w:rsidRPr="00BA6E59">
        <w:rPr>
          <w:rFonts w:ascii="Times New Roman" w:hAnsi="Times New Roman"/>
          <w:sz w:val="28"/>
          <w:szCs w:val="28"/>
        </w:rPr>
        <w:t>обладатель муниципальных грантов муниципального образования «Город Вологда» (2010-2011 гг.); лауреат областного смотра-конкурса проектов государственных и муниципальных учр</w:t>
      </w:r>
      <w:r w:rsidRPr="00BA6E59">
        <w:rPr>
          <w:rFonts w:ascii="Times New Roman" w:hAnsi="Times New Roman"/>
          <w:sz w:val="28"/>
          <w:szCs w:val="28"/>
        </w:rPr>
        <w:t>е</w:t>
      </w:r>
      <w:r w:rsidRPr="00BA6E59">
        <w:rPr>
          <w:rFonts w:ascii="Times New Roman" w:hAnsi="Times New Roman"/>
          <w:sz w:val="28"/>
          <w:szCs w:val="28"/>
        </w:rPr>
        <w:t>ждений по утверждению идеологии здорового образа жизни (</w:t>
      </w:r>
      <w:smartTag w:uri="urn:schemas-microsoft-com:office:smarttags" w:element="metricconverter">
        <w:smartTagPr>
          <w:attr w:name="ProductID" w:val="2010 г"/>
        </w:smartTagPr>
        <w:r w:rsidRPr="00BA6E59">
          <w:rPr>
            <w:rFonts w:ascii="Times New Roman" w:hAnsi="Times New Roman"/>
            <w:sz w:val="28"/>
            <w:szCs w:val="28"/>
          </w:rPr>
          <w:t>2010 г</w:t>
        </w:r>
      </w:smartTag>
      <w:r w:rsidRPr="00BA6E59">
        <w:rPr>
          <w:rFonts w:ascii="Times New Roman" w:hAnsi="Times New Roman"/>
          <w:sz w:val="28"/>
          <w:szCs w:val="28"/>
        </w:rPr>
        <w:t>., Вологда);</w:t>
      </w:r>
      <w:r w:rsidRPr="00BA6E59">
        <w:rPr>
          <w:rFonts w:ascii="Times New Roman" w:hAnsi="Times New Roman"/>
          <w:bCs/>
          <w:sz w:val="28"/>
          <w:szCs w:val="28"/>
        </w:rPr>
        <w:t xml:space="preserve"> </w:t>
      </w:r>
      <w:r w:rsidRPr="00BA6E59">
        <w:rPr>
          <w:rFonts w:ascii="Times New Roman" w:hAnsi="Times New Roman"/>
          <w:sz w:val="28"/>
          <w:szCs w:val="28"/>
        </w:rPr>
        <w:t>лауреат Московского открытого конкурса проектов и инноваций  «Балакире</w:t>
      </w:r>
      <w:r w:rsidRPr="00BA6E59">
        <w:rPr>
          <w:rFonts w:ascii="Times New Roman" w:hAnsi="Times New Roman"/>
          <w:sz w:val="28"/>
          <w:szCs w:val="28"/>
        </w:rPr>
        <w:t>в</w:t>
      </w:r>
      <w:r w:rsidRPr="00BA6E59">
        <w:rPr>
          <w:rFonts w:ascii="Times New Roman" w:hAnsi="Times New Roman"/>
          <w:sz w:val="28"/>
          <w:szCs w:val="28"/>
        </w:rPr>
        <w:t>ский проект» (</w:t>
      </w:r>
      <w:smartTag w:uri="urn:schemas-microsoft-com:office:smarttags" w:element="metricconverter">
        <w:smartTagPr>
          <w:attr w:name="ProductID" w:val="2012 г"/>
        </w:smartTagPr>
        <w:r w:rsidRPr="00BA6E59">
          <w:rPr>
            <w:rFonts w:ascii="Times New Roman" w:hAnsi="Times New Roman"/>
            <w:sz w:val="28"/>
            <w:szCs w:val="28"/>
          </w:rPr>
          <w:t>2012 г</w:t>
        </w:r>
      </w:smartTag>
      <w:r w:rsidRPr="00BA6E59">
        <w:rPr>
          <w:rFonts w:ascii="Times New Roman" w:hAnsi="Times New Roman"/>
          <w:sz w:val="28"/>
          <w:szCs w:val="28"/>
        </w:rPr>
        <w:t>., Москва); статус «успешный проект» на сайте краудфа</w:t>
      </w:r>
      <w:r w:rsidRPr="00BA6E59">
        <w:rPr>
          <w:rFonts w:ascii="Times New Roman" w:hAnsi="Times New Roman"/>
          <w:sz w:val="28"/>
          <w:szCs w:val="28"/>
        </w:rPr>
        <w:t>й</w:t>
      </w:r>
      <w:r w:rsidRPr="00BA6E59">
        <w:rPr>
          <w:rFonts w:ascii="Times New Roman" w:hAnsi="Times New Roman"/>
          <w:sz w:val="28"/>
          <w:szCs w:val="28"/>
        </w:rPr>
        <w:t>динга «Планета» (</w:t>
      </w:r>
      <w:smartTag w:uri="urn:schemas-microsoft-com:office:smarttags" w:element="metricconverter">
        <w:smartTagPr>
          <w:attr w:name="ProductID" w:val="2014 г"/>
        </w:smartTagPr>
        <w:r w:rsidRPr="00BA6E59">
          <w:rPr>
            <w:rFonts w:ascii="Times New Roman" w:hAnsi="Times New Roman"/>
            <w:sz w:val="28"/>
            <w:szCs w:val="28"/>
          </w:rPr>
          <w:t>2014 г</w:t>
        </w:r>
      </w:smartTag>
      <w:r w:rsidRPr="00BA6E59">
        <w:rPr>
          <w:rFonts w:ascii="Times New Roman" w:hAnsi="Times New Roman"/>
          <w:sz w:val="28"/>
          <w:szCs w:val="28"/>
        </w:rPr>
        <w:t>.).</w:t>
      </w:r>
    </w:p>
    <w:p w:rsidR="00475824" w:rsidRPr="00BA6E59" w:rsidRDefault="00475824" w:rsidP="00DF3870">
      <w:pPr>
        <w:widowControl w:val="0"/>
        <w:shd w:val="clear" w:color="auto" w:fill="FFFFFF"/>
        <w:autoSpaceDE w:val="0"/>
        <w:autoSpaceDN w:val="0"/>
        <w:adjustRightInd w:val="0"/>
        <w:spacing w:after="0" w:line="360" w:lineRule="auto"/>
        <w:ind w:left="540" w:right="6" w:firstLine="540"/>
        <w:jc w:val="both"/>
        <w:rPr>
          <w:rFonts w:ascii="Times New Roman" w:hAnsi="Times New Roman"/>
          <w:bCs/>
          <w:sz w:val="28"/>
          <w:szCs w:val="28"/>
        </w:rPr>
      </w:pPr>
      <w:r w:rsidRPr="00BA6E59">
        <w:rPr>
          <w:rFonts w:ascii="Times New Roman" w:hAnsi="Times New Roman"/>
          <w:b/>
          <w:i/>
          <w:sz w:val="28"/>
          <w:szCs w:val="28"/>
        </w:rPr>
        <w:t xml:space="preserve">      Разработанные и реализованные проекты</w:t>
      </w:r>
      <w:r w:rsidRPr="00BA6E59">
        <w:rPr>
          <w:rFonts w:ascii="Times New Roman" w:hAnsi="Times New Roman"/>
          <w:i/>
          <w:sz w:val="28"/>
          <w:szCs w:val="28"/>
        </w:rPr>
        <w:t xml:space="preserve"> </w:t>
      </w:r>
      <w:r w:rsidRPr="00BA6E59">
        <w:rPr>
          <w:rFonts w:ascii="Times New Roman" w:hAnsi="Times New Roman"/>
          <w:sz w:val="28"/>
          <w:szCs w:val="28"/>
        </w:rPr>
        <w:t>на базе ДШИ №5 (метод</w:t>
      </w:r>
      <w:r w:rsidRPr="00BA6E59">
        <w:rPr>
          <w:rFonts w:ascii="Times New Roman" w:hAnsi="Times New Roman"/>
          <w:sz w:val="28"/>
          <w:szCs w:val="28"/>
        </w:rPr>
        <w:t>и</w:t>
      </w:r>
      <w:r w:rsidRPr="00BA6E59">
        <w:rPr>
          <w:rFonts w:ascii="Times New Roman" w:hAnsi="Times New Roman"/>
          <w:sz w:val="28"/>
          <w:szCs w:val="28"/>
        </w:rPr>
        <w:t xml:space="preserve">ческая составляющая проекта): </w:t>
      </w:r>
      <w:r w:rsidRPr="00BA6E59">
        <w:rPr>
          <w:rFonts w:ascii="Times New Roman" w:hAnsi="Times New Roman"/>
          <w:bCs/>
          <w:sz w:val="28"/>
          <w:szCs w:val="28"/>
        </w:rPr>
        <w:t xml:space="preserve">открытый городской конкурс детских ансамблей смешанного состава  </w:t>
      </w:r>
      <w:r w:rsidRPr="00BA6E59">
        <w:rPr>
          <w:rFonts w:ascii="Times New Roman" w:hAnsi="Times New Roman"/>
          <w:i/>
          <w:sz w:val="28"/>
          <w:szCs w:val="28"/>
        </w:rPr>
        <w:t xml:space="preserve">«Играем и поем вместе»; </w:t>
      </w:r>
      <w:r w:rsidRPr="00BA6E59">
        <w:rPr>
          <w:rFonts w:ascii="Times New Roman" w:hAnsi="Times New Roman"/>
          <w:bCs/>
          <w:sz w:val="28"/>
          <w:szCs w:val="28"/>
        </w:rPr>
        <w:t xml:space="preserve">открытый городской фестиваль-конкурс эстрадной и джазовой музыки </w:t>
      </w:r>
      <w:r w:rsidRPr="00BA6E59">
        <w:rPr>
          <w:rFonts w:ascii="Times New Roman" w:hAnsi="Times New Roman"/>
          <w:i/>
          <w:sz w:val="28"/>
          <w:szCs w:val="28"/>
        </w:rPr>
        <w:t>«Музыкальный калейдоскоп»</w:t>
      </w:r>
      <w:r w:rsidRPr="00BA6E59">
        <w:rPr>
          <w:rFonts w:ascii="Times New Roman" w:hAnsi="Times New Roman"/>
          <w:sz w:val="28"/>
          <w:szCs w:val="28"/>
        </w:rPr>
        <w:t xml:space="preserve">; </w:t>
      </w:r>
      <w:r w:rsidRPr="00BA6E59">
        <w:rPr>
          <w:rFonts w:ascii="Times New Roman" w:hAnsi="Times New Roman"/>
          <w:bCs/>
          <w:sz w:val="28"/>
          <w:szCs w:val="28"/>
        </w:rPr>
        <w:t xml:space="preserve">открытый городской детский конкурс  исполнителей на духовых инструментах  </w:t>
      </w:r>
      <w:r w:rsidRPr="00BA6E59">
        <w:rPr>
          <w:rFonts w:ascii="Times New Roman" w:hAnsi="Times New Roman"/>
          <w:i/>
          <w:sz w:val="28"/>
          <w:szCs w:val="28"/>
        </w:rPr>
        <w:t>«В напевах флейт и труб»;</w:t>
      </w:r>
      <w:r w:rsidRPr="00BA6E59">
        <w:rPr>
          <w:rFonts w:ascii="Times New Roman" w:hAnsi="Times New Roman"/>
          <w:sz w:val="28"/>
          <w:szCs w:val="28"/>
        </w:rPr>
        <w:t xml:space="preserve"> городская игра по теоретическим предметам </w:t>
      </w:r>
      <w:r w:rsidRPr="00BA6E59">
        <w:rPr>
          <w:rFonts w:ascii="Times New Roman" w:hAnsi="Times New Roman"/>
          <w:i/>
          <w:sz w:val="28"/>
          <w:szCs w:val="28"/>
        </w:rPr>
        <w:t>«Музыкальное а</w:t>
      </w:r>
      <w:r w:rsidRPr="00BA6E59">
        <w:rPr>
          <w:rFonts w:ascii="Times New Roman" w:hAnsi="Times New Roman"/>
          <w:i/>
          <w:sz w:val="28"/>
          <w:szCs w:val="28"/>
        </w:rPr>
        <w:t>с</w:t>
      </w:r>
      <w:r w:rsidRPr="00BA6E59">
        <w:rPr>
          <w:rFonts w:ascii="Times New Roman" w:hAnsi="Times New Roman"/>
          <w:i/>
          <w:sz w:val="28"/>
          <w:szCs w:val="28"/>
        </w:rPr>
        <w:t>сорти»</w:t>
      </w:r>
      <w:r w:rsidRPr="00BA6E59">
        <w:rPr>
          <w:rFonts w:ascii="Times New Roman" w:hAnsi="Times New Roman"/>
          <w:bCs/>
          <w:i/>
          <w:sz w:val="28"/>
          <w:szCs w:val="28"/>
        </w:rPr>
        <w:t xml:space="preserve">; </w:t>
      </w:r>
      <w:r w:rsidRPr="00BA6E59">
        <w:rPr>
          <w:rFonts w:ascii="Times New Roman" w:hAnsi="Times New Roman"/>
          <w:bCs/>
          <w:sz w:val="28"/>
          <w:szCs w:val="28"/>
        </w:rPr>
        <w:t xml:space="preserve">открытый городской конкурс для детей дошкольного и младшего школьного возраста  </w:t>
      </w:r>
      <w:r w:rsidRPr="00BA6E59">
        <w:rPr>
          <w:rFonts w:ascii="Times New Roman" w:hAnsi="Times New Roman"/>
          <w:bCs/>
          <w:i/>
          <w:sz w:val="28"/>
          <w:szCs w:val="28"/>
        </w:rPr>
        <w:t>«Я музыкантом стать хочу!»; Детская филармония</w:t>
      </w:r>
      <w:r w:rsidRPr="00BA6E59">
        <w:rPr>
          <w:rFonts w:ascii="Times New Roman" w:hAnsi="Times New Roman"/>
          <w:bCs/>
          <w:sz w:val="28"/>
          <w:szCs w:val="28"/>
        </w:rPr>
        <w:t xml:space="preserve"> ДШИ </w:t>
      </w:r>
      <w:r w:rsidRPr="00BA6E59">
        <w:rPr>
          <w:rFonts w:ascii="Times New Roman" w:hAnsi="Times New Roman"/>
          <w:sz w:val="28"/>
          <w:szCs w:val="28"/>
        </w:rPr>
        <w:t xml:space="preserve">№5, </w:t>
      </w:r>
      <w:r w:rsidRPr="00BA6E59">
        <w:rPr>
          <w:rFonts w:ascii="Times New Roman" w:hAnsi="Times New Roman"/>
          <w:bCs/>
          <w:sz w:val="28"/>
          <w:szCs w:val="28"/>
        </w:rPr>
        <w:t xml:space="preserve">в рамках которой осуществляются творческие проекты «Духовная музыка» и «Чарующий мир музыки»; </w:t>
      </w:r>
      <w:r w:rsidRPr="00BA6E59">
        <w:rPr>
          <w:rFonts w:ascii="Times New Roman" w:hAnsi="Times New Roman"/>
          <w:sz w:val="28"/>
          <w:szCs w:val="28"/>
        </w:rPr>
        <w:t xml:space="preserve">лекторий для родителей </w:t>
      </w:r>
      <w:r w:rsidRPr="00BA6E59">
        <w:rPr>
          <w:rFonts w:ascii="Times New Roman" w:hAnsi="Times New Roman"/>
          <w:i/>
          <w:sz w:val="28"/>
          <w:szCs w:val="28"/>
        </w:rPr>
        <w:t xml:space="preserve">«Музыкальная экология» </w:t>
      </w:r>
      <w:r w:rsidRPr="00BA6E59">
        <w:rPr>
          <w:rFonts w:ascii="Times New Roman" w:hAnsi="Times New Roman"/>
          <w:sz w:val="28"/>
          <w:szCs w:val="28"/>
        </w:rPr>
        <w:t>и</w:t>
      </w:r>
      <w:r w:rsidRPr="00BA6E59">
        <w:rPr>
          <w:rFonts w:ascii="Times New Roman" w:hAnsi="Times New Roman"/>
          <w:i/>
          <w:sz w:val="28"/>
          <w:szCs w:val="28"/>
        </w:rPr>
        <w:t xml:space="preserve"> «Школа для родителей»; творческий проект «Исполняя Гаврилина».</w:t>
      </w:r>
    </w:p>
    <w:p w:rsidR="00475824" w:rsidRPr="00537B16" w:rsidRDefault="00475824" w:rsidP="00DF3870">
      <w:pPr>
        <w:pStyle w:val="a8"/>
        <w:spacing w:line="360" w:lineRule="auto"/>
        <w:ind w:left="540" w:firstLine="540"/>
        <w:rPr>
          <w:rFonts w:ascii="Times New Roman" w:hAnsi="Times New Roman"/>
          <w:bCs/>
          <w:sz w:val="28"/>
          <w:szCs w:val="28"/>
        </w:rPr>
      </w:pPr>
      <w:r w:rsidRPr="00BA6E59">
        <w:rPr>
          <w:rFonts w:ascii="Times New Roman" w:hAnsi="Times New Roman"/>
          <w:bCs/>
          <w:i/>
          <w:sz w:val="28"/>
          <w:szCs w:val="28"/>
        </w:rPr>
        <w:t xml:space="preserve">      Основная цель</w:t>
      </w:r>
      <w:r w:rsidRPr="00BA6E59">
        <w:rPr>
          <w:rFonts w:ascii="Times New Roman" w:hAnsi="Times New Roman"/>
          <w:b/>
          <w:bCs/>
          <w:sz w:val="28"/>
          <w:szCs w:val="28"/>
        </w:rPr>
        <w:t xml:space="preserve"> </w:t>
      </w:r>
      <w:r w:rsidRPr="00537B16">
        <w:rPr>
          <w:rFonts w:ascii="Times New Roman" w:hAnsi="Times New Roman"/>
          <w:bCs/>
          <w:sz w:val="28"/>
          <w:szCs w:val="28"/>
        </w:rPr>
        <w:t xml:space="preserve">деятельности </w:t>
      </w:r>
      <w:r w:rsidRPr="00537B16">
        <w:rPr>
          <w:rFonts w:ascii="Times New Roman" w:hAnsi="Times New Roman"/>
          <w:sz w:val="28"/>
          <w:szCs w:val="28"/>
        </w:rPr>
        <w:t xml:space="preserve">ДШИ №5 </w:t>
      </w:r>
      <w:r w:rsidRPr="00537B16">
        <w:rPr>
          <w:rFonts w:ascii="Times New Roman" w:hAnsi="Times New Roman"/>
          <w:bCs/>
          <w:sz w:val="28"/>
          <w:szCs w:val="28"/>
        </w:rPr>
        <w:t>– формирование разносторонне развитой,  творчески активной личности с высоким уровнем культуры, навык</w:t>
      </w:r>
      <w:r w:rsidRPr="00537B16">
        <w:rPr>
          <w:rFonts w:ascii="Times New Roman" w:hAnsi="Times New Roman"/>
          <w:bCs/>
          <w:sz w:val="28"/>
          <w:szCs w:val="28"/>
        </w:rPr>
        <w:t>а</w:t>
      </w:r>
      <w:r w:rsidRPr="00537B16">
        <w:rPr>
          <w:rFonts w:ascii="Times New Roman" w:hAnsi="Times New Roman"/>
          <w:bCs/>
          <w:sz w:val="28"/>
          <w:szCs w:val="28"/>
        </w:rPr>
        <w:t>ми творческого мышления, готовой к познанию и осознанному выбору профе</w:t>
      </w:r>
      <w:r w:rsidRPr="00537B16">
        <w:rPr>
          <w:rFonts w:ascii="Times New Roman" w:hAnsi="Times New Roman"/>
          <w:bCs/>
          <w:sz w:val="28"/>
          <w:szCs w:val="28"/>
        </w:rPr>
        <w:t>с</w:t>
      </w:r>
      <w:r w:rsidRPr="00537B16">
        <w:rPr>
          <w:rFonts w:ascii="Times New Roman" w:hAnsi="Times New Roman"/>
          <w:bCs/>
          <w:sz w:val="28"/>
          <w:szCs w:val="28"/>
        </w:rPr>
        <w:lastRenderedPageBreak/>
        <w:t xml:space="preserve">сии. </w:t>
      </w:r>
      <w:r w:rsidRPr="00537B16">
        <w:rPr>
          <w:rFonts w:ascii="Times New Roman" w:hAnsi="Times New Roman"/>
          <w:bCs/>
          <w:i/>
          <w:sz w:val="28"/>
          <w:szCs w:val="28"/>
        </w:rPr>
        <w:t>Основные задачи</w:t>
      </w:r>
      <w:r w:rsidRPr="00537B16">
        <w:rPr>
          <w:rFonts w:ascii="Times New Roman" w:hAnsi="Times New Roman"/>
          <w:bCs/>
          <w:sz w:val="28"/>
          <w:szCs w:val="28"/>
        </w:rPr>
        <w:t xml:space="preserve"> </w:t>
      </w:r>
      <w:r w:rsidRPr="00537B16">
        <w:rPr>
          <w:rFonts w:ascii="Times New Roman" w:hAnsi="Times New Roman"/>
          <w:sz w:val="28"/>
          <w:szCs w:val="28"/>
        </w:rPr>
        <w:t>ДШИ №5</w:t>
      </w:r>
      <w:r w:rsidRPr="00537B16">
        <w:rPr>
          <w:rFonts w:ascii="Times New Roman" w:hAnsi="Times New Roman"/>
          <w:bCs/>
          <w:sz w:val="28"/>
          <w:szCs w:val="28"/>
        </w:rPr>
        <w:t>: создание благоприятных условий для личнос</w:t>
      </w:r>
      <w:r w:rsidRPr="00537B16">
        <w:rPr>
          <w:rFonts w:ascii="Times New Roman" w:hAnsi="Times New Roman"/>
          <w:bCs/>
          <w:sz w:val="28"/>
          <w:szCs w:val="28"/>
        </w:rPr>
        <w:t>т</w:t>
      </w:r>
      <w:r w:rsidRPr="00537B16">
        <w:rPr>
          <w:rFonts w:ascii="Times New Roman" w:hAnsi="Times New Roman"/>
          <w:bCs/>
          <w:sz w:val="28"/>
          <w:szCs w:val="28"/>
        </w:rPr>
        <w:t>ного развития и художественного творчества детей, реализация образовательных программ, ранняя профессионализация обучающихся, поддержка одаренных д</w:t>
      </w:r>
      <w:r w:rsidRPr="00537B16">
        <w:rPr>
          <w:rFonts w:ascii="Times New Roman" w:hAnsi="Times New Roman"/>
          <w:bCs/>
          <w:sz w:val="28"/>
          <w:szCs w:val="28"/>
        </w:rPr>
        <w:t>е</w:t>
      </w:r>
      <w:r w:rsidRPr="00537B16">
        <w:rPr>
          <w:rFonts w:ascii="Times New Roman" w:hAnsi="Times New Roman"/>
          <w:bCs/>
          <w:sz w:val="28"/>
          <w:szCs w:val="28"/>
        </w:rPr>
        <w:t xml:space="preserve">тей, обеспечение охраны жизни и здоровья, прав и интересов обучающихся. </w:t>
      </w:r>
      <w:r w:rsidRPr="00537B16">
        <w:rPr>
          <w:rFonts w:ascii="Times New Roman" w:hAnsi="Times New Roman"/>
          <w:bCs/>
          <w:i/>
          <w:sz w:val="28"/>
          <w:szCs w:val="28"/>
        </w:rPr>
        <w:t>О</w:t>
      </w:r>
      <w:r w:rsidRPr="00537B16">
        <w:rPr>
          <w:rFonts w:ascii="Times New Roman" w:hAnsi="Times New Roman"/>
          <w:bCs/>
          <w:i/>
          <w:sz w:val="28"/>
          <w:szCs w:val="28"/>
        </w:rPr>
        <w:t>с</w:t>
      </w:r>
      <w:r w:rsidRPr="00537B16">
        <w:rPr>
          <w:rFonts w:ascii="Times New Roman" w:hAnsi="Times New Roman"/>
          <w:bCs/>
          <w:i/>
          <w:sz w:val="28"/>
          <w:szCs w:val="28"/>
        </w:rPr>
        <w:t>новными видами деятельности</w:t>
      </w:r>
      <w:r w:rsidRPr="00537B16">
        <w:rPr>
          <w:rFonts w:ascii="Times New Roman" w:hAnsi="Times New Roman"/>
          <w:bCs/>
          <w:sz w:val="28"/>
          <w:szCs w:val="28"/>
        </w:rPr>
        <w:t xml:space="preserve"> </w:t>
      </w:r>
      <w:r w:rsidRPr="00537B16">
        <w:rPr>
          <w:rFonts w:ascii="Times New Roman" w:hAnsi="Times New Roman"/>
          <w:sz w:val="28"/>
          <w:szCs w:val="28"/>
        </w:rPr>
        <w:t xml:space="preserve">ДШИ №5 </w:t>
      </w:r>
      <w:r w:rsidRPr="00537B16">
        <w:rPr>
          <w:rFonts w:ascii="Times New Roman" w:hAnsi="Times New Roman"/>
          <w:bCs/>
          <w:sz w:val="28"/>
          <w:szCs w:val="28"/>
        </w:rPr>
        <w:t>являются: обучение, развитие и восп</w:t>
      </w:r>
      <w:r w:rsidRPr="00537B16">
        <w:rPr>
          <w:rFonts w:ascii="Times New Roman" w:hAnsi="Times New Roman"/>
          <w:bCs/>
          <w:sz w:val="28"/>
          <w:szCs w:val="28"/>
        </w:rPr>
        <w:t>и</w:t>
      </w:r>
      <w:r w:rsidRPr="00537B16">
        <w:rPr>
          <w:rFonts w:ascii="Times New Roman" w:hAnsi="Times New Roman"/>
          <w:bCs/>
          <w:sz w:val="28"/>
          <w:szCs w:val="28"/>
        </w:rPr>
        <w:t>тание обучающихся; разработка программ деятельности ДШИ №5 на основе м</w:t>
      </w:r>
      <w:r w:rsidRPr="00537B16">
        <w:rPr>
          <w:rFonts w:ascii="Times New Roman" w:hAnsi="Times New Roman"/>
          <w:bCs/>
          <w:sz w:val="28"/>
          <w:szCs w:val="28"/>
        </w:rPr>
        <w:t>у</w:t>
      </w:r>
      <w:r w:rsidRPr="00537B16">
        <w:rPr>
          <w:rFonts w:ascii="Times New Roman" w:hAnsi="Times New Roman"/>
          <w:bCs/>
          <w:sz w:val="28"/>
          <w:szCs w:val="28"/>
        </w:rPr>
        <w:t>ниципального задания с учетом потребностей детей и их родителей, особенн</w:t>
      </w:r>
      <w:r w:rsidRPr="00537B16">
        <w:rPr>
          <w:rFonts w:ascii="Times New Roman" w:hAnsi="Times New Roman"/>
          <w:bCs/>
          <w:sz w:val="28"/>
          <w:szCs w:val="28"/>
        </w:rPr>
        <w:t>о</w:t>
      </w:r>
      <w:r w:rsidRPr="00537B16">
        <w:rPr>
          <w:rFonts w:ascii="Times New Roman" w:hAnsi="Times New Roman"/>
          <w:bCs/>
          <w:sz w:val="28"/>
          <w:szCs w:val="28"/>
        </w:rPr>
        <w:t>стей национально-культурных традиций Вологодской области; организация вн</w:t>
      </w:r>
      <w:r w:rsidRPr="00537B16">
        <w:rPr>
          <w:rFonts w:ascii="Times New Roman" w:hAnsi="Times New Roman"/>
          <w:bCs/>
          <w:sz w:val="28"/>
          <w:szCs w:val="28"/>
        </w:rPr>
        <w:t>е</w:t>
      </w:r>
      <w:r w:rsidRPr="00537B16">
        <w:rPr>
          <w:rFonts w:ascii="Times New Roman" w:hAnsi="Times New Roman"/>
          <w:bCs/>
          <w:sz w:val="28"/>
          <w:szCs w:val="28"/>
        </w:rPr>
        <w:t>классной и концертно-конкурсной работы; организация досуга детей и молод</w:t>
      </w:r>
      <w:r w:rsidRPr="00537B16">
        <w:rPr>
          <w:rFonts w:ascii="Times New Roman" w:hAnsi="Times New Roman"/>
          <w:bCs/>
          <w:sz w:val="28"/>
          <w:szCs w:val="28"/>
        </w:rPr>
        <w:t>е</w:t>
      </w:r>
      <w:r w:rsidRPr="00537B16">
        <w:rPr>
          <w:rFonts w:ascii="Times New Roman" w:hAnsi="Times New Roman"/>
          <w:bCs/>
          <w:sz w:val="28"/>
          <w:szCs w:val="28"/>
        </w:rPr>
        <w:t xml:space="preserve">жи; совершенствование научно-методической базы. </w:t>
      </w:r>
    </w:p>
    <w:p w:rsidR="00475824" w:rsidRPr="00537B16" w:rsidRDefault="00475824" w:rsidP="00DF3870">
      <w:pPr>
        <w:pStyle w:val="a8"/>
        <w:spacing w:line="360" w:lineRule="auto"/>
        <w:ind w:left="540" w:firstLine="540"/>
        <w:rPr>
          <w:rFonts w:ascii="Times New Roman" w:hAnsi="Times New Roman"/>
          <w:bCs/>
          <w:i/>
          <w:sz w:val="28"/>
          <w:szCs w:val="28"/>
        </w:rPr>
      </w:pPr>
      <w:r w:rsidRPr="00537B16">
        <w:rPr>
          <w:rFonts w:ascii="Times New Roman" w:hAnsi="Times New Roman"/>
          <w:sz w:val="28"/>
          <w:szCs w:val="28"/>
        </w:rPr>
        <w:t>Уже более 7 лет ДШИ № 5 является ведущим  образовательным учрежден</w:t>
      </w:r>
      <w:r w:rsidRPr="00537B16">
        <w:rPr>
          <w:rFonts w:ascii="Times New Roman" w:hAnsi="Times New Roman"/>
          <w:sz w:val="28"/>
          <w:szCs w:val="28"/>
        </w:rPr>
        <w:t>и</w:t>
      </w:r>
      <w:r w:rsidRPr="00537B16">
        <w:rPr>
          <w:rFonts w:ascii="Times New Roman" w:hAnsi="Times New Roman"/>
          <w:sz w:val="28"/>
          <w:szCs w:val="28"/>
        </w:rPr>
        <w:t xml:space="preserve">ем в Вологодской области в сфере </w:t>
      </w:r>
      <w:r w:rsidRPr="00537B16">
        <w:rPr>
          <w:rFonts w:ascii="Times New Roman" w:hAnsi="Times New Roman"/>
          <w:i/>
          <w:sz w:val="28"/>
          <w:szCs w:val="28"/>
        </w:rPr>
        <w:t>научно-методической работы</w:t>
      </w:r>
      <w:r w:rsidRPr="00537B16">
        <w:rPr>
          <w:rFonts w:ascii="Times New Roman" w:hAnsi="Times New Roman"/>
          <w:sz w:val="28"/>
          <w:szCs w:val="28"/>
        </w:rPr>
        <w:t xml:space="preserve">. </w:t>
      </w:r>
      <w:r w:rsidRPr="00537B16">
        <w:rPr>
          <w:rFonts w:ascii="Times New Roman" w:hAnsi="Times New Roman"/>
          <w:sz w:val="28"/>
          <w:szCs w:val="28"/>
          <w:u w:val="single"/>
        </w:rPr>
        <w:t>До 1 марта 2016 школа имела статус ДМШ, поэтому тематика методической и научной р</w:t>
      </w:r>
      <w:r w:rsidRPr="00537B16">
        <w:rPr>
          <w:rFonts w:ascii="Times New Roman" w:hAnsi="Times New Roman"/>
          <w:sz w:val="28"/>
          <w:szCs w:val="28"/>
          <w:u w:val="single"/>
        </w:rPr>
        <w:t>а</w:t>
      </w:r>
      <w:r w:rsidRPr="00537B16">
        <w:rPr>
          <w:rFonts w:ascii="Times New Roman" w:hAnsi="Times New Roman"/>
          <w:sz w:val="28"/>
          <w:szCs w:val="28"/>
          <w:u w:val="single"/>
        </w:rPr>
        <w:t>боты связана с музыкальной школой.</w:t>
      </w:r>
      <w:r w:rsidRPr="00537B16">
        <w:rPr>
          <w:rFonts w:ascii="Times New Roman" w:hAnsi="Times New Roman"/>
          <w:sz w:val="28"/>
          <w:szCs w:val="28"/>
        </w:rPr>
        <w:t xml:space="preserve"> Научно-исследовательская деятельность школы развертывается в рамках стратегической темы «Личностное развитие обучающегося в ДМШ  как условие повышения качества дополнительного обр</w:t>
      </w:r>
      <w:r w:rsidRPr="00537B16">
        <w:rPr>
          <w:rFonts w:ascii="Times New Roman" w:hAnsi="Times New Roman"/>
          <w:sz w:val="28"/>
          <w:szCs w:val="28"/>
        </w:rPr>
        <w:t>а</w:t>
      </w:r>
      <w:r w:rsidRPr="00537B16">
        <w:rPr>
          <w:rFonts w:ascii="Times New Roman" w:hAnsi="Times New Roman"/>
          <w:sz w:val="28"/>
          <w:szCs w:val="28"/>
        </w:rPr>
        <w:t>зования». На базе учреждения проведено диссертационное исследование «Во</w:t>
      </w:r>
      <w:r w:rsidRPr="00537B16">
        <w:rPr>
          <w:rFonts w:ascii="Times New Roman" w:hAnsi="Times New Roman"/>
          <w:sz w:val="28"/>
          <w:szCs w:val="28"/>
        </w:rPr>
        <w:t>с</w:t>
      </w:r>
      <w:r w:rsidRPr="00537B16">
        <w:rPr>
          <w:rFonts w:ascii="Times New Roman" w:hAnsi="Times New Roman"/>
          <w:sz w:val="28"/>
          <w:szCs w:val="28"/>
        </w:rPr>
        <w:t>питание толерантного поведения подростка средствами русской духовной муз</w:t>
      </w:r>
      <w:r w:rsidRPr="00537B16">
        <w:rPr>
          <w:rFonts w:ascii="Times New Roman" w:hAnsi="Times New Roman"/>
          <w:sz w:val="28"/>
          <w:szCs w:val="28"/>
        </w:rPr>
        <w:t>ы</w:t>
      </w:r>
      <w:r w:rsidRPr="00537B16">
        <w:rPr>
          <w:rFonts w:ascii="Times New Roman" w:hAnsi="Times New Roman"/>
          <w:sz w:val="28"/>
          <w:szCs w:val="28"/>
        </w:rPr>
        <w:t>ки» 2007-</w:t>
      </w:r>
      <w:smartTag w:uri="urn:schemas-microsoft-com:office:smarttags" w:element="metricconverter">
        <w:smartTagPr>
          <w:attr w:name="ProductID" w:val="2009 г"/>
        </w:smartTagPr>
        <w:r w:rsidRPr="00537B16">
          <w:rPr>
            <w:rFonts w:ascii="Times New Roman" w:hAnsi="Times New Roman"/>
            <w:sz w:val="28"/>
            <w:szCs w:val="28"/>
          </w:rPr>
          <w:t>2009 г</w:t>
        </w:r>
      </w:smartTag>
      <w:r w:rsidRPr="00537B16">
        <w:rPr>
          <w:rFonts w:ascii="Times New Roman" w:hAnsi="Times New Roman"/>
          <w:sz w:val="28"/>
          <w:szCs w:val="28"/>
        </w:rPr>
        <w:t>.г.;  В школе реализуются проекты: «Школа педагогического м</w:t>
      </w:r>
      <w:r w:rsidRPr="00537B16">
        <w:rPr>
          <w:rFonts w:ascii="Times New Roman" w:hAnsi="Times New Roman"/>
          <w:sz w:val="28"/>
          <w:szCs w:val="28"/>
        </w:rPr>
        <w:t>а</w:t>
      </w:r>
      <w:r w:rsidRPr="00537B16">
        <w:rPr>
          <w:rFonts w:ascii="Times New Roman" w:hAnsi="Times New Roman"/>
          <w:sz w:val="28"/>
          <w:szCs w:val="28"/>
        </w:rPr>
        <w:t>стерства»; «Школа для родителей»; лекторий для родителей «Музыкальная эк</w:t>
      </w:r>
      <w:r w:rsidRPr="00537B16">
        <w:rPr>
          <w:rFonts w:ascii="Times New Roman" w:hAnsi="Times New Roman"/>
          <w:sz w:val="28"/>
          <w:szCs w:val="28"/>
        </w:rPr>
        <w:t>о</w:t>
      </w:r>
      <w:r w:rsidRPr="00537B16">
        <w:rPr>
          <w:rFonts w:ascii="Times New Roman" w:hAnsi="Times New Roman"/>
          <w:sz w:val="28"/>
          <w:szCs w:val="28"/>
        </w:rPr>
        <w:t>логия»; «Реализация компетентности в области личностных качеств преподав</w:t>
      </w:r>
      <w:r w:rsidRPr="00537B16">
        <w:rPr>
          <w:rFonts w:ascii="Times New Roman" w:hAnsi="Times New Roman"/>
          <w:sz w:val="28"/>
          <w:szCs w:val="28"/>
        </w:rPr>
        <w:t>а</w:t>
      </w:r>
      <w:r w:rsidRPr="00537B16">
        <w:rPr>
          <w:rFonts w:ascii="Times New Roman" w:hAnsi="Times New Roman"/>
          <w:sz w:val="28"/>
          <w:szCs w:val="28"/>
        </w:rPr>
        <w:t>теля в условиях ДМШ»; «Реализация в области постановки целей и задач пед</w:t>
      </w:r>
      <w:r w:rsidRPr="00537B16">
        <w:rPr>
          <w:rFonts w:ascii="Times New Roman" w:hAnsi="Times New Roman"/>
          <w:sz w:val="28"/>
          <w:szCs w:val="28"/>
        </w:rPr>
        <w:t>а</w:t>
      </w:r>
      <w:r w:rsidRPr="00537B16">
        <w:rPr>
          <w:rFonts w:ascii="Times New Roman" w:hAnsi="Times New Roman"/>
          <w:sz w:val="28"/>
          <w:szCs w:val="28"/>
        </w:rPr>
        <w:t>гогической деятельности»; «Современные подходы к современному оцениванию в образовательном процессе ДМШ»; «Методы и приемы повышения мотивации на осуществление учебной деятельности»; «Культурный туризм»; музей «В</w:t>
      </w:r>
      <w:r w:rsidRPr="00537B16">
        <w:rPr>
          <w:rFonts w:ascii="Times New Roman" w:hAnsi="Times New Roman"/>
          <w:sz w:val="28"/>
          <w:szCs w:val="28"/>
        </w:rPr>
        <w:t>о</w:t>
      </w:r>
      <w:r w:rsidRPr="00537B16">
        <w:rPr>
          <w:rFonts w:ascii="Times New Roman" w:hAnsi="Times New Roman"/>
          <w:sz w:val="28"/>
          <w:szCs w:val="28"/>
        </w:rPr>
        <w:t>логда хоровая»; «Исполняя Гаврилина». На базе школы проведены городские, областные и межрегиональные научно-практические конференции «Компетен</w:t>
      </w:r>
      <w:r w:rsidRPr="00537B16">
        <w:rPr>
          <w:rFonts w:ascii="Times New Roman" w:hAnsi="Times New Roman"/>
          <w:sz w:val="28"/>
          <w:szCs w:val="28"/>
        </w:rPr>
        <w:t>т</w:t>
      </w:r>
      <w:r w:rsidRPr="00537B16">
        <w:rPr>
          <w:rFonts w:ascii="Times New Roman" w:hAnsi="Times New Roman"/>
          <w:sz w:val="28"/>
          <w:szCs w:val="28"/>
        </w:rPr>
        <w:t>ностный подход как основа развивающего образования: сущность, проблемы, перспективы»; «Проектные технологии в образовательной деятельности ДМШ»; «Совершенствование программно-методического обеспечения  учебно-воспитательного процесса  ДМШ и ДШИ»; «Инновации в системе дополнител</w:t>
      </w:r>
      <w:r w:rsidRPr="00537B16">
        <w:rPr>
          <w:rFonts w:ascii="Times New Roman" w:hAnsi="Times New Roman"/>
          <w:sz w:val="28"/>
          <w:szCs w:val="28"/>
        </w:rPr>
        <w:t>ь</w:t>
      </w:r>
      <w:r w:rsidRPr="00537B16">
        <w:rPr>
          <w:rFonts w:ascii="Times New Roman" w:hAnsi="Times New Roman"/>
          <w:sz w:val="28"/>
          <w:szCs w:val="28"/>
        </w:rPr>
        <w:lastRenderedPageBreak/>
        <w:t>ного образования детей: теоретические и практические аспекты»</w:t>
      </w:r>
    </w:p>
    <w:p w:rsidR="00475824" w:rsidRPr="00537B16" w:rsidRDefault="00475824" w:rsidP="00DF3870">
      <w:pPr>
        <w:pStyle w:val="a8"/>
        <w:spacing w:line="360" w:lineRule="auto"/>
        <w:ind w:left="540" w:firstLine="540"/>
        <w:rPr>
          <w:rFonts w:ascii="Times New Roman" w:hAnsi="Times New Roman"/>
          <w:bCs/>
          <w:sz w:val="28"/>
          <w:szCs w:val="28"/>
        </w:rPr>
      </w:pPr>
      <w:r w:rsidRPr="00537B16">
        <w:rPr>
          <w:rFonts w:ascii="Times New Roman" w:hAnsi="Times New Roman"/>
          <w:bCs/>
          <w:i/>
          <w:sz w:val="28"/>
          <w:szCs w:val="28"/>
        </w:rPr>
        <w:t xml:space="preserve">Имидж школы в настоящее время – </w:t>
      </w:r>
      <w:r w:rsidRPr="00537B16">
        <w:rPr>
          <w:rFonts w:ascii="Times New Roman" w:hAnsi="Times New Roman"/>
          <w:bCs/>
          <w:sz w:val="28"/>
          <w:szCs w:val="28"/>
        </w:rPr>
        <w:t>«ДШИ № 5 – социокультурный центр города Вологды»</w:t>
      </w:r>
    </w:p>
    <w:p w:rsidR="00475824" w:rsidRPr="00537B16" w:rsidRDefault="00475824" w:rsidP="00DF3870">
      <w:pPr>
        <w:pStyle w:val="a8"/>
        <w:spacing w:line="360" w:lineRule="auto"/>
        <w:ind w:left="540" w:firstLine="540"/>
        <w:rPr>
          <w:rFonts w:ascii="Times New Roman" w:hAnsi="Times New Roman"/>
          <w:bCs/>
          <w:sz w:val="28"/>
          <w:szCs w:val="28"/>
        </w:rPr>
      </w:pPr>
      <w:r w:rsidRPr="00537B16">
        <w:rPr>
          <w:rFonts w:ascii="Times New Roman" w:hAnsi="Times New Roman"/>
          <w:bCs/>
          <w:i/>
          <w:sz w:val="28"/>
          <w:szCs w:val="28"/>
        </w:rPr>
        <w:t>Перспективы развития</w:t>
      </w:r>
      <w:r w:rsidRPr="00537B16">
        <w:rPr>
          <w:rFonts w:ascii="Times New Roman" w:hAnsi="Times New Roman"/>
          <w:bCs/>
          <w:sz w:val="28"/>
          <w:szCs w:val="28"/>
        </w:rPr>
        <w:t xml:space="preserve"> ДШИ № 5 до 2018 года: открытие новых отделений (театрального, эстрадного, художественного); изменение вида образовательного учреждения («Детская музыкальная школа» (ДМШ) - «Детская школа искусств» (ДШИ); присвоение ДШИ имени М.А. Балакирева; создание областной иннов</w:t>
      </w:r>
      <w:r w:rsidRPr="00537B16">
        <w:rPr>
          <w:rFonts w:ascii="Times New Roman" w:hAnsi="Times New Roman"/>
          <w:bCs/>
          <w:sz w:val="28"/>
          <w:szCs w:val="28"/>
        </w:rPr>
        <w:t>а</w:t>
      </w:r>
      <w:r w:rsidRPr="00537B16">
        <w:rPr>
          <w:rFonts w:ascii="Times New Roman" w:hAnsi="Times New Roman"/>
          <w:bCs/>
          <w:sz w:val="28"/>
          <w:szCs w:val="28"/>
        </w:rPr>
        <w:t>ционной научно-методической и экспериментальной площадки на базе школы.</w:t>
      </w:r>
    </w:p>
    <w:p w:rsidR="00475824" w:rsidRPr="00BA6E59" w:rsidRDefault="00475824" w:rsidP="00DF3870">
      <w:pPr>
        <w:pStyle w:val="a8"/>
        <w:spacing w:line="360" w:lineRule="auto"/>
        <w:ind w:left="540" w:firstLine="540"/>
        <w:rPr>
          <w:rFonts w:ascii="Times New Roman" w:hAnsi="Times New Roman"/>
          <w:b/>
          <w:sz w:val="28"/>
          <w:szCs w:val="28"/>
        </w:rPr>
      </w:pPr>
      <w:r>
        <w:rPr>
          <w:rFonts w:ascii="Times New Roman" w:hAnsi="Times New Roman"/>
          <w:b/>
          <w:sz w:val="28"/>
          <w:szCs w:val="28"/>
        </w:rPr>
        <w:t>СОДЕРЖАНИЕ</w:t>
      </w:r>
      <w:r w:rsidRPr="00BA6E59">
        <w:rPr>
          <w:rFonts w:ascii="Times New Roman" w:hAnsi="Times New Roman"/>
          <w:b/>
          <w:sz w:val="28"/>
          <w:szCs w:val="28"/>
        </w:rPr>
        <w:t xml:space="preserve"> ПРОЕКТА «ИСПОЛНЯЯ ГАВРИЛИНА»</w:t>
      </w:r>
    </w:p>
    <w:p w:rsidR="00475824" w:rsidRPr="00075D35" w:rsidRDefault="00475824" w:rsidP="00DF3870">
      <w:pPr>
        <w:spacing w:line="360" w:lineRule="auto"/>
        <w:ind w:left="540" w:firstLine="540"/>
        <w:jc w:val="center"/>
        <w:rPr>
          <w:rFonts w:ascii="Times New Roman" w:hAnsi="Times New Roman"/>
          <w:b/>
          <w:sz w:val="28"/>
          <w:szCs w:val="28"/>
        </w:rPr>
      </w:pPr>
      <w:r w:rsidRPr="00BA6E59">
        <w:rPr>
          <w:rFonts w:ascii="Times New Roman" w:hAnsi="Times New Roman"/>
          <w:b/>
          <w:sz w:val="28"/>
          <w:szCs w:val="28"/>
        </w:rPr>
        <w:t>ПОСТАНОВКА ПРОБЛЕМЫ</w:t>
      </w:r>
    </w:p>
    <w:p w:rsidR="00475824" w:rsidRPr="00BA6E59" w:rsidRDefault="00475824" w:rsidP="00DF3870">
      <w:pPr>
        <w:spacing w:line="360" w:lineRule="auto"/>
        <w:ind w:left="540" w:firstLine="540"/>
        <w:jc w:val="both"/>
        <w:rPr>
          <w:rFonts w:ascii="Times New Roman" w:hAnsi="Times New Roman"/>
          <w:sz w:val="28"/>
          <w:szCs w:val="28"/>
          <w:shd w:val="clear" w:color="auto" w:fill="FFFFFF"/>
        </w:rPr>
      </w:pPr>
      <w:r w:rsidRPr="00BA6E59">
        <w:rPr>
          <w:rFonts w:ascii="Times New Roman" w:hAnsi="Times New Roman"/>
          <w:b/>
          <w:i/>
          <w:sz w:val="28"/>
          <w:szCs w:val="28"/>
        </w:rPr>
        <w:t xml:space="preserve"> </w:t>
      </w:r>
      <w:r w:rsidRPr="00BA6E59">
        <w:rPr>
          <w:rFonts w:ascii="Times New Roman" w:hAnsi="Times New Roman"/>
          <w:b/>
          <w:i/>
          <w:sz w:val="28"/>
          <w:szCs w:val="28"/>
        </w:rPr>
        <w:tab/>
        <w:t>Актуальность</w:t>
      </w:r>
      <w:r w:rsidRPr="00BA6E59">
        <w:rPr>
          <w:rFonts w:ascii="Times New Roman" w:hAnsi="Times New Roman"/>
          <w:sz w:val="28"/>
          <w:szCs w:val="28"/>
        </w:rPr>
        <w:t xml:space="preserve"> данного проекта обусловлена тем, что в последнее время возрастает интерес к творчеству В.А. Гаврилина в г. Вологде. Одним из крупных проектов региона является Международный Гаврилинский фестиваль, иници</w:t>
      </w:r>
      <w:r w:rsidRPr="00BA6E59">
        <w:rPr>
          <w:rFonts w:ascii="Times New Roman" w:hAnsi="Times New Roman"/>
          <w:sz w:val="28"/>
          <w:szCs w:val="28"/>
        </w:rPr>
        <w:t>и</w:t>
      </w:r>
      <w:r w:rsidRPr="00BA6E59">
        <w:rPr>
          <w:rFonts w:ascii="Times New Roman" w:hAnsi="Times New Roman"/>
          <w:sz w:val="28"/>
          <w:szCs w:val="28"/>
        </w:rPr>
        <w:t xml:space="preserve">рованный в </w:t>
      </w:r>
      <w:smartTag w:uri="urn:schemas-microsoft-com:office:smarttags" w:element="metricconverter">
        <w:smartTagPr>
          <w:attr w:name="ProductID" w:val="1999 г"/>
        </w:smartTagPr>
        <w:r w:rsidRPr="00BA6E59">
          <w:rPr>
            <w:rFonts w:ascii="Times New Roman" w:hAnsi="Times New Roman"/>
            <w:sz w:val="28"/>
            <w:szCs w:val="28"/>
          </w:rPr>
          <w:t>1999 г</w:t>
        </w:r>
      </w:smartTag>
      <w:r w:rsidRPr="00BA6E59">
        <w:rPr>
          <w:rFonts w:ascii="Times New Roman" w:hAnsi="Times New Roman"/>
          <w:sz w:val="28"/>
          <w:szCs w:val="28"/>
        </w:rPr>
        <w:t xml:space="preserve">. Вологодской государственной областной филармонией. В этом же году филармонии присвоено имя Валерия Александровича. С  </w:t>
      </w:r>
      <w:smartTag w:uri="urn:schemas-microsoft-com:office:smarttags" w:element="metricconverter">
        <w:smartTagPr>
          <w:attr w:name="ProductID" w:val="2001 г"/>
        </w:smartTagPr>
        <w:r w:rsidRPr="00BA6E59">
          <w:rPr>
            <w:rFonts w:ascii="Times New Roman" w:hAnsi="Times New Roman"/>
            <w:sz w:val="28"/>
            <w:szCs w:val="28"/>
          </w:rPr>
          <w:t>2001 г</w:t>
        </w:r>
      </w:smartTag>
      <w:r w:rsidRPr="00BA6E59">
        <w:rPr>
          <w:rFonts w:ascii="Times New Roman" w:hAnsi="Times New Roman"/>
          <w:sz w:val="28"/>
          <w:szCs w:val="28"/>
        </w:rPr>
        <w:t>. в областной столице стартует еще один крупномасштабный проект -  Губернато</w:t>
      </w:r>
      <w:r w:rsidRPr="00BA6E59">
        <w:rPr>
          <w:rFonts w:ascii="Times New Roman" w:hAnsi="Times New Roman"/>
          <w:sz w:val="28"/>
          <w:szCs w:val="28"/>
        </w:rPr>
        <w:t>р</w:t>
      </w:r>
      <w:r w:rsidRPr="00BA6E59">
        <w:rPr>
          <w:rFonts w:ascii="Times New Roman" w:hAnsi="Times New Roman"/>
          <w:sz w:val="28"/>
          <w:szCs w:val="28"/>
        </w:rPr>
        <w:t xml:space="preserve">ский международный конкурс       им. В.А. Гаврилина. Резонансом этих крупных проектов становятся </w:t>
      </w:r>
      <w:r w:rsidRPr="00BA6E59">
        <w:rPr>
          <w:rFonts w:ascii="Times New Roman" w:hAnsi="Times New Roman"/>
          <w:sz w:val="28"/>
          <w:szCs w:val="28"/>
          <w:shd w:val="clear" w:color="auto" w:fill="FFFFFF"/>
        </w:rPr>
        <w:t>ежегодные Дни памяти  композитора 28-30 января, конце</w:t>
      </w:r>
      <w:r w:rsidRPr="00BA6E59">
        <w:rPr>
          <w:rFonts w:ascii="Times New Roman" w:hAnsi="Times New Roman"/>
          <w:sz w:val="28"/>
          <w:szCs w:val="28"/>
          <w:shd w:val="clear" w:color="auto" w:fill="FFFFFF"/>
        </w:rPr>
        <w:t>р</w:t>
      </w:r>
      <w:r w:rsidRPr="00BA6E59">
        <w:rPr>
          <w:rFonts w:ascii="Times New Roman" w:hAnsi="Times New Roman"/>
          <w:sz w:val="28"/>
          <w:szCs w:val="28"/>
          <w:shd w:val="clear" w:color="auto" w:fill="FFFFFF"/>
        </w:rPr>
        <w:t>ты, выставки, конференции, презентации новых книжных и музыкальных изд</w:t>
      </w:r>
      <w:r w:rsidRPr="00BA6E59">
        <w:rPr>
          <w:rFonts w:ascii="Times New Roman" w:hAnsi="Times New Roman"/>
          <w:sz w:val="28"/>
          <w:szCs w:val="28"/>
          <w:shd w:val="clear" w:color="auto" w:fill="FFFFFF"/>
        </w:rPr>
        <w:t>а</w:t>
      </w:r>
      <w:r w:rsidRPr="00BA6E59">
        <w:rPr>
          <w:rFonts w:ascii="Times New Roman" w:hAnsi="Times New Roman"/>
          <w:sz w:val="28"/>
          <w:szCs w:val="28"/>
          <w:shd w:val="clear" w:color="auto" w:fill="FFFFFF"/>
        </w:rPr>
        <w:t>ний, тематические мероприятия в Вологде, районах области.</w:t>
      </w:r>
    </w:p>
    <w:p w:rsidR="00475824" w:rsidRPr="00BA6E59" w:rsidRDefault="00475824" w:rsidP="00DF3870">
      <w:pPr>
        <w:spacing w:after="0" w:line="360" w:lineRule="auto"/>
        <w:ind w:left="540" w:firstLine="540"/>
        <w:jc w:val="both"/>
        <w:rPr>
          <w:rFonts w:ascii="Times New Roman" w:hAnsi="Times New Roman"/>
          <w:sz w:val="28"/>
          <w:szCs w:val="28"/>
          <w:shd w:val="clear" w:color="auto" w:fill="FFFFFF"/>
        </w:rPr>
      </w:pPr>
      <w:r w:rsidRPr="00BA6E59">
        <w:rPr>
          <w:rFonts w:ascii="Times New Roman" w:hAnsi="Times New Roman"/>
          <w:sz w:val="28"/>
          <w:szCs w:val="28"/>
          <w:shd w:val="clear" w:color="auto" w:fill="FFFFFF"/>
        </w:rPr>
        <w:tab/>
        <w:t xml:space="preserve">В этой связи особенно важным является </w:t>
      </w:r>
      <w:r w:rsidRPr="00BA6E59">
        <w:rPr>
          <w:rFonts w:ascii="Times New Roman" w:hAnsi="Times New Roman"/>
          <w:b/>
          <w:i/>
          <w:sz w:val="28"/>
          <w:szCs w:val="28"/>
          <w:shd w:val="clear" w:color="auto" w:fill="FFFFFF"/>
        </w:rPr>
        <w:t>проблема</w:t>
      </w:r>
      <w:r w:rsidRPr="00BA6E59">
        <w:rPr>
          <w:rFonts w:ascii="Times New Roman" w:hAnsi="Times New Roman"/>
          <w:sz w:val="28"/>
          <w:szCs w:val="28"/>
          <w:shd w:val="clear" w:color="auto" w:fill="FFFFFF"/>
        </w:rPr>
        <w:t xml:space="preserve"> популяризации и  с</w:t>
      </w:r>
      <w:r w:rsidRPr="00BA6E59">
        <w:rPr>
          <w:rFonts w:ascii="Times New Roman" w:hAnsi="Times New Roman"/>
          <w:sz w:val="28"/>
          <w:szCs w:val="28"/>
          <w:shd w:val="clear" w:color="auto" w:fill="FFFFFF"/>
        </w:rPr>
        <w:t>о</w:t>
      </w:r>
      <w:r w:rsidRPr="00BA6E59">
        <w:rPr>
          <w:rFonts w:ascii="Times New Roman" w:hAnsi="Times New Roman"/>
          <w:sz w:val="28"/>
          <w:szCs w:val="28"/>
          <w:shd w:val="clear" w:color="auto" w:fill="FFFFFF"/>
        </w:rPr>
        <w:t xml:space="preserve">хранения памяти о композиторе в детской и молодежной среде. </w:t>
      </w:r>
    </w:p>
    <w:p w:rsidR="00475824" w:rsidRPr="00BA6E59" w:rsidRDefault="00475824" w:rsidP="00DF3870">
      <w:pPr>
        <w:spacing w:after="0" w:line="360" w:lineRule="auto"/>
        <w:ind w:left="540" w:firstLine="540"/>
        <w:jc w:val="both"/>
        <w:rPr>
          <w:rFonts w:ascii="Times New Roman" w:hAnsi="Times New Roman"/>
          <w:color w:val="000000"/>
          <w:sz w:val="28"/>
          <w:szCs w:val="28"/>
          <w:shd w:val="clear" w:color="auto" w:fill="FFFFFF"/>
        </w:rPr>
      </w:pPr>
      <w:r w:rsidRPr="00BA6E59">
        <w:rPr>
          <w:rFonts w:ascii="Times New Roman" w:hAnsi="Times New Roman"/>
          <w:color w:val="000000"/>
          <w:sz w:val="28"/>
          <w:szCs w:val="28"/>
          <w:shd w:val="clear" w:color="auto" w:fill="FFFFFF"/>
        </w:rPr>
        <w:t>По словам Й. Райскина «нынешняя аудитория, в особенности молодежь, не так хорошо, как хотелось бы, знакома с музыкой Гаврилина, и мы видим свою задачу в том, чтобы расширять ее известность. Валерий Александрович, будучи человеком достаточно просвещенным, европейски образованным, изначально нес в себе какую-то «родниковую свежесть», и в этом его уникальность</w:t>
      </w:r>
      <w:r w:rsidRPr="00BA6E59">
        <w:rPr>
          <w:rStyle w:val="afd"/>
          <w:rFonts w:ascii="Times New Roman" w:hAnsi="Times New Roman"/>
          <w:sz w:val="28"/>
          <w:szCs w:val="28"/>
          <w:shd w:val="clear" w:color="auto" w:fill="FFFFFF"/>
        </w:rPr>
        <w:footnoteReference w:id="1"/>
      </w:r>
      <w:r w:rsidRPr="00BA6E59">
        <w:rPr>
          <w:rFonts w:ascii="Times New Roman" w:hAnsi="Times New Roman"/>
          <w:color w:val="000000"/>
          <w:sz w:val="28"/>
          <w:szCs w:val="28"/>
          <w:shd w:val="clear" w:color="auto" w:fill="FFFFFF"/>
        </w:rPr>
        <w:t>.</w:t>
      </w:r>
    </w:p>
    <w:p w:rsidR="00475824" w:rsidRPr="00081E9F" w:rsidRDefault="00475824" w:rsidP="00DF3870">
      <w:pPr>
        <w:spacing w:after="0" w:line="360" w:lineRule="auto"/>
        <w:ind w:left="540" w:firstLine="540"/>
        <w:jc w:val="both"/>
        <w:rPr>
          <w:rFonts w:ascii="Times New Roman" w:hAnsi="Times New Roman"/>
          <w:color w:val="000000"/>
          <w:sz w:val="28"/>
          <w:szCs w:val="28"/>
          <w:shd w:val="clear" w:color="auto" w:fill="FFFFFF"/>
        </w:rPr>
      </w:pPr>
      <w:r w:rsidRPr="00BA6E59">
        <w:rPr>
          <w:rFonts w:ascii="Times New Roman" w:hAnsi="Times New Roman"/>
          <w:color w:val="000000"/>
          <w:sz w:val="28"/>
          <w:szCs w:val="28"/>
          <w:shd w:val="clear" w:color="auto" w:fill="FFFFFF"/>
        </w:rPr>
        <w:t xml:space="preserve">По результатам анализа педагогической практики в период 2007 – 2012г.г. в МАУДО «ДШИ № 5» г. Вологды  (до марта </w:t>
      </w:r>
      <w:smartTag w:uri="urn:schemas-microsoft-com:office:smarttags" w:element="metricconverter">
        <w:smartTagPr>
          <w:attr w:name="ProductID" w:val="2016 г"/>
        </w:smartTagPr>
        <w:r w:rsidRPr="00BA6E59">
          <w:rPr>
            <w:rFonts w:ascii="Times New Roman" w:hAnsi="Times New Roman"/>
            <w:color w:val="000000"/>
            <w:sz w:val="28"/>
            <w:szCs w:val="28"/>
            <w:shd w:val="clear" w:color="auto" w:fill="FFFFFF"/>
          </w:rPr>
          <w:t>2016 г</w:t>
        </w:r>
      </w:smartTag>
      <w:r w:rsidRPr="00BA6E59">
        <w:rPr>
          <w:rFonts w:ascii="Times New Roman" w:hAnsi="Times New Roman"/>
          <w:color w:val="000000"/>
          <w:sz w:val="28"/>
          <w:szCs w:val="28"/>
          <w:shd w:val="clear" w:color="auto" w:fill="FFFFFF"/>
        </w:rPr>
        <w:t xml:space="preserve">. МБОУ ДОД «ДМШ№ 5» г. </w:t>
      </w:r>
      <w:r w:rsidRPr="00BA6E59">
        <w:rPr>
          <w:rFonts w:ascii="Times New Roman" w:hAnsi="Times New Roman"/>
          <w:color w:val="000000"/>
          <w:sz w:val="28"/>
          <w:szCs w:val="28"/>
          <w:shd w:val="clear" w:color="auto" w:fill="FFFFFF"/>
        </w:rPr>
        <w:lastRenderedPageBreak/>
        <w:t>Вологды) было выявлено, что музыка В.А. Гаврилина входила в репертуарные списки образовательных программ для детской музыкальной школы, но не так часто исполнялась обучающимися в образовательном процессе Школы. В пер</w:t>
      </w:r>
      <w:r w:rsidRPr="00BA6E59">
        <w:rPr>
          <w:rFonts w:ascii="Times New Roman" w:hAnsi="Times New Roman"/>
          <w:color w:val="000000"/>
          <w:sz w:val="28"/>
          <w:szCs w:val="28"/>
          <w:shd w:val="clear" w:color="auto" w:fill="FFFFFF"/>
        </w:rPr>
        <w:t>и</w:t>
      </w:r>
      <w:r w:rsidRPr="00BA6E59">
        <w:rPr>
          <w:rFonts w:ascii="Times New Roman" w:hAnsi="Times New Roman"/>
          <w:color w:val="000000"/>
          <w:sz w:val="28"/>
          <w:szCs w:val="28"/>
          <w:shd w:val="clear" w:color="auto" w:fill="FFFFFF"/>
        </w:rPr>
        <w:t>од 2007-2012 гг. не проводились общешкольные мероприятия, тематические концерты, посвященные творчеству композитора.  Реализация проекта «Испо</w:t>
      </w:r>
      <w:r w:rsidRPr="00BA6E59">
        <w:rPr>
          <w:rFonts w:ascii="Times New Roman" w:hAnsi="Times New Roman"/>
          <w:color w:val="000000"/>
          <w:sz w:val="28"/>
          <w:szCs w:val="28"/>
          <w:shd w:val="clear" w:color="auto" w:fill="FFFFFF"/>
        </w:rPr>
        <w:t>л</w:t>
      </w:r>
      <w:r w:rsidRPr="00BA6E59">
        <w:rPr>
          <w:rFonts w:ascii="Times New Roman" w:hAnsi="Times New Roman"/>
          <w:color w:val="000000"/>
          <w:sz w:val="28"/>
          <w:szCs w:val="28"/>
          <w:shd w:val="clear" w:color="auto" w:fill="FFFFFF"/>
        </w:rPr>
        <w:t>няя Гаврилина» направлена на решение данной проблемы в нашей школе.</w:t>
      </w:r>
    </w:p>
    <w:p w:rsidR="00475824" w:rsidRDefault="00475824" w:rsidP="00DF3870">
      <w:pPr>
        <w:pStyle w:val="ac"/>
        <w:tabs>
          <w:tab w:val="left" w:pos="708"/>
        </w:tabs>
        <w:suppressAutoHyphens/>
        <w:spacing w:before="120" w:line="360" w:lineRule="auto"/>
        <w:ind w:left="540" w:firstLine="540"/>
        <w:jc w:val="center"/>
        <w:rPr>
          <w:b/>
          <w:sz w:val="28"/>
          <w:szCs w:val="28"/>
        </w:rPr>
      </w:pPr>
      <w:r w:rsidRPr="00BA6E59">
        <w:rPr>
          <w:b/>
          <w:sz w:val="28"/>
          <w:szCs w:val="28"/>
        </w:rPr>
        <w:t>ЦЕЛИ И ЗАДАЧИ ПРОЕКТА</w:t>
      </w:r>
    </w:p>
    <w:p w:rsidR="00475824" w:rsidRPr="002A508E" w:rsidRDefault="00475824" w:rsidP="00DF3870">
      <w:pPr>
        <w:pStyle w:val="ac"/>
        <w:tabs>
          <w:tab w:val="left" w:pos="708"/>
        </w:tabs>
        <w:suppressAutoHyphens/>
        <w:spacing w:before="120" w:line="360" w:lineRule="auto"/>
        <w:ind w:left="540" w:firstLine="540"/>
        <w:jc w:val="center"/>
        <w:rPr>
          <w:b/>
          <w:sz w:val="28"/>
          <w:szCs w:val="28"/>
        </w:rPr>
      </w:pPr>
    </w:p>
    <w:p w:rsidR="00475824" w:rsidRPr="00BA6E59" w:rsidRDefault="00475824" w:rsidP="00DF3870">
      <w:pPr>
        <w:spacing w:line="360" w:lineRule="auto"/>
        <w:ind w:left="540" w:firstLine="540"/>
        <w:rPr>
          <w:rFonts w:ascii="Times New Roman" w:hAnsi="Times New Roman"/>
          <w:sz w:val="28"/>
          <w:szCs w:val="28"/>
        </w:rPr>
      </w:pPr>
      <w:r w:rsidRPr="00BA6E59">
        <w:rPr>
          <w:rFonts w:ascii="Times New Roman" w:hAnsi="Times New Roman"/>
          <w:b/>
          <w:i/>
          <w:sz w:val="28"/>
          <w:szCs w:val="28"/>
        </w:rPr>
        <w:t>Цель Проекта</w:t>
      </w:r>
      <w:r w:rsidRPr="00BA6E59">
        <w:rPr>
          <w:rFonts w:ascii="Times New Roman" w:hAnsi="Times New Roman"/>
          <w:sz w:val="28"/>
          <w:szCs w:val="28"/>
        </w:rPr>
        <w:t xml:space="preserve"> – популяризация творческого наследия В.А. Гаврилина, с</w:t>
      </w:r>
      <w:r w:rsidRPr="00BA6E59">
        <w:rPr>
          <w:rFonts w:ascii="Times New Roman" w:hAnsi="Times New Roman"/>
          <w:sz w:val="28"/>
          <w:szCs w:val="28"/>
        </w:rPr>
        <w:t>о</w:t>
      </w:r>
      <w:r w:rsidRPr="00BA6E59">
        <w:rPr>
          <w:rFonts w:ascii="Times New Roman" w:hAnsi="Times New Roman"/>
          <w:sz w:val="28"/>
          <w:szCs w:val="28"/>
        </w:rPr>
        <w:t xml:space="preserve">хранение памяти о композиторе в детской и молодежной среде. </w:t>
      </w:r>
    </w:p>
    <w:p w:rsidR="00475824" w:rsidRPr="00BA6E59" w:rsidRDefault="00475824" w:rsidP="00DF3870">
      <w:pPr>
        <w:spacing w:line="360" w:lineRule="auto"/>
        <w:ind w:left="540" w:firstLine="540"/>
        <w:rPr>
          <w:rFonts w:ascii="Times New Roman" w:hAnsi="Times New Roman"/>
          <w:b/>
          <w:i/>
          <w:sz w:val="28"/>
          <w:szCs w:val="28"/>
        </w:rPr>
      </w:pPr>
      <w:r w:rsidRPr="00BA6E59">
        <w:rPr>
          <w:rFonts w:ascii="Times New Roman" w:hAnsi="Times New Roman"/>
          <w:b/>
          <w:i/>
          <w:sz w:val="28"/>
          <w:szCs w:val="28"/>
        </w:rPr>
        <w:t>Задачи Проекта:</w:t>
      </w:r>
    </w:p>
    <w:p w:rsidR="00475824" w:rsidRPr="00BA6E59" w:rsidRDefault="00475824" w:rsidP="00DF3870">
      <w:pPr>
        <w:spacing w:line="360" w:lineRule="auto"/>
        <w:ind w:left="540" w:firstLine="540"/>
        <w:rPr>
          <w:rFonts w:ascii="Times New Roman" w:hAnsi="Times New Roman"/>
          <w:sz w:val="28"/>
          <w:szCs w:val="28"/>
        </w:rPr>
      </w:pPr>
      <w:r w:rsidRPr="00BA6E59">
        <w:rPr>
          <w:rFonts w:ascii="Times New Roman" w:hAnsi="Times New Roman"/>
          <w:sz w:val="28"/>
          <w:szCs w:val="28"/>
        </w:rPr>
        <w:t xml:space="preserve">- пробудить у обучающихся интерес к истории и культуре родного края; </w:t>
      </w:r>
    </w:p>
    <w:p w:rsidR="00475824" w:rsidRPr="00BA6E59" w:rsidRDefault="00475824" w:rsidP="00DF3870">
      <w:pPr>
        <w:spacing w:line="360" w:lineRule="auto"/>
        <w:ind w:left="540" w:firstLine="540"/>
        <w:rPr>
          <w:rFonts w:ascii="Times New Roman" w:hAnsi="Times New Roman"/>
          <w:sz w:val="28"/>
          <w:szCs w:val="28"/>
        </w:rPr>
      </w:pPr>
      <w:r w:rsidRPr="00BA6E59">
        <w:rPr>
          <w:rFonts w:ascii="Times New Roman" w:hAnsi="Times New Roman"/>
          <w:sz w:val="28"/>
          <w:szCs w:val="28"/>
        </w:rPr>
        <w:t>- познакомить обучающихся с жизнью и творчеством В.А. Гаврилина;</w:t>
      </w:r>
    </w:p>
    <w:p w:rsidR="00475824" w:rsidRPr="00BA6E59" w:rsidRDefault="00475824" w:rsidP="00DF3870">
      <w:pPr>
        <w:spacing w:line="360" w:lineRule="auto"/>
        <w:ind w:left="540" w:firstLine="540"/>
        <w:rPr>
          <w:rFonts w:ascii="Times New Roman" w:hAnsi="Times New Roman"/>
          <w:sz w:val="28"/>
          <w:szCs w:val="28"/>
        </w:rPr>
      </w:pPr>
      <w:r w:rsidRPr="00BA6E59">
        <w:rPr>
          <w:rFonts w:ascii="Times New Roman" w:hAnsi="Times New Roman"/>
          <w:sz w:val="28"/>
          <w:szCs w:val="28"/>
        </w:rPr>
        <w:t>- развитие музыкально-исполнительского и исследовательского потенциала школьников;</w:t>
      </w:r>
    </w:p>
    <w:p w:rsidR="00475824" w:rsidRPr="00BA6E59" w:rsidRDefault="00475824" w:rsidP="00DF3870">
      <w:pPr>
        <w:spacing w:line="360" w:lineRule="auto"/>
        <w:ind w:left="540" w:firstLine="540"/>
        <w:rPr>
          <w:rFonts w:ascii="Times New Roman" w:hAnsi="Times New Roman"/>
          <w:sz w:val="28"/>
          <w:szCs w:val="28"/>
        </w:rPr>
      </w:pPr>
      <w:r w:rsidRPr="00BA6E59">
        <w:rPr>
          <w:rFonts w:ascii="Times New Roman" w:hAnsi="Times New Roman"/>
          <w:sz w:val="28"/>
          <w:szCs w:val="28"/>
        </w:rPr>
        <w:t>– совершенствование музыкально-исполнительской и  исследовательской компетентности преподавателей и концертмейстеров;</w:t>
      </w:r>
    </w:p>
    <w:p w:rsidR="00475824" w:rsidRPr="00BA6E59" w:rsidRDefault="00475824" w:rsidP="00DF3870">
      <w:pPr>
        <w:spacing w:line="360" w:lineRule="auto"/>
        <w:ind w:left="540" w:firstLine="540"/>
        <w:rPr>
          <w:rFonts w:ascii="Times New Roman" w:hAnsi="Times New Roman"/>
          <w:sz w:val="28"/>
          <w:szCs w:val="28"/>
        </w:rPr>
      </w:pPr>
      <w:r w:rsidRPr="00BA6E59">
        <w:rPr>
          <w:rFonts w:ascii="Times New Roman" w:hAnsi="Times New Roman"/>
          <w:sz w:val="28"/>
          <w:szCs w:val="28"/>
        </w:rPr>
        <w:t>-социализация детей и молодежи в рамках участия проекта;</w:t>
      </w:r>
    </w:p>
    <w:p w:rsidR="00475824" w:rsidRPr="00BA6E59" w:rsidRDefault="00475824" w:rsidP="00DF3870">
      <w:pPr>
        <w:spacing w:line="360" w:lineRule="auto"/>
        <w:ind w:left="540" w:firstLine="540"/>
        <w:rPr>
          <w:rFonts w:ascii="Times New Roman" w:hAnsi="Times New Roman"/>
          <w:sz w:val="28"/>
          <w:szCs w:val="28"/>
        </w:rPr>
      </w:pPr>
      <w:r w:rsidRPr="00BA6E59">
        <w:rPr>
          <w:rFonts w:ascii="Times New Roman" w:hAnsi="Times New Roman"/>
          <w:sz w:val="28"/>
          <w:szCs w:val="28"/>
        </w:rPr>
        <w:t>- разработка культурно – туристического маршрута, связанного с именем, жизнью и творчеством композитора.</w:t>
      </w:r>
    </w:p>
    <w:p w:rsidR="00475824" w:rsidRDefault="00475824" w:rsidP="00DF3870">
      <w:pPr>
        <w:spacing w:line="360" w:lineRule="auto"/>
        <w:ind w:left="540" w:firstLine="540"/>
        <w:rPr>
          <w:rFonts w:ascii="Times New Roman" w:hAnsi="Times New Roman"/>
          <w:sz w:val="28"/>
          <w:szCs w:val="28"/>
        </w:rPr>
      </w:pPr>
      <w:r w:rsidRPr="00BA6E59">
        <w:rPr>
          <w:rFonts w:ascii="Times New Roman" w:hAnsi="Times New Roman"/>
          <w:sz w:val="28"/>
          <w:szCs w:val="28"/>
        </w:rPr>
        <w:t>-расширение сферы социального партнерства.</w:t>
      </w:r>
    </w:p>
    <w:p w:rsidR="00EB5310" w:rsidRDefault="00EB5310" w:rsidP="00DF3870">
      <w:pPr>
        <w:spacing w:line="360" w:lineRule="auto"/>
        <w:ind w:left="540" w:firstLine="540"/>
        <w:rPr>
          <w:rFonts w:ascii="Times New Roman" w:hAnsi="Times New Roman"/>
          <w:sz w:val="28"/>
          <w:szCs w:val="28"/>
        </w:rPr>
      </w:pPr>
    </w:p>
    <w:p w:rsidR="00EB5310" w:rsidRDefault="00EB5310" w:rsidP="00DF3870">
      <w:pPr>
        <w:spacing w:line="360" w:lineRule="auto"/>
        <w:ind w:left="540" w:firstLine="540"/>
        <w:rPr>
          <w:rFonts w:ascii="Times New Roman" w:hAnsi="Times New Roman"/>
          <w:sz w:val="28"/>
          <w:szCs w:val="28"/>
        </w:rPr>
      </w:pPr>
    </w:p>
    <w:p w:rsidR="00EB5310" w:rsidRPr="00BA6E59" w:rsidRDefault="00EB5310" w:rsidP="00DF3870">
      <w:pPr>
        <w:spacing w:line="360" w:lineRule="auto"/>
        <w:ind w:left="540" w:firstLine="540"/>
        <w:rPr>
          <w:rFonts w:ascii="Times New Roman" w:hAnsi="Times New Roman"/>
          <w:sz w:val="28"/>
          <w:szCs w:val="28"/>
        </w:rPr>
      </w:pPr>
    </w:p>
    <w:p w:rsidR="00475824" w:rsidRPr="00BA6E59" w:rsidRDefault="00475824" w:rsidP="00DF3870">
      <w:pPr>
        <w:spacing w:line="360" w:lineRule="auto"/>
        <w:ind w:left="540" w:firstLine="540"/>
        <w:jc w:val="center"/>
        <w:rPr>
          <w:rFonts w:ascii="Times New Roman" w:hAnsi="Times New Roman"/>
          <w:b/>
          <w:sz w:val="28"/>
          <w:szCs w:val="28"/>
        </w:rPr>
      </w:pPr>
      <w:r w:rsidRPr="00BA6E59">
        <w:rPr>
          <w:rFonts w:ascii="Times New Roman" w:hAnsi="Times New Roman"/>
          <w:b/>
          <w:sz w:val="28"/>
          <w:szCs w:val="28"/>
        </w:rPr>
        <w:t xml:space="preserve">ОЖИДАЕМЫЕ КОНЕЧНЫЕ РЕЗУЛЬТАТЫ И ПОКАЗАТЕЛИ </w:t>
      </w:r>
    </w:p>
    <w:p w:rsidR="00475824" w:rsidRPr="00081E9F" w:rsidRDefault="00475824" w:rsidP="00DF3870">
      <w:pPr>
        <w:spacing w:line="360" w:lineRule="auto"/>
        <w:ind w:left="540" w:firstLine="540"/>
        <w:jc w:val="center"/>
        <w:rPr>
          <w:rFonts w:ascii="Times New Roman" w:hAnsi="Times New Roman"/>
          <w:b/>
          <w:sz w:val="28"/>
          <w:szCs w:val="28"/>
        </w:rPr>
      </w:pPr>
      <w:r w:rsidRPr="00BA6E59">
        <w:rPr>
          <w:rFonts w:ascii="Times New Roman" w:hAnsi="Times New Roman"/>
          <w:b/>
          <w:sz w:val="28"/>
          <w:szCs w:val="28"/>
        </w:rPr>
        <w:lastRenderedPageBreak/>
        <w:t>ОТ РЕАЛИЗАЦИИ ПРОЕКТА</w:t>
      </w:r>
    </w:p>
    <w:p w:rsidR="00475824" w:rsidRPr="00BA6E59" w:rsidRDefault="00475824" w:rsidP="00DD562A">
      <w:pPr>
        <w:numPr>
          <w:ilvl w:val="0"/>
          <w:numId w:val="63"/>
        </w:numPr>
        <w:suppressAutoHyphens/>
        <w:spacing w:after="0" w:line="360" w:lineRule="auto"/>
        <w:ind w:left="540" w:firstLine="540"/>
        <w:jc w:val="both"/>
        <w:rPr>
          <w:rFonts w:ascii="Times New Roman" w:hAnsi="Times New Roman"/>
          <w:bCs/>
          <w:sz w:val="28"/>
          <w:szCs w:val="28"/>
        </w:rPr>
      </w:pPr>
      <w:r w:rsidRPr="00BA6E59">
        <w:rPr>
          <w:rFonts w:ascii="Times New Roman" w:hAnsi="Times New Roman"/>
          <w:bCs/>
          <w:sz w:val="28"/>
          <w:szCs w:val="28"/>
        </w:rPr>
        <w:t>Расширение исполнительского репертуара в образовательных программах музыкальной школы.</w:t>
      </w:r>
    </w:p>
    <w:p w:rsidR="00475824" w:rsidRPr="00BA6E59" w:rsidRDefault="00475824" w:rsidP="00DD562A">
      <w:pPr>
        <w:numPr>
          <w:ilvl w:val="0"/>
          <w:numId w:val="63"/>
        </w:numPr>
        <w:suppressAutoHyphens/>
        <w:spacing w:after="0" w:line="360" w:lineRule="auto"/>
        <w:ind w:left="540" w:firstLine="540"/>
        <w:jc w:val="both"/>
        <w:rPr>
          <w:rFonts w:ascii="Times New Roman" w:hAnsi="Times New Roman"/>
          <w:bCs/>
          <w:sz w:val="28"/>
          <w:szCs w:val="28"/>
        </w:rPr>
      </w:pPr>
      <w:r w:rsidRPr="00BA6E59">
        <w:rPr>
          <w:rFonts w:ascii="Times New Roman" w:hAnsi="Times New Roman"/>
          <w:bCs/>
          <w:sz w:val="28"/>
          <w:szCs w:val="28"/>
        </w:rPr>
        <w:t>Увеличение количества обучающихся в МАУДО «ДШИ № 5»               г. Вологды – исполнителей музыки В.Гаврилина.</w:t>
      </w:r>
    </w:p>
    <w:p w:rsidR="00475824" w:rsidRPr="00BA6E59" w:rsidRDefault="00475824" w:rsidP="00DD562A">
      <w:pPr>
        <w:numPr>
          <w:ilvl w:val="0"/>
          <w:numId w:val="63"/>
        </w:numPr>
        <w:suppressAutoHyphens/>
        <w:spacing w:after="0" w:line="360" w:lineRule="auto"/>
        <w:ind w:left="540" w:firstLine="540"/>
        <w:jc w:val="both"/>
        <w:rPr>
          <w:rFonts w:ascii="Times New Roman" w:hAnsi="Times New Roman"/>
          <w:bCs/>
          <w:sz w:val="28"/>
          <w:szCs w:val="28"/>
        </w:rPr>
      </w:pPr>
      <w:r w:rsidRPr="00BA6E59">
        <w:rPr>
          <w:rFonts w:ascii="Times New Roman" w:hAnsi="Times New Roman"/>
          <w:sz w:val="28"/>
          <w:szCs w:val="28"/>
        </w:rPr>
        <w:t xml:space="preserve">Повышение уровня  слушательской культуры детской аудитории в условиях концерта, экскурсии.  </w:t>
      </w:r>
    </w:p>
    <w:p w:rsidR="00475824" w:rsidRPr="00BA6E59" w:rsidRDefault="00475824" w:rsidP="00DD562A">
      <w:pPr>
        <w:numPr>
          <w:ilvl w:val="0"/>
          <w:numId w:val="63"/>
        </w:numPr>
        <w:suppressAutoHyphens/>
        <w:spacing w:after="0" w:line="360" w:lineRule="auto"/>
        <w:ind w:left="540" w:firstLine="540"/>
        <w:jc w:val="both"/>
        <w:rPr>
          <w:rFonts w:ascii="Times New Roman" w:hAnsi="Times New Roman"/>
          <w:sz w:val="28"/>
          <w:szCs w:val="28"/>
        </w:rPr>
      </w:pPr>
      <w:r w:rsidRPr="00BA6E59">
        <w:rPr>
          <w:rFonts w:ascii="Times New Roman" w:hAnsi="Times New Roman"/>
          <w:sz w:val="28"/>
          <w:szCs w:val="28"/>
        </w:rPr>
        <w:t>Создание педагогических условий для доступного понимания музыки В. Гаврилина.</w:t>
      </w:r>
    </w:p>
    <w:p w:rsidR="00475824" w:rsidRPr="00BA6E59" w:rsidRDefault="00475824" w:rsidP="00DD562A">
      <w:pPr>
        <w:numPr>
          <w:ilvl w:val="0"/>
          <w:numId w:val="63"/>
        </w:numPr>
        <w:suppressAutoHyphens/>
        <w:spacing w:after="0"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Повышение профессиональной исполнительской и исследовательской компетентности преподавателей и концертмейстеров. </w:t>
      </w:r>
    </w:p>
    <w:p w:rsidR="00475824" w:rsidRPr="00BA6E59" w:rsidRDefault="00475824" w:rsidP="00DD562A">
      <w:pPr>
        <w:numPr>
          <w:ilvl w:val="0"/>
          <w:numId w:val="63"/>
        </w:numPr>
        <w:suppressAutoHyphens/>
        <w:spacing w:after="0" w:line="360" w:lineRule="auto"/>
        <w:ind w:left="540" w:firstLine="540"/>
        <w:jc w:val="both"/>
        <w:rPr>
          <w:rFonts w:ascii="Times New Roman" w:hAnsi="Times New Roman"/>
          <w:sz w:val="28"/>
          <w:szCs w:val="28"/>
        </w:rPr>
      </w:pPr>
      <w:r w:rsidRPr="00BA6E59">
        <w:rPr>
          <w:rFonts w:ascii="Times New Roman" w:hAnsi="Times New Roman"/>
          <w:sz w:val="28"/>
          <w:szCs w:val="28"/>
        </w:rPr>
        <w:t>Повышение качества и уровня внеклассных мероприятий в</w:t>
      </w:r>
      <w:r w:rsidRPr="00BA6E59">
        <w:rPr>
          <w:rFonts w:ascii="Times New Roman" w:hAnsi="Times New Roman"/>
          <w:bCs/>
          <w:sz w:val="28"/>
          <w:szCs w:val="28"/>
        </w:rPr>
        <w:t xml:space="preserve"> МАУДО «ДШИ № 5»  г. Вологды.</w:t>
      </w:r>
      <w:r w:rsidRPr="00BA6E59">
        <w:rPr>
          <w:rFonts w:ascii="Times New Roman" w:hAnsi="Times New Roman"/>
          <w:sz w:val="28"/>
          <w:szCs w:val="28"/>
        </w:rPr>
        <w:t xml:space="preserve"> </w:t>
      </w:r>
    </w:p>
    <w:p w:rsidR="00475824" w:rsidRPr="00BA6E59" w:rsidRDefault="00475824" w:rsidP="00DD562A">
      <w:pPr>
        <w:numPr>
          <w:ilvl w:val="0"/>
          <w:numId w:val="63"/>
        </w:numPr>
        <w:suppressAutoHyphens/>
        <w:spacing w:after="0" w:line="360" w:lineRule="auto"/>
        <w:ind w:left="540" w:firstLine="540"/>
        <w:jc w:val="both"/>
        <w:rPr>
          <w:rFonts w:ascii="Times New Roman" w:hAnsi="Times New Roman"/>
          <w:sz w:val="28"/>
          <w:szCs w:val="28"/>
        </w:rPr>
      </w:pPr>
      <w:r w:rsidRPr="00BA6E59">
        <w:rPr>
          <w:rFonts w:ascii="Times New Roman" w:hAnsi="Times New Roman"/>
          <w:sz w:val="28"/>
          <w:szCs w:val="28"/>
        </w:rPr>
        <w:t>Создание электронного короткометражного видеофильма по материалам проекта.</w:t>
      </w:r>
    </w:p>
    <w:p w:rsidR="00475824" w:rsidRPr="00BA6E59" w:rsidRDefault="00475824" w:rsidP="00DD562A">
      <w:pPr>
        <w:numPr>
          <w:ilvl w:val="0"/>
          <w:numId w:val="63"/>
        </w:numPr>
        <w:spacing w:after="0" w:line="360" w:lineRule="auto"/>
        <w:ind w:left="540" w:firstLine="540"/>
        <w:jc w:val="both"/>
        <w:rPr>
          <w:rFonts w:ascii="Times New Roman" w:hAnsi="Times New Roman"/>
          <w:b/>
          <w:sz w:val="28"/>
          <w:szCs w:val="28"/>
        </w:rPr>
      </w:pPr>
      <w:r w:rsidRPr="00BA6E59">
        <w:rPr>
          <w:rFonts w:ascii="Times New Roman" w:hAnsi="Times New Roman"/>
          <w:sz w:val="28"/>
          <w:szCs w:val="28"/>
        </w:rPr>
        <w:t>Организация работы по изданию методической продукции по результ</w:t>
      </w:r>
      <w:r w:rsidRPr="00BA6E59">
        <w:rPr>
          <w:rFonts w:ascii="Times New Roman" w:hAnsi="Times New Roman"/>
          <w:sz w:val="28"/>
          <w:szCs w:val="28"/>
        </w:rPr>
        <w:t>а</w:t>
      </w:r>
      <w:r w:rsidRPr="00BA6E59">
        <w:rPr>
          <w:rFonts w:ascii="Times New Roman" w:hAnsi="Times New Roman"/>
          <w:sz w:val="28"/>
          <w:szCs w:val="28"/>
        </w:rPr>
        <w:t>там реализации Проекта с целью обобщения инновационного педагогического опыта (сценарии мероприятий, список методической литературы, разработка культурно-познавательных маршрутов).</w:t>
      </w:r>
    </w:p>
    <w:p w:rsidR="00475824" w:rsidRPr="00BA6E59" w:rsidRDefault="00475824" w:rsidP="00DD562A">
      <w:pPr>
        <w:numPr>
          <w:ilvl w:val="0"/>
          <w:numId w:val="63"/>
        </w:numPr>
        <w:spacing w:after="0" w:line="360" w:lineRule="auto"/>
        <w:ind w:left="540" w:firstLine="540"/>
        <w:jc w:val="both"/>
        <w:rPr>
          <w:rFonts w:ascii="Times New Roman" w:hAnsi="Times New Roman"/>
          <w:b/>
          <w:sz w:val="28"/>
          <w:szCs w:val="28"/>
        </w:rPr>
      </w:pPr>
      <w:r w:rsidRPr="00BA6E59">
        <w:rPr>
          <w:rFonts w:ascii="Times New Roman" w:hAnsi="Times New Roman"/>
          <w:sz w:val="28"/>
          <w:szCs w:val="28"/>
        </w:rPr>
        <w:t>Просмотр фильма о В.А. Гаврилине «Синее море. Белый пароход»</w:t>
      </w:r>
    </w:p>
    <w:p w:rsidR="00475824" w:rsidRDefault="00475824" w:rsidP="00DF3870">
      <w:pPr>
        <w:pStyle w:val="a8"/>
        <w:ind w:left="540" w:firstLine="540"/>
        <w:rPr>
          <w:rFonts w:ascii="Times New Roman" w:hAnsi="Times New Roman"/>
          <w:sz w:val="28"/>
          <w:szCs w:val="28"/>
        </w:rPr>
      </w:pPr>
    </w:p>
    <w:p w:rsidR="00475824" w:rsidRPr="001C46C6" w:rsidRDefault="00475824" w:rsidP="00DF3870">
      <w:pPr>
        <w:pStyle w:val="a8"/>
        <w:ind w:left="540" w:firstLine="540"/>
        <w:rPr>
          <w:rFonts w:ascii="Times New Roman" w:hAnsi="Times New Roman"/>
          <w:sz w:val="28"/>
          <w:szCs w:val="28"/>
        </w:rPr>
      </w:pPr>
    </w:p>
    <w:p w:rsidR="00475824" w:rsidRPr="00BA6E59" w:rsidRDefault="00475824" w:rsidP="00DF3870">
      <w:pPr>
        <w:pStyle w:val="a8"/>
        <w:ind w:left="540" w:firstLine="540"/>
        <w:jc w:val="center"/>
        <w:rPr>
          <w:rFonts w:ascii="Times New Roman" w:hAnsi="Times New Roman"/>
          <w:sz w:val="28"/>
          <w:szCs w:val="28"/>
        </w:rPr>
      </w:pPr>
      <w:r w:rsidRPr="00BA6E59">
        <w:rPr>
          <w:rFonts w:ascii="Times New Roman" w:hAnsi="Times New Roman"/>
          <w:sz w:val="28"/>
          <w:szCs w:val="28"/>
        </w:rPr>
        <w:t>КАЧЕСТВЕННЫЕ  И ИЗМЕРЯЕМЫЕ КОЛИЧЕСТВЕННЫЕ ХАРАКТ</w:t>
      </w:r>
      <w:r w:rsidRPr="00BA6E59">
        <w:rPr>
          <w:rFonts w:ascii="Times New Roman" w:hAnsi="Times New Roman"/>
          <w:sz w:val="28"/>
          <w:szCs w:val="28"/>
        </w:rPr>
        <w:t>Е</w:t>
      </w:r>
      <w:r w:rsidRPr="00BA6E59">
        <w:rPr>
          <w:rFonts w:ascii="Times New Roman" w:hAnsi="Times New Roman"/>
          <w:sz w:val="28"/>
          <w:szCs w:val="28"/>
        </w:rPr>
        <w:t xml:space="preserve">РИСТИКИ ЭФФЕКТИВНОСТИ </w:t>
      </w:r>
    </w:p>
    <w:p w:rsidR="00475824" w:rsidRPr="00BA6E59" w:rsidRDefault="00475824" w:rsidP="00DF3870">
      <w:pPr>
        <w:pStyle w:val="a8"/>
        <w:ind w:left="540" w:firstLine="540"/>
        <w:jc w:val="center"/>
        <w:rPr>
          <w:rFonts w:ascii="Times New Roman" w:hAnsi="Times New Roman"/>
          <w:sz w:val="28"/>
          <w:szCs w:val="28"/>
        </w:rPr>
      </w:pPr>
      <w:r w:rsidRPr="00BA6E59">
        <w:rPr>
          <w:rFonts w:ascii="Times New Roman" w:hAnsi="Times New Roman"/>
          <w:sz w:val="28"/>
          <w:szCs w:val="28"/>
        </w:rPr>
        <w:t>ОТ РЕАЛИЗАЦИИ ПРОЕКТА</w:t>
      </w:r>
    </w:p>
    <w:p w:rsidR="00475824" w:rsidRPr="00BA6E59" w:rsidRDefault="00475824" w:rsidP="00DF3870">
      <w:pPr>
        <w:pStyle w:val="a8"/>
        <w:ind w:left="540" w:firstLine="540"/>
        <w:jc w:val="center"/>
        <w:rPr>
          <w:rFonts w:ascii="Times New Roman" w:hAnsi="Times New Roman"/>
          <w:sz w:val="28"/>
          <w:szCs w:val="28"/>
        </w:rPr>
      </w:pPr>
      <w:r w:rsidRPr="00BA6E59">
        <w:rPr>
          <w:rFonts w:ascii="Times New Roman" w:hAnsi="Times New Roman"/>
          <w:sz w:val="28"/>
          <w:szCs w:val="28"/>
        </w:rPr>
        <w:t>В ПЕРИОД 2012-2016 ГГ.</w:t>
      </w:r>
    </w:p>
    <w:p w:rsidR="00475824" w:rsidRPr="00BA6E59" w:rsidRDefault="00475824" w:rsidP="00BA6E59">
      <w:pPr>
        <w:pStyle w:val="a8"/>
        <w:rPr>
          <w:rFonts w:ascii="Times New Roman" w:hAnsi="Times New Roman"/>
        </w:rPr>
      </w:pPr>
    </w:p>
    <w:tbl>
      <w:tblPr>
        <w:tblW w:w="0" w:type="auto"/>
        <w:tblInd w:w="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
        <w:gridCol w:w="5585"/>
        <w:gridCol w:w="3116"/>
      </w:tblGrid>
      <w:tr w:rsidR="00475824" w:rsidRPr="00E5380F" w:rsidTr="00DF3870">
        <w:tc>
          <w:tcPr>
            <w:tcW w:w="936" w:type="dxa"/>
          </w:tcPr>
          <w:p w:rsidR="00475824" w:rsidRPr="003959A2" w:rsidRDefault="00475824" w:rsidP="004B555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w:t>
            </w:r>
          </w:p>
        </w:tc>
        <w:tc>
          <w:tcPr>
            <w:tcW w:w="5585" w:type="dxa"/>
          </w:tcPr>
          <w:p w:rsidR="00475824" w:rsidRPr="003959A2" w:rsidRDefault="00475824" w:rsidP="004B555E">
            <w:pPr>
              <w:pStyle w:val="a8"/>
              <w:jc w:val="center"/>
              <w:rPr>
                <w:rFonts w:ascii="Times New Roman" w:eastAsia="Times New Roman" w:hAnsi="Times New Roman"/>
                <w:i/>
                <w:sz w:val="28"/>
                <w:szCs w:val="28"/>
              </w:rPr>
            </w:pPr>
            <w:r w:rsidRPr="003959A2">
              <w:rPr>
                <w:rFonts w:ascii="Times New Roman" w:eastAsia="Times New Roman" w:hAnsi="Times New Roman"/>
                <w:i/>
                <w:sz w:val="28"/>
                <w:szCs w:val="28"/>
              </w:rPr>
              <w:t>Категории участников Проекта</w:t>
            </w:r>
          </w:p>
          <w:p w:rsidR="00475824" w:rsidRPr="003959A2" w:rsidRDefault="00475824" w:rsidP="004B555E">
            <w:pPr>
              <w:pStyle w:val="a8"/>
              <w:jc w:val="center"/>
              <w:rPr>
                <w:rFonts w:ascii="Times New Roman" w:eastAsia="Times New Roman" w:hAnsi="Times New Roman"/>
                <w:bCs/>
                <w:i/>
                <w:sz w:val="28"/>
                <w:szCs w:val="28"/>
              </w:rPr>
            </w:pPr>
          </w:p>
        </w:tc>
        <w:tc>
          <w:tcPr>
            <w:tcW w:w="3116" w:type="dxa"/>
          </w:tcPr>
          <w:p w:rsidR="00475824" w:rsidRPr="003959A2" w:rsidRDefault="00475824" w:rsidP="004B555E">
            <w:pPr>
              <w:pStyle w:val="a8"/>
              <w:jc w:val="center"/>
              <w:rPr>
                <w:rFonts w:ascii="Times New Roman" w:eastAsia="Times New Roman" w:hAnsi="Times New Roman"/>
                <w:i/>
                <w:sz w:val="28"/>
                <w:szCs w:val="28"/>
              </w:rPr>
            </w:pPr>
            <w:r w:rsidRPr="003959A2">
              <w:rPr>
                <w:rFonts w:ascii="Times New Roman" w:eastAsia="Times New Roman" w:hAnsi="Times New Roman"/>
                <w:i/>
                <w:sz w:val="28"/>
                <w:szCs w:val="28"/>
              </w:rPr>
              <w:t>Количество</w:t>
            </w:r>
          </w:p>
          <w:p w:rsidR="00475824" w:rsidRPr="003959A2" w:rsidRDefault="00475824" w:rsidP="004B555E">
            <w:pPr>
              <w:pStyle w:val="a8"/>
              <w:jc w:val="center"/>
              <w:rPr>
                <w:rFonts w:ascii="Times New Roman" w:eastAsia="Times New Roman" w:hAnsi="Times New Roman"/>
                <w:bCs/>
                <w:i/>
                <w:sz w:val="28"/>
                <w:szCs w:val="28"/>
              </w:rPr>
            </w:pPr>
            <w:r w:rsidRPr="003959A2">
              <w:rPr>
                <w:rFonts w:ascii="Times New Roman" w:eastAsia="Times New Roman" w:hAnsi="Times New Roman"/>
                <w:i/>
                <w:sz w:val="28"/>
                <w:szCs w:val="28"/>
              </w:rPr>
              <w:t>участников</w:t>
            </w:r>
          </w:p>
        </w:tc>
      </w:tr>
      <w:tr w:rsidR="00475824" w:rsidRPr="00E5380F" w:rsidTr="00DF3870">
        <w:tc>
          <w:tcPr>
            <w:tcW w:w="936" w:type="dxa"/>
          </w:tcPr>
          <w:p w:rsidR="00475824" w:rsidRPr="003959A2" w:rsidRDefault="00475824" w:rsidP="00BA6E59">
            <w:pPr>
              <w:pStyle w:val="a8"/>
              <w:widowControl/>
              <w:numPr>
                <w:ilvl w:val="0"/>
                <w:numId w:val="7"/>
              </w:numPr>
              <w:overflowPunct/>
              <w:autoSpaceDE/>
              <w:autoSpaceDN/>
              <w:adjustRightInd/>
              <w:jc w:val="center"/>
              <w:rPr>
                <w:rFonts w:ascii="Times New Roman" w:eastAsia="Times New Roman" w:hAnsi="Times New Roman"/>
                <w:b/>
                <w:bCs/>
                <w:sz w:val="28"/>
                <w:szCs w:val="28"/>
              </w:rPr>
            </w:pPr>
          </w:p>
        </w:tc>
        <w:tc>
          <w:tcPr>
            <w:tcW w:w="5585" w:type="dxa"/>
          </w:tcPr>
          <w:p w:rsidR="00475824" w:rsidRPr="00E5380F" w:rsidRDefault="00475824" w:rsidP="004B555E">
            <w:pPr>
              <w:rPr>
                <w:rFonts w:ascii="Times New Roman" w:hAnsi="Times New Roman"/>
                <w:sz w:val="28"/>
                <w:szCs w:val="28"/>
              </w:rPr>
            </w:pPr>
            <w:r w:rsidRPr="00E5380F">
              <w:rPr>
                <w:rFonts w:ascii="Times New Roman" w:hAnsi="Times New Roman"/>
                <w:sz w:val="28"/>
                <w:szCs w:val="28"/>
              </w:rPr>
              <w:t xml:space="preserve">Преподаватели и концертмейстеры </w:t>
            </w:r>
            <w:r w:rsidRPr="00E5380F">
              <w:rPr>
                <w:rFonts w:ascii="Times New Roman" w:hAnsi="Times New Roman"/>
                <w:bCs/>
                <w:sz w:val="28"/>
                <w:szCs w:val="28"/>
              </w:rPr>
              <w:t>МАУДО «ДШИ № 5» г. Вологды</w:t>
            </w:r>
          </w:p>
        </w:tc>
        <w:tc>
          <w:tcPr>
            <w:tcW w:w="3116" w:type="dxa"/>
          </w:tcPr>
          <w:p w:rsidR="00475824" w:rsidRPr="003959A2" w:rsidRDefault="00475824" w:rsidP="004B555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1</w:t>
            </w:r>
            <w:r w:rsidRPr="00B31444">
              <w:rPr>
                <w:rFonts w:ascii="Times New Roman" w:eastAsia="Times New Roman" w:hAnsi="Times New Roman"/>
                <w:b/>
                <w:bCs/>
                <w:sz w:val="28"/>
                <w:szCs w:val="28"/>
                <w:lang w:val="en-US"/>
              </w:rPr>
              <w:t>6</w:t>
            </w:r>
            <w:r w:rsidRPr="003959A2">
              <w:rPr>
                <w:rFonts w:ascii="Times New Roman" w:eastAsia="Times New Roman" w:hAnsi="Times New Roman"/>
                <w:b/>
                <w:bCs/>
                <w:sz w:val="28"/>
                <w:szCs w:val="28"/>
              </w:rPr>
              <w:t xml:space="preserve"> чел.</w:t>
            </w:r>
          </w:p>
        </w:tc>
      </w:tr>
      <w:tr w:rsidR="00475824" w:rsidRPr="00E5380F" w:rsidTr="00DF3870">
        <w:tc>
          <w:tcPr>
            <w:tcW w:w="936" w:type="dxa"/>
          </w:tcPr>
          <w:p w:rsidR="00475824" w:rsidRPr="003959A2" w:rsidRDefault="00475824" w:rsidP="00BA6E59">
            <w:pPr>
              <w:pStyle w:val="a8"/>
              <w:widowControl/>
              <w:numPr>
                <w:ilvl w:val="0"/>
                <w:numId w:val="7"/>
              </w:numPr>
              <w:overflowPunct/>
              <w:autoSpaceDE/>
              <w:autoSpaceDN/>
              <w:adjustRightInd/>
              <w:jc w:val="center"/>
              <w:rPr>
                <w:rFonts w:ascii="Times New Roman" w:eastAsia="Times New Roman" w:hAnsi="Times New Roman"/>
                <w:b/>
                <w:bCs/>
                <w:sz w:val="28"/>
                <w:szCs w:val="28"/>
              </w:rPr>
            </w:pPr>
          </w:p>
        </w:tc>
        <w:tc>
          <w:tcPr>
            <w:tcW w:w="5585" w:type="dxa"/>
          </w:tcPr>
          <w:p w:rsidR="00475824" w:rsidRPr="00E5380F" w:rsidRDefault="00475824" w:rsidP="004B555E">
            <w:pPr>
              <w:rPr>
                <w:rFonts w:ascii="Times New Roman" w:hAnsi="Times New Roman"/>
                <w:sz w:val="28"/>
                <w:szCs w:val="28"/>
              </w:rPr>
            </w:pPr>
            <w:r w:rsidRPr="00E5380F">
              <w:rPr>
                <w:rFonts w:ascii="Times New Roman" w:hAnsi="Times New Roman"/>
                <w:sz w:val="28"/>
                <w:szCs w:val="28"/>
              </w:rPr>
              <w:t xml:space="preserve">Обучающиеся </w:t>
            </w:r>
            <w:r w:rsidRPr="00E5380F">
              <w:rPr>
                <w:rFonts w:ascii="Times New Roman" w:hAnsi="Times New Roman"/>
                <w:bCs/>
                <w:sz w:val="28"/>
                <w:szCs w:val="28"/>
              </w:rPr>
              <w:t xml:space="preserve">МАУДО «ДШИ № 5»               г. Вологды </w:t>
            </w:r>
            <w:r w:rsidRPr="00E5380F">
              <w:rPr>
                <w:rFonts w:ascii="Times New Roman" w:hAnsi="Times New Roman"/>
                <w:sz w:val="28"/>
                <w:szCs w:val="28"/>
              </w:rPr>
              <w:t>(исполнители и слушатели)</w:t>
            </w:r>
          </w:p>
        </w:tc>
        <w:tc>
          <w:tcPr>
            <w:tcW w:w="3116" w:type="dxa"/>
          </w:tcPr>
          <w:p w:rsidR="00475824" w:rsidRPr="003959A2" w:rsidRDefault="00475824" w:rsidP="004B555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57чел.</w:t>
            </w:r>
          </w:p>
        </w:tc>
      </w:tr>
      <w:tr w:rsidR="00475824" w:rsidRPr="00E5380F" w:rsidTr="00DF3870">
        <w:tc>
          <w:tcPr>
            <w:tcW w:w="936" w:type="dxa"/>
          </w:tcPr>
          <w:p w:rsidR="00475824" w:rsidRPr="003959A2" w:rsidRDefault="00475824" w:rsidP="00BA6E59">
            <w:pPr>
              <w:pStyle w:val="a8"/>
              <w:widowControl/>
              <w:numPr>
                <w:ilvl w:val="0"/>
                <w:numId w:val="7"/>
              </w:numPr>
              <w:overflowPunct/>
              <w:autoSpaceDE/>
              <w:autoSpaceDN/>
              <w:adjustRightInd/>
              <w:jc w:val="center"/>
              <w:rPr>
                <w:rFonts w:ascii="Times New Roman" w:eastAsia="Times New Roman" w:hAnsi="Times New Roman"/>
                <w:b/>
                <w:bCs/>
                <w:sz w:val="28"/>
                <w:szCs w:val="28"/>
              </w:rPr>
            </w:pPr>
          </w:p>
        </w:tc>
        <w:tc>
          <w:tcPr>
            <w:tcW w:w="5585" w:type="dxa"/>
          </w:tcPr>
          <w:p w:rsidR="00475824" w:rsidRPr="00E5380F" w:rsidRDefault="00475824" w:rsidP="004B555E">
            <w:pPr>
              <w:rPr>
                <w:rFonts w:ascii="Times New Roman" w:hAnsi="Times New Roman"/>
                <w:sz w:val="28"/>
                <w:szCs w:val="28"/>
              </w:rPr>
            </w:pPr>
            <w:r w:rsidRPr="00E5380F">
              <w:rPr>
                <w:rFonts w:ascii="Times New Roman" w:hAnsi="Times New Roman"/>
                <w:sz w:val="28"/>
                <w:szCs w:val="28"/>
              </w:rPr>
              <w:t>Родители обучающихся</w:t>
            </w:r>
          </w:p>
        </w:tc>
        <w:tc>
          <w:tcPr>
            <w:tcW w:w="3116" w:type="dxa"/>
          </w:tcPr>
          <w:p w:rsidR="00475824" w:rsidRPr="003959A2" w:rsidRDefault="00475824" w:rsidP="004B555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9 чел.</w:t>
            </w:r>
          </w:p>
        </w:tc>
      </w:tr>
      <w:tr w:rsidR="00475824" w:rsidRPr="00E5380F" w:rsidTr="00DF3870">
        <w:tc>
          <w:tcPr>
            <w:tcW w:w="936" w:type="dxa"/>
          </w:tcPr>
          <w:p w:rsidR="00475824" w:rsidRPr="003959A2" w:rsidRDefault="00475824" w:rsidP="00BA6E59">
            <w:pPr>
              <w:pStyle w:val="a8"/>
              <w:widowControl/>
              <w:numPr>
                <w:ilvl w:val="0"/>
                <w:numId w:val="7"/>
              </w:numPr>
              <w:overflowPunct/>
              <w:autoSpaceDE/>
              <w:autoSpaceDN/>
              <w:adjustRightInd/>
              <w:jc w:val="center"/>
              <w:rPr>
                <w:rFonts w:ascii="Times New Roman" w:eastAsia="Times New Roman" w:hAnsi="Times New Roman"/>
                <w:b/>
                <w:bCs/>
                <w:sz w:val="28"/>
                <w:szCs w:val="28"/>
              </w:rPr>
            </w:pPr>
          </w:p>
        </w:tc>
        <w:tc>
          <w:tcPr>
            <w:tcW w:w="5585" w:type="dxa"/>
          </w:tcPr>
          <w:p w:rsidR="00475824" w:rsidRPr="00E5380F" w:rsidRDefault="00475824" w:rsidP="004B555E">
            <w:pPr>
              <w:rPr>
                <w:rFonts w:ascii="Times New Roman" w:hAnsi="Times New Roman"/>
                <w:sz w:val="28"/>
                <w:szCs w:val="28"/>
              </w:rPr>
            </w:pPr>
            <w:r w:rsidRPr="00E5380F">
              <w:rPr>
                <w:rFonts w:ascii="Times New Roman" w:hAnsi="Times New Roman"/>
                <w:sz w:val="28"/>
                <w:szCs w:val="28"/>
              </w:rPr>
              <w:t>Молодежный народный коллектив «Кант</w:t>
            </w:r>
            <w:r w:rsidRPr="00E5380F">
              <w:rPr>
                <w:rFonts w:ascii="Times New Roman" w:hAnsi="Times New Roman"/>
                <w:sz w:val="28"/>
                <w:szCs w:val="28"/>
              </w:rPr>
              <w:t>и</w:t>
            </w:r>
            <w:r w:rsidRPr="00E5380F">
              <w:rPr>
                <w:rFonts w:ascii="Times New Roman" w:hAnsi="Times New Roman"/>
                <w:sz w:val="28"/>
                <w:szCs w:val="28"/>
              </w:rPr>
              <w:t>лена»</w:t>
            </w:r>
          </w:p>
        </w:tc>
        <w:tc>
          <w:tcPr>
            <w:tcW w:w="3116" w:type="dxa"/>
          </w:tcPr>
          <w:p w:rsidR="00475824" w:rsidRPr="003959A2" w:rsidRDefault="00475824" w:rsidP="004B555E">
            <w:pPr>
              <w:pStyle w:val="a8"/>
              <w:jc w:val="center"/>
              <w:rPr>
                <w:rFonts w:ascii="Times New Roman" w:eastAsia="Times New Roman" w:hAnsi="Times New Roman"/>
                <w:b/>
                <w:bCs/>
                <w:sz w:val="28"/>
                <w:szCs w:val="28"/>
              </w:rPr>
            </w:pPr>
            <w:r w:rsidRPr="00B31444">
              <w:rPr>
                <w:rFonts w:ascii="Times New Roman" w:eastAsia="Times New Roman" w:hAnsi="Times New Roman"/>
                <w:b/>
                <w:bCs/>
                <w:sz w:val="28"/>
                <w:szCs w:val="28"/>
                <w:lang w:val="en-US"/>
              </w:rPr>
              <w:t>1</w:t>
            </w:r>
            <w:r w:rsidRPr="003959A2">
              <w:rPr>
                <w:rFonts w:ascii="Times New Roman" w:eastAsia="Times New Roman" w:hAnsi="Times New Roman"/>
                <w:b/>
                <w:bCs/>
                <w:sz w:val="28"/>
                <w:szCs w:val="28"/>
              </w:rPr>
              <w:t>7 чел.</w:t>
            </w:r>
          </w:p>
        </w:tc>
      </w:tr>
      <w:tr w:rsidR="00475824" w:rsidRPr="00E5380F" w:rsidTr="00DF3870">
        <w:tc>
          <w:tcPr>
            <w:tcW w:w="936" w:type="dxa"/>
          </w:tcPr>
          <w:p w:rsidR="00475824" w:rsidRPr="003959A2" w:rsidRDefault="00475824" w:rsidP="00BA6E59">
            <w:pPr>
              <w:pStyle w:val="a8"/>
              <w:widowControl/>
              <w:numPr>
                <w:ilvl w:val="0"/>
                <w:numId w:val="7"/>
              </w:numPr>
              <w:overflowPunct/>
              <w:autoSpaceDE/>
              <w:autoSpaceDN/>
              <w:adjustRightInd/>
              <w:jc w:val="center"/>
              <w:rPr>
                <w:rFonts w:ascii="Times New Roman" w:eastAsia="Times New Roman" w:hAnsi="Times New Roman"/>
                <w:b/>
                <w:bCs/>
                <w:sz w:val="28"/>
                <w:szCs w:val="28"/>
              </w:rPr>
            </w:pPr>
          </w:p>
        </w:tc>
        <w:tc>
          <w:tcPr>
            <w:tcW w:w="5585" w:type="dxa"/>
          </w:tcPr>
          <w:p w:rsidR="00475824" w:rsidRPr="00E5380F" w:rsidRDefault="00475824" w:rsidP="004B555E">
            <w:pPr>
              <w:rPr>
                <w:rFonts w:ascii="Times New Roman" w:hAnsi="Times New Roman"/>
                <w:sz w:val="28"/>
                <w:szCs w:val="28"/>
              </w:rPr>
            </w:pPr>
            <w:r w:rsidRPr="00E5380F">
              <w:rPr>
                <w:rFonts w:ascii="Times New Roman" w:hAnsi="Times New Roman"/>
                <w:sz w:val="28"/>
                <w:szCs w:val="28"/>
              </w:rPr>
              <w:t xml:space="preserve">Сотрудники музея «Литература. Искусство. Век </w:t>
            </w:r>
            <w:r w:rsidRPr="00E5380F">
              <w:rPr>
                <w:rFonts w:ascii="Times New Roman" w:hAnsi="Times New Roman"/>
                <w:sz w:val="28"/>
                <w:szCs w:val="28"/>
                <w:lang w:val="en-US"/>
              </w:rPr>
              <w:t>XX</w:t>
            </w:r>
            <w:r w:rsidRPr="00E5380F">
              <w:rPr>
                <w:rFonts w:ascii="Times New Roman" w:hAnsi="Times New Roman"/>
                <w:sz w:val="28"/>
                <w:szCs w:val="28"/>
              </w:rPr>
              <w:t>»</w:t>
            </w:r>
          </w:p>
        </w:tc>
        <w:tc>
          <w:tcPr>
            <w:tcW w:w="3116" w:type="dxa"/>
          </w:tcPr>
          <w:p w:rsidR="00475824" w:rsidRPr="003959A2" w:rsidRDefault="00475824" w:rsidP="004B555E">
            <w:pPr>
              <w:pStyle w:val="a8"/>
              <w:jc w:val="center"/>
              <w:rPr>
                <w:rFonts w:ascii="Times New Roman" w:eastAsia="Times New Roman" w:hAnsi="Times New Roman"/>
                <w:b/>
                <w:bCs/>
                <w:sz w:val="28"/>
                <w:szCs w:val="28"/>
              </w:rPr>
            </w:pPr>
            <w:r w:rsidRPr="00B31444">
              <w:rPr>
                <w:rFonts w:ascii="Times New Roman" w:eastAsia="Times New Roman" w:hAnsi="Times New Roman"/>
                <w:b/>
                <w:bCs/>
                <w:sz w:val="28"/>
                <w:szCs w:val="28"/>
                <w:lang w:val="en-US"/>
              </w:rPr>
              <w:t xml:space="preserve">4 </w:t>
            </w:r>
            <w:r w:rsidRPr="003959A2">
              <w:rPr>
                <w:rFonts w:ascii="Times New Roman" w:eastAsia="Times New Roman" w:hAnsi="Times New Roman"/>
                <w:b/>
                <w:bCs/>
                <w:sz w:val="28"/>
                <w:szCs w:val="28"/>
              </w:rPr>
              <w:t>чел</w:t>
            </w:r>
          </w:p>
        </w:tc>
      </w:tr>
      <w:tr w:rsidR="00475824" w:rsidRPr="00E5380F" w:rsidTr="00DF3870">
        <w:tc>
          <w:tcPr>
            <w:tcW w:w="936" w:type="dxa"/>
          </w:tcPr>
          <w:p w:rsidR="00475824" w:rsidRPr="003959A2" w:rsidRDefault="00475824" w:rsidP="00BA6E59">
            <w:pPr>
              <w:pStyle w:val="a8"/>
              <w:widowControl/>
              <w:numPr>
                <w:ilvl w:val="0"/>
                <w:numId w:val="7"/>
              </w:numPr>
              <w:overflowPunct/>
              <w:autoSpaceDE/>
              <w:autoSpaceDN/>
              <w:adjustRightInd/>
              <w:jc w:val="center"/>
              <w:rPr>
                <w:rFonts w:ascii="Times New Roman" w:eastAsia="Times New Roman" w:hAnsi="Times New Roman"/>
                <w:b/>
                <w:bCs/>
                <w:sz w:val="28"/>
                <w:szCs w:val="28"/>
              </w:rPr>
            </w:pPr>
          </w:p>
        </w:tc>
        <w:tc>
          <w:tcPr>
            <w:tcW w:w="5585" w:type="dxa"/>
          </w:tcPr>
          <w:p w:rsidR="00475824" w:rsidRPr="00E5380F" w:rsidRDefault="00475824" w:rsidP="004B555E">
            <w:pPr>
              <w:rPr>
                <w:rFonts w:ascii="Times New Roman" w:hAnsi="Times New Roman"/>
                <w:sz w:val="28"/>
                <w:szCs w:val="28"/>
              </w:rPr>
            </w:pPr>
            <w:r w:rsidRPr="00E5380F">
              <w:rPr>
                <w:rFonts w:ascii="Times New Roman" w:hAnsi="Times New Roman"/>
                <w:sz w:val="28"/>
                <w:szCs w:val="28"/>
              </w:rPr>
              <w:t>Сотрудники  Кадниковского краеведческого музея</w:t>
            </w:r>
          </w:p>
        </w:tc>
        <w:tc>
          <w:tcPr>
            <w:tcW w:w="3116" w:type="dxa"/>
          </w:tcPr>
          <w:p w:rsidR="00475824" w:rsidRPr="003959A2" w:rsidRDefault="00475824" w:rsidP="004B555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 xml:space="preserve"> 3чел.</w:t>
            </w:r>
          </w:p>
        </w:tc>
      </w:tr>
      <w:tr w:rsidR="00475824" w:rsidRPr="00E5380F" w:rsidTr="00DF3870">
        <w:tc>
          <w:tcPr>
            <w:tcW w:w="936" w:type="dxa"/>
          </w:tcPr>
          <w:p w:rsidR="00475824" w:rsidRPr="003959A2" w:rsidRDefault="00475824" w:rsidP="00BA6E59">
            <w:pPr>
              <w:pStyle w:val="a8"/>
              <w:widowControl/>
              <w:numPr>
                <w:ilvl w:val="0"/>
                <w:numId w:val="7"/>
              </w:numPr>
              <w:overflowPunct/>
              <w:autoSpaceDE/>
              <w:autoSpaceDN/>
              <w:adjustRightInd/>
              <w:jc w:val="center"/>
              <w:rPr>
                <w:rFonts w:ascii="Times New Roman" w:eastAsia="Times New Roman" w:hAnsi="Times New Roman"/>
                <w:b/>
                <w:bCs/>
                <w:sz w:val="28"/>
                <w:szCs w:val="28"/>
              </w:rPr>
            </w:pPr>
          </w:p>
        </w:tc>
        <w:tc>
          <w:tcPr>
            <w:tcW w:w="5585" w:type="dxa"/>
          </w:tcPr>
          <w:p w:rsidR="00475824" w:rsidRPr="00E5380F" w:rsidRDefault="00475824" w:rsidP="004B555E">
            <w:pPr>
              <w:rPr>
                <w:rFonts w:ascii="Times New Roman" w:hAnsi="Times New Roman"/>
                <w:sz w:val="28"/>
                <w:szCs w:val="28"/>
              </w:rPr>
            </w:pPr>
            <w:r w:rsidRPr="00E5380F">
              <w:rPr>
                <w:rFonts w:ascii="Times New Roman" w:hAnsi="Times New Roman"/>
                <w:color w:val="000000"/>
                <w:sz w:val="28"/>
                <w:szCs w:val="28"/>
                <w:shd w:val="clear" w:color="auto" w:fill="FFFFFF"/>
              </w:rPr>
              <w:t>Сотрудники БУК «Вологодский районный краеведческий музей»  (с. Перхурьево, с. Воздвиженье)</w:t>
            </w:r>
          </w:p>
        </w:tc>
        <w:tc>
          <w:tcPr>
            <w:tcW w:w="3116" w:type="dxa"/>
          </w:tcPr>
          <w:p w:rsidR="00475824" w:rsidRPr="003959A2" w:rsidRDefault="00475824" w:rsidP="004B555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3 чел.</w:t>
            </w:r>
          </w:p>
        </w:tc>
      </w:tr>
      <w:tr w:rsidR="00475824" w:rsidRPr="00E5380F" w:rsidTr="00DF3870">
        <w:tc>
          <w:tcPr>
            <w:tcW w:w="936" w:type="dxa"/>
          </w:tcPr>
          <w:p w:rsidR="00475824" w:rsidRPr="003959A2" w:rsidRDefault="00475824" w:rsidP="00BA6E59">
            <w:pPr>
              <w:pStyle w:val="a8"/>
              <w:widowControl/>
              <w:numPr>
                <w:ilvl w:val="0"/>
                <w:numId w:val="7"/>
              </w:numPr>
              <w:overflowPunct/>
              <w:autoSpaceDE/>
              <w:autoSpaceDN/>
              <w:adjustRightInd/>
              <w:jc w:val="center"/>
              <w:rPr>
                <w:rFonts w:ascii="Times New Roman" w:eastAsia="Times New Roman" w:hAnsi="Times New Roman"/>
                <w:b/>
                <w:bCs/>
                <w:sz w:val="28"/>
                <w:szCs w:val="28"/>
              </w:rPr>
            </w:pPr>
          </w:p>
        </w:tc>
        <w:tc>
          <w:tcPr>
            <w:tcW w:w="5585" w:type="dxa"/>
          </w:tcPr>
          <w:p w:rsidR="00475824" w:rsidRPr="00E5380F" w:rsidRDefault="00475824" w:rsidP="004B555E">
            <w:pPr>
              <w:rPr>
                <w:rFonts w:ascii="Times New Roman" w:hAnsi="Times New Roman"/>
                <w:color w:val="000000"/>
                <w:sz w:val="28"/>
                <w:szCs w:val="28"/>
                <w:shd w:val="clear" w:color="auto" w:fill="FFFFFF"/>
              </w:rPr>
            </w:pPr>
            <w:r w:rsidRPr="00E5380F">
              <w:rPr>
                <w:rFonts w:ascii="Times New Roman" w:hAnsi="Times New Roman"/>
                <w:color w:val="000000"/>
                <w:sz w:val="28"/>
                <w:szCs w:val="28"/>
                <w:shd w:val="clear" w:color="auto" w:fill="FFFFFF"/>
              </w:rPr>
              <w:t>АУК ВО «Вологодская государственная о</w:t>
            </w:r>
            <w:r w:rsidRPr="00E5380F">
              <w:rPr>
                <w:rFonts w:ascii="Times New Roman" w:hAnsi="Times New Roman"/>
                <w:color w:val="000000"/>
                <w:sz w:val="28"/>
                <w:szCs w:val="28"/>
                <w:shd w:val="clear" w:color="auto" w:fill="FFFFFF"/>
              </w:rPr>
              <w:t>б</w:t>
            </w:r>
            <w:r w:rsidRPr="00E5380F">
              <w:rPr>
                <w:rFonts w:ascii="Times New Roman" w:hAnsi="Times New Roman"/>
                <w:color w:val="000000"/>
                <w:sz w:val="28"/>
                <w:szCs w:val="28"/>
                <w:shd w:val="clear" w:color="auto" w:fill="FFFFFF"/>
              </w:rPr>
              <w:t>ластная филармония им. В.А. Гаврилина</w:t>
            </w:r>
            <w:r w:rsidRPr="00E5380F">
              <w:rPr>
                <w:rStyle w:val="apple-converted-space"/>
                <w:rFonts w:ascii="Times New Roman" w:hAnsi="Times New Roman"/>
                <w:color w:val="000000"/>
                <w:sz w:val="28"/>
                <w:szCs w:val="28"/>
                <w:shd w:val="clear" w:color="auto" w:fill="FFFFFF"/>
              </w:rPr>
              <w:t>»  (содействие администрации  в предоставл</w:t>
            </w:r>
            <w:r w:rsidRPr="00E5380F">
              <w:rPr>
                <w:rStyle w:val="apple-converted-space"/>
                <w:rFonts w:ascii="Times New Roman" w:hAnsi="Times New Roman"/>
                <w:color w:val="000000"/>
                <w:sz w:val="28"/>
                <w:szCs w:val="28"/>
                <w:shd w:val="clear" w:color="auto" w:fill="FFFFFF"/>
              </w:rPr>
              <w:t>е</w:t>
            </w:r>
            <w:r w:rsidRPr="00E5380F">
              <w:rPr>
                <w:rStyle w:val="apple-converted-space"/>
                <w:rFonts w:ascii="Times New Roman" w:hAnsi="Times New Roman"/>
                <w:color w:val="000000"/>
                <w:sz w:val="28"/>
                <w:szCs w:val="28"/>
                <w:shd w:val="clear" w:color="auto" w:fill="FFFFFF"/>
              </w:rPr>
              <w:t>нии транспорта)</w:t>
            </w:r>
          </w:p>
        </w:tc>
        <w:tc>
          <w:tcPr>
            <w:tcW w:w="3116" w:type="dxa"/>
          </w:tcPr>
          <w:p w:rsidR="00475824" w:rsidRPr="003959A2" w:rsidRDefault="00475824" w:rsidP="004B555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2 чел.</w:t>
            </w:r>
          </w:p>
        </w:tc>
      </w:tr>
      <w:tr w:rsidR="00475824" w:rsidRPr="00E5380F" w:rsidTr="00DF3870">
        <w:tc>
          <w:tcPr>
            <w:tcW w:w="936" w:type="dxa"/>
          </w:tcPr>
          <w:p w:rsidR="00475824" w:rsidRPr="003959A2" w:rsidRDefault="00475824" w:rsidP="00BA6E59">
            <w:pPr>
              <w:pStyle w:val="a8"/>
              <w:widowControl/>
              <w:numPr>
                <w:ilvl w:val="0"/>
                <w:numId w:val="7"/>
              </w:numPr>
              <w:overflowPunct/>
              <w:autoSpaceDE/>
              <w:autoSpaceDN/>
              <w:adjustRightInd/>
              <w:jc w:val="center"/>
              <w:rPr>
                <w:rFonts w:ascii="Times New Roman" w:eastAsia="Times New Roman" w:hAnsi="Times New Roman"/>
                <w:b/>
                <w:bCs/>
                <w:sz w:val="28"/>
                <w:szCs w:val="28"/>
              </w:rPr>
            </w:pPr>
          </w:p>
        </w:tc>
        <w:tc>
          <w:tcPr>
            <w:tcW w:w="5585" w:type="dxa"/>
          </w:tcPr>
          <w:p w:rsidR="00475824" w:rsidRPr="00E5380F" w:rsidRDefault="00475824" w:rsidP="004B555E">
            <w:pPr>
              <w:rPr>
                <w:rFonts w:ascii="Times New Roman" w:hAnsi="Times New Roman"/>
                <w:color w:val="000000"/>
                <w:sz w:val="28"/>
                <w:szCs w:val="28"/>
                <w:shd w:val="clear" w:color="auto" w:fill="FFFFFF"/>
              </w:rPr>
            </w:pPr>
            <w:r w:rsidRPr="00E5380F">
              <w:rPr>
                <w:rFonts w:ascii="Times New Roman" w:hAnsi="Times New Roman"/>
                <w:color w:val="000000"/>
                <w:sz w:val="28"/>
                <w:szCs w:val="28"/>
                <w:shd w:val="clear" w:color="auto" w:fill="FFFFFF"/>
              </w:rPr>
              <w:t>Представители Администрации Кубенского р-на</w:t>
            </w:r>
          </w:p>
        </w:tc>
        <w:tc>
          <w:tcPr>
            <w:tcW w:w="3116" w:type="dxa"/>
          </w:tcPr>
          <w:p w:rsidR="00475824" w:rsidRPr="003959A2" w:rsidRDefault="00475824" w:rsidP="004B555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1 чел.</w:t>
            </w:r>
          </w:p>
        </w:tc>
      </w:tr>
      <w:tr w:rsidR="00475824" w:rsidRPr="00E5380F" w:rsidTr="00DF3870">
        <w:tc>
          <w:tcPr>
            <w:tcW w:w="936" w:type="dxa"/>
          </w:tcPr>
          <w:p w:rsidR="00475824" w:rsidRPr="003959A2" w:rsidRDefault="00475824" w:rsidP="004B555E">
            <w:pPr>
              <w:pStyle w:val="a8"/>
              <w:jc w:val="right"/>
              <w:rPr>
                <w:rFonts w:ascii="Times New Roman" w:eastAsia="Times New Roman" w:hAnsi="Times New Roman"/>
                <w:sz w:val="28"/>
                <w:szCs w:val="28"/>
              </w:rPr>
            </w:pPr>
            <w:r w:rsidRPr="003959A2">
              <w:rPr>
                <w:rFonts w:ascii="Times New Roman" w:eastAsia="Times New Roman" w:hAnsi="Times New Roman"/>
                <w:sz w:val="28"/>
                <w:szCs w:val="28"/>
              </w:rPr>
              <w:t>Итого</w:t>
            </w:r>
          </w:p>
        </w:tc>
        <w:tc>
          <w:tcPr>
            <w:tcW w:w="5585" w:type="dxa"/>
          </w:tcPr>
          <w:p w:rsidR="00475824" w:rsidRPr="00E5380F" w:rsidRDefault="00475824" w:rsidP="004B555E">
            <w:pPr>
              <w:rPr>
                <w:rFonts w:ascii="Times New Roman" w:hAnsi="Times New Roman"/>
                <w:b/>
                <w:bCs/>
                <w:sz w:val="28"/>
                <w:szCs w:val="28"/>
              </w:rPr>
            </w:pPr>
            <w:r w:rsidRPr="00E5380F">
              <w:rPr>
                <w:rFonts w:ascii="Times New Roman" w:hAnsi="Times New Roman"/>
                <w:b/>
                <w:bCs/>
                <w:sz w:val="28"/>
                <w:szCs w:val="28"/>
              </w:rPr>
              <w:t>Учреждений   - 5</w:t>
            </w:r>
          </w:p>
        </w:tc>
        <w:tc>
          <w:tcPr>
            <w:tcW w:w="3116" w:type="dxa"/>
          </w:tcPr>
          <w:p w:rsidR="00475824" w:rsidRPr="003959A2" w:rsidRDefault="00475824" w:rsidP="004B555E">
            <w:pPr>
              <w:pStyle w:val="a8"/>
              <w:jc w:val="right"/>
              <w:rPr>
                <w:rFonts w:ascii="Times New Roman" w:eastAsia="Times New Roman" w:hAnsi="Times New Roman"/>
                <w:sz w:val="28"/>
                <w:szCs w:val="28"/>
              </w:rPr>
            </w:pPr>
            <w:r w:rsidRPr="003959A2">
              <w:rPr>
                <w:rFonts w:ascii="Times New Roman" w:eastAsia="Times New Roman" w:hAnsi="Times New Roman"/>
                <w:sz w:val="28"/>
                <w:szCs w:val="28"/>
              </w:rPr>
              <w:t>112 чел.</w:t>
            </w:r>
          </w:p>
        </w:tc>
      </w:tr>
      <w:tr w:rsidR="00475824" w:rsidRPr="00E5380F" w:rsidTr="00DF3870">
        <w:tc>
          <w:tcPr>
            <w:tcW w:w="936" w:type="dxa"/>
          </w:tcPr>
          <w:p w:rsidR="00475824" w:rsidRPr="003959A2" w:rsidRDefault="00475824" w:rsidP="004B555E">
            <w:pPr>
              <w:pStyle w:val="a8"/>
              <w:jc w:val="right"/>
              <w:rPr>
                <w:rFonts w:ascii="Times New Roman" w:eastAsia="Times New Roman" w:hAnsi="Times New Roman"/>
                <w:sz w:val="28"/>
                <w:szCs w:val="28"/>
              </w:rPr>
            </w:pPr>
            <w:r w:rsidRPr="003959A2">
              <w:rPr>
                <w:rFonts w:ascii="Times New Roman" w:eastAsia="Times New Roman" w:hAnsi="Times New Roman"/>
                <w:sz w:val="28"/>
                <w:szCs w:val="28"/>
              </w:rPr>
              <w:t>№</w:t>
            </w:r>
          </w:p>
        </w:tc>
        <w:tc>
          <w:tcPr>
            <w:tcW w:w="5585" w:type="dxa"/>
          </w:tcPr>
          <w:p w:rsidR="00475824" w:rsidRPr="00E5380F" w:rsidRDefault="00475824" w:rsidP="004B555E">
            <w:pPr>
              <w:rPr>
                <w:rFonts w:ascii="Times New Roman" w:hAnsi="Times New Roman"/>
                <w:b/>
                <w:bCs/>
                <w:i/>
                <w:sz w:val="28"/>
                <w:szCs w:val="28"/>
              </w:rPr>
            </w:pPr>
            <w:r w:rsidRPr="00E5380F">
              <w:rPr>
                <w:rFonts w:ascii="Times New Roman" w:hAnsi="Times New Roman"/>
                <w:b/>
                <w:bCs/>
                <w:i/>
                <w:sz w:val="28"/>
                <w:szCs w:val="28"/>
              </w:rPr>
              <w:t>Методическая продукция Проекта</w:t>
            </w:r>
          </w:p>
        </w:tc>
        <w:tc>
          <w:tcPr>
            <w:tcW w:w="3116" w:type="dxa"/>
          </w:tcPr>
          <w:p w:rsidR="00475824" w:rsidRPr="003959A2" w:rsidRDefault="00475824" w:rsidP="004B555E">
            <w:pPr>
              <w:pStyle w:val="a8"/>
              <w:jc w:val="right"/>
              <w:rPr>
                <w:rFonts w:ascii="Times New Roman" w:eastAsia="Times New Roman" w:hAnsi="Times New Roman"/>
                <w:sz w:val="28"/>
                <w:szCs w:val="28"/>
              </w:rPr>
            </w:pPr>
          </w:p>
        </w:tc>
      </w:tr>
      <w:tr w:rsidR="00475824" w:rsidRPr="00E5380F" w:rsidTr="00DF3870">
        <w:tc>
          <w:tcPr>
            <w:tcW w:w="936" w:type="dxa"/>
          </w:tcPr>
          <w:p w:rsidR="00475824" w:rsidRPr="003959A2" w:rsidRDefault="00475824" w:rsidP="004B555E">
            <w:pPr>
              <w:pStyle w:val="a8"/>
              <w:ind w:left="360"/>
              <w:jc w:val="right"/>
              <w:rPr>
                <w:rFonts w:ascii="Times New Roman" w:eastAsia="Times New Roman" w:hAnsi="Times New Roman"/>
                <w:b/>
                <w:sz w:val="28"/>
                <w:szCs w:val="28"/>
              </w:rPr>
            </w:pPr>
            <w:r w:rsidRPr="003959A2">
              <w:rPr>
                <w:rFonts w:ascii="Times New Roman" w:eastAsia="Times New Roman" w:hAnsi="Times New Roman"/>
                <w:b/>
                <w:sz w:val="28"/>
                <w:szCs w:val="28"/>
              </w:rPr>
              <w:t>1.</w:t>
            </w:r>
          </w:p>
          <w:p w:rsidR="00475824" w:rsidRPr="003959A2" w:rsidRDefault="00475824" w:rsidP="004B555E">
            <w:pPr>
              <w:pStyle w:val="a8"/>
              <w:ind w:left="360"/>
              <w:jc w:val="right"/>
              <w:rPr>
                <w:rFonts w:ascii="Times New Roman" w:eastAsia="Times New Roman" w:hAnsi="Times New Roman"/>
                <w:sz w:val="28"/>
                <w:szCs w:val="28"/>
              </w:rPr>
            </w:pPr>
          </w:p>
        </w:tc>
        <w:tc>
          <w:tcPr>
            <w:tcW w:w="5585" w:type="dxa"/>
          </w:tcPr>
          <w:p w:rsidR="00475824" w:rsidRPr="00E5380F" w:rsidRDefault="00475824" w:rsidP="004B555E">
            <w:pPr>
              <w:rPr>
                <w:rFonts w:ascii="Times New Roman" w:hAnsi="Times New Roman"/>
                <w:bCs/>
                <w:sz w:val="28"/>
                <w:szCs w:val="28"/>
              </w:rPr>
            </w:pPr>
            <w:r w:rsidRPr="00E5380F">
              <w:rPr>
                <w:rFonts w:ascii="Times New Roman" w:hAnsi="Times New Roman"/>
                <w:bCs/>
                <w:sz w:val="28"/>
                <w:szCs w:val="28"/>
              </w:rPr>
              <w:t>Сценарии концертов</w:t>
            </w:r>
          </w:p>
        </w:tc>
        <w:tc>
          <w:tcPr>
            <w:tcW w:w="3116" w:type="dxa"/>
          </w:tcPr>
          <w:p w:rsidR="00475824" w:rsidRPr="003959A2" w:rsidRDefault="00475824" w:rsidP="004B555E">
            <w:pPr>
              <w:pStyle w:val="a8"/>
              <w:jc w:val="center"/>
              <w:rPr>
                <w:rFonts w:ascii="Times New Roman" w:eastAsia="Times New Roman" w:hAnsi="Times New Roman"/>
                <w:b/>
                <w:sz w:val="28"/>
                <w:szCs w:val="28"/>
              </w:rPr>
            </w:pPr>
            <w:r w:rsidRPr="003959A2">
              <w:rPr>
                <w:rFonts w:ascii="Times New Roman" w:eastAsia="Times New Roman" w:hAnsi="Times New Roman"/>
                <w:b/>
                <w:sz w:val="28"/>
                <w:szCs w:val="28"/>
              </w:rPr>
              <w:t>2 сценария</w:t>
            </w:r>
          </w:p>
        </w:tc>
      </w:tr>
      <w:tr w:rsidR="00475824" w:rsidRPr="00E5380F" w:rsidTr="00DF3870">
        <w:tc>
          <w:tcPr>
            <w:tcW w:w="936" w:type="dxa"/>
          </w:tcPr>
          <w:p w:rsidR="00475824" w:rsidRPr="003959A2" w:rsidRDefault="00475824" w:rsidP="004B555E">
            <w:pPr>
              <w:pStyle w:val="a8"/>
              <w:jc w:val="right"/>
              <w:rPr>
                <w:rFonts w:ascii="Times New Roman" w:eastAsia="Times New Roman" w:hAnsi="Times New Roman"/>
                <w:b/>
                <w:sz w:val="28"/>
                <w:szCs w:val="28"/>
              </w:rPr>
            </w:pPr>
            <w:r w:rsidRPr="003959A2">
              <w:rPr>
                <w:rFonts w:ascii="Times New Roman" w:eastAsia="Times New Roman" w:hAnsi="Times New Roman"/>
                <w:b/>
                <w:sz w:val="28"/>
                <w:szCs w:val="28"/>
              </w:rPr>
              <w:t>2.</w:t>
            </w:r>
          </w:p>
        </w:tc>
        <w:tc>
          <w:tcPr>
            <w:tcW w:w="5585" w:type="dxa"/>
          </w:tcPr>
          <w:p w:rsidR="00475824" w:rsidRPr="00E5380F" w:rsidRDefault="00475824" w:rsidP="004B555E">
            <w:pPr>
              <w:rPr>
                <w:rFonts w:ascii="Times New Roman" w:hAnsi="Times New Roman"/>
                <w:bCs/>
                <w:sz w:val="28"/>
                <w:szCs w:val="28"/>
              </w:rPr>
            </w:pPr>
            <w:r w:rsidRPr="00E5380F">
              <w:rPr>
                <w:rFonts w:ascii="Times New Roman" w:hAnsi="Times New Roman"/>
                <w:bCs/>
                <w:sz w:val="28"/>
                <w:szCs w:val="28"/>
              </w:rPr>
              <w:t>Программы концертов</w:t>
            </w:r>
          </w:p>
        </w:tc>
        <w:tc>
          <w:tcPr>
            <w:tcW w:w="3116" w:type="dxa"/>
          </w:tcPr>
          <w:p w:rsidR="00475824" w:rsidRPr="003959A2" w:rsidRDefault="00475824" w:rsidP="004B555E">
            <w:pPr>
              <w:pStyle w:val="a8"/>
              <w:jc w:val="center"/>
              <w:rPr>
                <w:rFonts w:ascii="Times New Roman" w:eastAsia="Times New Roman" w:hAnsi="Times New Roman"/>
                <w:b/>
                <w:sz w:val="28"/>
                <w:szCs w:val="28"/>
              </w:rPr>
            </w:pPr>
            <w:r w:rsidRPr="003959A2">
              <w:rPr>
                <w:rFonts w:ascii="Times New Roman" w:eastAsia="Times New Roman" w:hAnsi="Times New Roman"/>
                <w:b/>
                <w:sz w:val="28"/>
                <w:szCs w:val="28"/>
              </w:rPr>
              <w:t>8 программ</w:t>
            </w:r>
          </w:p>
        </w:tc>
      </w:tr>
      <w:tr w:rsidR="00475824" w:rsidRPr="00E5380F" w:rsidTr="00DF3870">
        <w:tc>
          <w:tcPr>
            <w:tcW w:w="936" w:type="dxa"/>
          </w:tcPr>
          <w:p w:rsidR="00475824" w:rsidRPr="003959A2" w:rsidRDefault="00475824" w:rsidP="004B555E">
            <w:pPr>
              <w:pStyle w:val="a8"/>
              <w:jc w:val="right"/>
              <w:rPr>
                <w:rFonts w:ascii="Times New Roman" w:eastAsia="Times New Roman" w:hAnsi="Times New Roman"/>
                <w:b/>
                <w:sz w:val="28"/>
                <w:szCs w:val="28"/>
              </w:rPr>
            </w:pPr>
            <w:r w:rsidRPr="003959A2">
              <w:rPr>
                <w:rFonts w:ascii="Times New Roman" w:eastAsia="Times New Roman" w:hAnsi="Times New Roman"/>
                <w:b/>
                <w:sz w:val="28"/>
                <w:szCs w:val="28"/>
              </w:rPr>
              <w:t>3.</w:t>
            </w:r>
          </w:p>
        </w:tc>
        <w:tc>
          <w:tcPr>
            <w:tcW w:w="5585" w:type="dxa"/>
          </w:tcPr>
          <w:p w:rsidR="00475824" w:rsidRPr="00E5380F" w:rsidRDefault="00475824" w:rsidP="004B555E">
            <w:pPr>
              <w:rPr>
                <w:rFonts w:ascii="Times New Roman" w:hAnsi="Times New Roman"/>
                <w:bCs/>
                <w:sz w:val="28"/>
                <w:szCs w:val="28"/>
              </w:rPr>
            </w:pPr>
            <w:r w:rsidRPr="00E5380F">
              <w:rPr>
                <w:rFonts w:ascii="Times New Roman" w:hAnsi="Times New Roman"/>
                <w:bCs/>
                <w:sz w:val="28"/>
                <w:szCs w:val="28"/>
              </w:rPr>
              <w:t>Фильм, снятый по материалам Проекта «Исполняя Гаврилина»</w:t>
            </w:r>
          </w:p>
        </w:tc>
        <w:tc>
          <w:tcPr>
            <w:tcW w:w="3116" w:type="dxa"/>
          </w:tcPr>
          <w:p w:rsidR="00475824" w:rsidRPr="003959A2" w:rsidRDefault="00475824" w:rsidP="004B555E">
            <w:pPr>
              <w:pStyle w:val="a8"/>
              <w:jc w:val="center"/>
              <w:rPr>
                <w:rFonts w:ascii="Times New Roman" w:eastAsia="Times New Roman" w:hAnsi="Times New Roman"/>
                <w:b/>
                <w:sz w:val="28"/>
                <w:szCs w:val="28"/>
              </w:rPr>
            </w:pPr>
            <w:r w:rsidRPr="003959A2">
              <w:rPr>
                <w:rFonts w:ascii="Times New Roman" w:eastAsia="Times New Roman" w:hAnsi="Times New Roman"/>
                <w:b/>
                <w:sz w:val="28"/>
                <w:szCs w:val="28"/>
              </w:rPr>
              <w:t>1</w:t>
            </w:r>
          </w:p>
        </w:tc>
      </w:tr>
      <w:tr w:rsidR="00475824" w:rsidRPr="00E5380F" w:rsidTr="00DF3870">
        <w:tc>
          <w:tcPr>
            <w:tcW w:w="936" w:type="dxa"/>
          </w:tcPr>
          <w:p w:rsidR="00475824" w:rsidRPr="003959A2" w:rsidRDefault="00475824" w:rsidP="004B555E">
            <w:pPr>
              <w:pStyle w:val="a8"/>
              <w:jc w:val="right"/>
              <w:rPr>
                <w:rFonts w:ascii="Times New Roman" w:eastAsia="Times New Roman" w:hAnsi="Times New Roman"/>
                <w:b/>
                <w:sz w:val="28"/>
                <w:szCs w:val="28"/>
              </w:rPr>
            </w:pPr>
            <w:r w:rsidRPr="003959A2">
              <w:rPr>
                <w:rFonts w:ascii="Times New Roman" w:eastAsia="Times New Roman" w:hAnsi="Times New Roman"/>
                <w:b/>
                <w:sz w:val="28"/>
                <w:szCs w:val="28"/>
              </w:rPr>
              <w:t>4.</w:t>
            </w:r>
          </w:p>
        </w:tc>
        <w:tc>
          <w:tcPr>
            <w:tcW w:w="5585" w:type="dxa"/>
          </w:tcPr>
          <w:p w:rsidR="00475824" w:rsidRPr="00E5380F" w:rsidRDefault="00475824" w:rsidP="004B555E">
            <w:pPr>
              <w:rPr>
                <w:rFonts w:ascii="Times New Roman" w:hAnsi="Times New Roman"/>
                <w:bCs/>
                <w:sz w:val="28"/>
                <w:szCs w:val="28"/>
              </w:rPr>
            </w:pPr>
            <w:r w:rsidRPr="00E5380F">
              <w:rPr>
                <w:rFonts w:ascii="Times New Roman" w:hAnsi="Times New Roman"/>
                <w:bCs/>
                <w:sz w:val="28"/>
                <w:szCs w:val="28"/>
              </w:rPr>
              <w:t xml:space="preserve">Список методической литературы </w:t>
            </w:r>
          </w:p>
        </w:tc>
        <w:tc>
          <w:tcPr>
            <w:tcW w:w="3116" w:type="dxa"/>
          </w:tcPr>
          <w:p w:rsidR="00475824" w:rsidRPr="003959A2" w:rsidRDefault="00475824" w:rsidP="004B555E">
            <w:pPr>
              <w:pStyle w:val="a8"/>
              <w:jc w:val="right"/>
              <w:rPr>
                <w:rFonts w:ascii="Times New Roman" w:eastAsia="Times New Roman" w:hAnsi="Times New Roman"/>
                <w:b/>
                <w:sz w:val="28"/>
                <w:szCs w:val="28"/>
              </w:rPr>
            </w:pPr>
            <w:r w:rsidRPr="00B31444">
              <w:rPr>
                <w:rFonts w:ascii="Times New Roman" w:eastAsia="Times New Roman" w:hAnsi="Times New Roman"/>
                <w:b/>
                <w:sz w:val="28"/>
                <w:szCs w:val="28"/>
                <w:lang w:val="en-US"/>
              </w:rPr>
              <w:t xml:space="preserve">32 </w:t>
            </w:r>
            <w:r w:rsidRPr="003959A2">
              <w:rPr>
                <w:rFonts w:ascii="Times New Roman" w:eastAsia="Times New Roman" w:hAnsi="Times New Roman"/>
                <w:b/>
                <w:sz w:val="28"/>
                <w:szCs w:val="28"/>
              </w:rPr>
              <w:t>источника</w:t>
            </w:r>
          </w:p>
        </w:tc>
      </w:tr>
      <w:tr w:rsidR="00475824" w:rsidRPr="00E5380F" w:rsidTr="00DF3870">
        <w:tc>
          <w:tcPr>
            <w:tcW w:w="936" w:type="dxa"/>
          </w:tcPr>
          <w:p w:rsidR="00475824" w:rsidRPr="003959A2" w:rsidRDefault="00475824" w:rsidP="004B555E">
            <w:pPr>
              <w:pStyle w:val="a8"/>
              <w:jc w:val="right"/>
              <w:rPr>
                <w:rFonts w:ascii="Times New Roman" w:eastAsia="Times New Roman" w:hAnsi="Times New Roman"/>
                <w:b/>
                <w:sz w:val="28"/>
                <w:szCs w:val="28"/>
              </w:rPr>
            </w:pPr>
            <w:r w:rsidRPr="003959A2">
              <w:rPr>
                <w:rFonts w:ascii="Times New Roman" w:eastAsia="Times New Roman" w:hAnsi="Times New Roman"/>
                <w:b/>
                <w:sz w:val="28"/>
                <w:szCs w:val="28"/>
              </w:rPr>
              <w:t>5.</w:t>
            </w:r>
          </w:p>
        </w:tc>
        <w:tc>
          <w:tcPr>
            <w:tcW w:w="5585" w:type="dxa"/>
          </w:tcPr>
          <w:p w:rsidR="00475824" w:rsidRPr="00E5380F" w:rsidRDefault="00475824" w:rsidP="004B555E">
            <w:pPr>
              <w:rPr>
                <w:rFonts w:ascii="Times New Roman" w:hAnsi="Times New Roman"/>
                <w:bCs/>
                <w:sz w:val="28"/>
                <w:szCs w:val="28"/>
              </w:rPr>
            </w:pPr>
            <w:r w:rsidRPr="00E5380F">
              <w:rPr>
                <w:rFonts w:ascii="Times New Roman" w:hAnsi="Times New Roman"/>
                <w:bCs/>
                <w:sz w:val="28"/>
                <w:szCs w:val="28"/>
              </w:rPr>
              <w:t>Видео фильмы о В.А. Гаврилине</w:t>
            </w:r>
          </w:p>
        </w:tc>
        <w:tc>
          <w:tcPr>
            <w:tcW w:w="3116" w:type="dxa"/>
          </w:tcPr>
          <w:p w:rsidR="00475824" w:rsidRPr="00B31444" w:rsidRDefault="00475824" w:rsidP="004B555E">
            <w:pPr>
              <w:pStyle w:val="a8"/>
              <w:jc w:val="center"/>
              <w:rPr>
                <w:rFonts w:ascii="Times New Roman" w:eastAsia="Times New Roman" w:hAnsi="Times New Roman"/>
                <w:b/>
                <w:sz w:val="28"/>
                <w:szCs w:val="28"/>
                <w:lang w:val="en-US"/>
              </w:rPr>
            </w:pPr>
            <w:r w:rsidRPr="00B31444">
              <w:rPr>
                <w:rFonts w:ascii="Times New Roman" w:eastAsia="Times New Roman" w:hAnsi="Times New Roman"/>
                <w:b/>
                <w:sz w:val="28"/>
                <w:szCs w:val="28"/>
                <w:lang w:val="en-US"/>
              </w:rPr>
              <w:t>4</w:t>
            </w:r>
          </w:p>
        </w:tc>
      </w:tr>
    </w:tbl>
    <w:p w:rsidR="00475824" w:rsidRPr="00BA6E59" w:rsidRDefault="00475824" w:rsidP="00BA6E59">
      <w:pPr>
        <w:pStyle w:val="ac"/>
        <w:tabs>
          <w:tab w:val="left" w:pos="708"/>
        </w:tabs>
        <w:suppressAutoHyphens/>
        <w:spacing w:before="120"/>
        <w:rPr>
          <w:b/>
          <w:sz w:val="28"/>
          <w:szCs w:val="28"/>
        </w:rPr>
      </w:pPr>
    </w:p>
    <w:p w:rsidR="00475824" w:rsidRPr="00BA6E59" w:rsidRDefault="00475824" w:rsidP="00BA6E59">
      <w:pPr>
        <w:pStyle w:val="ac"/>
        <w:tabs>
          <w:tab w:val="left" w:pos="708"/>
        </w:tabs>
        <w:suppressAutoHyphens/>
        <w:spacing w:before="120"/>
        <w:jc w:val="center"/>
        <w:rPr>
          <w:b/>
          <w:sz w:val="28"/>
          <w:szCs w:val="28"/>
        </w:rPr>
      </w:pPr>
      <w:r w:rsidRPr="00BA6E59">
        <w:rPr>
          <w:b/>
          <w:sz w:val="28"/>
          <w:szCs w:val="28"/>
        </w:rPr>
        <w:t xml:space="preserve">МОНИТОРИНГ ПРОСВЕТИТЕЛЬСКОЙ  </w:t>
      </w:r>
    </w:p>
    <w:p w:rsidR="00475824" w:rsidRPr="00BA6E59" w:rsidRDefault="00475824" w:rsidP="00BA6E59">
      <w:pPr>
        <w:pStyle w:val="ac"/>
        <w:tabs>
          <w:tab w:val="left" w:pos="708"/>
        </w:tabs>
        <w:suppressAutoHyphens/>
        <w:spacing w:before="120"/>
        <w:jc w:val="center"/>
        <w:rPr>
          <w:b/>
          <w:sz w:val="28"/>
          <w:szCs w:val="28"/>
        </w:rPr>
      </w:pPr>
      <w:r w:rsidRPr="00BA6E59">
        <w:rPr>
          <w:b/>
          <w:sz w:val="28"/>
          <w:szCs w:val="28"/>
        </w:rPr>
        <w:t>И ВОСПИТАТЕЛЬНОЙ ДЕЯТЕЛЬНОСТИ</w:t>
      </w:r>
    </w:p>
    <w:p w:rsidR="00475824" w:rsidRPr="00BA6E59" w:rsidRDefault="00475824" w:rsidP="00BA6E59">
      <w:pPr>
        <w:pStyle w:val="ac"/>
        <w:tabs>
          <w:tab w:val="left" w:pos="708"/>
        </w:tabs>
        <w:suppressAutoHyphens/>
        <w:spacing w:before="120"/>
        <w:jc w:val="center"/>
        <w:rPr>
          <w:b/>
          <w:sz w:val="28"/>
          <w:szCs w:val="28"/>
        </w:rPr>
      </w:pPr>
    </w:p>
    <w:tbl>
      <w:tblPr>
        <w:tblW w:w="0" w:type="auto"/>
        <w:tblInd w:w="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4"/>
        <w:gridCol w:w="2834"/>
        <w:gridCol w:w="3084"/>
        <w:gridCol w:w="2659"/>
      </w:tblGrid>
      <w:tr w:rsidR="00475824" w:rsidRPr="00E5380F" w:rsidTr="00DF3870">
        <w:tc>
          <w:tcPr>
            <w:tcW w:w="99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rPr>
            </w:pPr>
            <w:r w:rsidRPr="003959A2">
              <w:rPr>
                <w:rFonts w:eastAsia="Times New Roman"/>
                <w:b/>
              </w:rPr>
              <w:t>год</w:t>
            </w:r>
          </w:p>
        </w:tc>
        <w:tc>
          <w:tcPr>
            <w:tcW w:w="283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rPr>
            </w:pPr>
            <w:r w:rsidRPr="003959A2">
              <w:rPr>
                <w:rFonts w:eastAsia="Times New Roman"/>
                <w:b/>
              </w:rPr>
              <w:t>Количество преподавателей ДМШ № 5, участвовавших в мероприятиях</w:t>
            </w:r>
          </w:p>
        </w:tc>
        <w:tc>
          <w:tcPr>
            <w:tcW w:w="308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rPr>
            </w:pPr>
            <w:r w:rsidRPr="003959A2">
              <w:rPr>
                <w:rFonts w:eastAsia="Times New Roman"/>
                <w:b/>
              </w:rPr>
              <w:t>Количество обучающихся, ДМШ № 5, участвовавших в мероприятиях</w:t>
            </w:r>
          </w:p>
        </w:tc>
        <w:tc>
          <w:tcPr>
            <w:tcW w:w="2659"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rPr>
            </w:pPr>
            <w:r w:rsidRPr="003959A2">
              <w:rPr>
                <w:rFonts w:eastAsia="Times New Roman"/>
                <w:b/>
              </w:rPr>
              <w:t>Количество общешкольных мероприятий, посвященные творчеству В.А. Гаврилина</w:t>
            </w:r>
          </w:p>
        </w:tc>
      </w:tr>
      <w:tr w:rsidR="00475824" w:rsidRPr="00E5380F" w:rsidTr="00DF3870">
        <w:tc>
          <w:tcPr>
            <w:tcW w:w="99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2007</w:t>
            </w:r>
          </w:p>
        </w:tc>
        <w:tc>
          <w:tcPr>
            <w:tcW w:w="283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1</w:t>
            </w:r>
          </w:p>
        </w:tc>
        <w:tc>
          <w:tcPr>
            <w:tcW w:w="308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1</w:t>
            </w:r>
          </w:p>
        </w:tc>
        <w:tc>
          <w:tcPr>
            <w:tcW w:w="2659" w:type="dxa"/>
          </w:tcPr>
          <w:p w:rsidR="00475824" w:rsidRPr="003959A2" w:rsidRDefault="00475824" w:rsidP="004B555E">
            <w:pPr>
              <w:pStyle w:val="ac"/>
              <w:widowControl w:val="0"/>
              <w:tabs>
                <w:tab w:val="left" w:pos="708"/>
              </w:tabs>
              <w:suppressAutoHyphens/>
              <w:autoSpaceDE w:val="0"/>
              <w:autoSpaceDN w:val="0"/>
              <w:adjustRightInd w:val="0"/>
              <w:spacing w:before="120"/>
              <w:jc w:val="center"/>
              <w:rPr>
                <w:rFonts w:eastAsia="Times New Roman"/>
                <w:b/>
                <w:sz w:val="28"/>
                <w:szCs w:val="28"/>
              </w:rPr>
            </w:pPr>
            <w:r w:rsidRPr="003959A2">
              <w:rPr>
                <w:rFonts w:eastAsia="Times New Roman"/>
                <w:b/>
                <w:sz w:val="28"/>
                <w:szCs w:val="28"/>
              </w:rPr>
              <w:t>-</w:t>
            </w:r>
          </w:p>
        </w:tc>
      </w:tr>
      <w:tr w:rsidR="00475824" w:rsidRPr="00E5380F" w:rsidTr="00DF3870">
        <w:tc>
          <w:tcPr>
            <w:tcW w:w="99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lastRenderedPageBreak/>
              <w:t>2008</w:t>
            </w:r>
          </w:p>
        </w:tc>
        <w:tc>
          <w:tcPr>
            <w:tcW w:w="283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w:t>
            </w:r>
          </w:p>
        </w:tc>
        <w:tc>
          <w:tcPr>
            <w:tcW w:w="308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w:t>
            </w:r>
          </w:p>
        </w:tc>
        <w:tc>
          <w:tcPr>
            <w:tcW w:w="2659" w:type="dxa"/>
          </w:tcPr>
          <w:p w:rsidR="00475824" w:rsidRPr="003959A2" w:rsidRDefault="00475824" w:rsidP="004B555E">
            <w:pPr>
              <w:pStyle w:val="ac"/>
              <w:widowControl w:val="0"/>
              <w:tabs>
                <w:tab w:val="left" w:pos="708"/>
              </w:tabs>
              <w:suppressAutoHyphens/>
              <w:autoSpaceDE w:val="0"/>
              <w:autoSpaceDN w:val="0"/>
              <w:adjustRightInd w:val="0"/>
              <w:spacing w:before="120"/>
              <w:jc w:val="center"/>
              <w:rPr>
                <w:rFonts w:eastAsia="Times New Roman"/>
                <w:b/>
                <w:sz w:val="28"/>
                <w:szCs w:val="28"/>
              </w:rPr>
            </w:pPr>
            <w:r w:rsidRPr="003959A2">
              <w:rPr>
                <w:rFonts w:eastAsia="Times New Roman"/>
                <w:b/>
                <w:sz w:val="28"/>
                <w:szCs w:val="28"/>
              </w:rPr>
              <w:t>-</w:t>
            </w:r>
          </w:p>
        </w:tc>
      </w:tr>
      <w:tr w:rsidR="00475824" w:rsidRPr="00E5380F" w:rsidTr="00DF3870">
        <w:tc>
          <w:tcPr>
            <w:tcW w:w="99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2009</w:t>
            </w:r>
          </w:p>
        </w:tc>
        <w:tc>
          <w:tcPr>
            <w:tcW w:w="283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w:t>
            </w:r>
          </w:p>
        </w:tc>
        <w:tc>
          <w:tcPr>
            <w:tcW w:w="308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4</w:t>
            </w:r>
          </w:p>
        </w:tc>
        <w:tc>
          <w:tcPr>
            <w:tcW w:w="2659" w:type="dxa"/>
          </w:tcPr>
          <w:p w:rsidR="00475824" w:rsidRPr="003959A2" w:rsidRDefault="00475824" w:rsidP="004B555E">
            <w:pPr>
              <w:pStyle w:val="ac"/>
              <w:widowControl w:val="0"/>
              <w:tabs>
                <w:tab w:val="left" w:pos="708"/>
              </w:tabs>
              <w:suppressAutoHyphens/>
              <w:autoSpaceDE w:val="0"/>
              <w:autoSpaceDN w:val="0"/>
              <w:adjustRightInd w:val="0"/>
              <w:spacing w:before="120"/>
              <w:jc w:val="center"/>
              <w:rPr>
                <w:rFonts w:eastAsia="Times New Roman"/>
                <w:b/>
                <w:sz w:val="28"/>
                <w:szCs w:val="28"/>
              </w:rPr>
            </w:pPr>
            <w:r w:rsidRPr="003959A2">
              <w:rPr>
                <w:rFonts w:eastAsia="Times New Roman"/>
                <w:b/>
                <w:sz w:val="28"/>
                <w:szCs w:val="28"/>
              </w:rPr>
              <w:t>-</w:t>
            </w:r>
          </w:p>
        </w:tc>
      </w:tr>
      <w:tr w:rsidR="00475824" w:rsidRPr="00E5380F" w:rsidTr="00DF3870">
        <w:tc>
          <w:tcPr>
            <w:tcW w:w="99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2010</w:t>
            </w:r>
          </w:p>
        </w:tc>
        <w:tc>
          <w:tcPr>
            <w:tcW w:w="283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3</w:t>
            </w:r>
          </w:p>
        </w:tc>
        <w:tc>
          <w:tcPr>
            <w:tcW w:w="308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5</w:t>
            </w:r>
          </w:p>
        </w:tc>
        <w:tc>
          <w:tcPr>
            <w:tcW w:w="2659" w:type="dxa"/>
          </w:tcPr>
          <w:p w:rsidR="00475824" w:rsidRPr="003959A2" w:rsidRDefault="00475824" w:rsidP="004B555E">
            <w:pPr>
              <w:pStyle w:val="ac"/>
              <w:widowControl w:val="0"/>
              <w:tabs>
                <w:tab w:val="left" w:pos="708"/>
              </w:tabs>
              <w:suppressAutoHyphens/>
              <w:autoSpaceDE w:val="0"/>
              <w:autoSpaceDN w:val="0"/>
              <w:adjustRightInd w:val="0"/>
              <w:spacing w:before="120"/>
              <w:jc w:val="center"/>
              <w:rPr>
                <w:rFonts w:eastAsia="Times New Roman"/>
                <w:b/>
                <w:sz w:val="28"/>
                <w:szCs w:val="28"/>
              </w:rPr>
            </w:pPr>
            <w:r w:rsidRPr="003959A2">
              <w:rPr>
                <w:rFonts w:eastAsia="Times New Roman"/>
                <w:b/>
                <w:sz w:val="28"/>
                <w:szCs w:val="28"/>
              </w:rPr>
              <w:t>-</w:t>
            </w:r>
          </w:p>
        </w:tc>
      </w:tr>
      <w:tr w:rsidR="00475824" w:rsidRPr="00E5380F" w:rsidTr="00DF3870">
        <w:tc>
          <w:tcPr>
            <w:tcW w:w="99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2011</w:t>
            </w:r>
          </w:p>
        </w:tc>
        <w:tc>
          <w:tcPr>
            <w:tcW w:w="283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3</w:t>
            </w:r>
          </w:p>
        </w:tc>
        <w:tc>
          <w:tcPr>
            <w:tcW w:w="308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5</w:t>
            </w:r>
          </w:p>
        </w:tc>
        <w:tc>
          <w:tcPr>
            <w:tcW w:w="2659" w:type="dxa"/>
          </w:tcPr>
          <w:p w:rsidR="00475824" w:rsidRPr="003959A2" w:rsidRDefault="00475824" w:rsidP="004B555E">
            <w:pPr>
              <w:pStyle w:val="ac"/>
              <w:widowControl w:val="0"/>
              <w:tabs>
                <w:tab w:val="left" w:pos="708"/>
              </w:tabs>
              <w:suppressAutoHyphens/>
              <w:autoSpaceDE w:val="0"/>
              <w:autoSpaceDN w:val="0"/>
              <w:adjustRightInd w:val="0"/>
              <w:spacing w:before="120"/>
              <w:jc w:val="center"/>
              <w:rPr>
                <w:rFonts w:eastAsia="Times New Roman"/>
                <w:b/>
                <w:sz w:val="28"/>
                <w:szCs w:val="28"/>
              </w:rPr>
            </w:pPr>
            <w:r w:rsidRPr="003959A2">
              <w:rPr>
                <w:rFonts w:eastAsia="Times New Roman"/>
                <w:b/>
                <w:sz w:val="28"/>
                <w:szCs w:val="28"/>
              </w:rPr>
              <w:t>-</w:t>
            </w:r>
          </w:p>
        </w:tc>
      </w:tr>
      <w:tr w:rsidR="00475824" w:rsidRPr="00E5380F" w:rsidTr="00DF3870">
        <w:tc>
          <w:tcPr>
            <w:tcW w:w="99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2012</w:t>
            </w:r>
          </w:p>
        </w:tc>
        <w:tc>
          <w:tcPr>
            <w:tcW w:w="283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5</w:t>
            </w:r>
          </w:p>
        </w:tc>
        <w:tc>
          <w:tcPr>
            <w:tcW w:w="308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14</w:t>
            </w:r>
          </w:p>
        </w:tc>
        <w:tc>
          <w:tcPr>
            <w:tcW w:w="2659" w:type="dxa"/>
          </w:tcPr>
          <w:p w:rsidR="00475824" w:rsidRPr="003959A2" w:rsidRDefault="00475824" w:rsidP="004B555E">
            <w:pPr>
              <w:pStyle w:val="ac"/>
              <w:widowControl w:val="0"/>
              <w:tabs>
                <w:tab w:val="left" w:pos="708"/>
              </w:tabs>
              <w:suppressAutoHyphens/>
              <w:autoSpaceDE w:val="0"/>
              <w:autoSpaceDN w:val="0"/>
              <w:adjustRightInd w:val="0"/>
              <w:spacing w:before="120"/>
              <w:jc w:val="center"/>
              <w:rPr>
                <w:rFonts w:eastAsia="Times New Roman"/>
                <w:b/>
                <w:sz w:val="28"/>
                <w:szCs w:val="28"/>
              </w:rPr>
            </w:pPr>
            <w:r w:rsidRPr="003959A2">
              <w:rPr>
                <w:rFonts w:eastAsia="Times New Roman"/>
                <w:b/>
                <w:sz w:val="28"/>
                <w:szCs w:val="28"/>
              </w:rPr>
              <w:t>2</w:t>
            </w:r>
          </w:p>
        </w:tc>
      </w:tr>
      <w:tr w:rsidR="00475824" w:rsidRPr="00E5380F" w:rsidTr="00DF3870">
        <w:tc>
          <w:tcPr>
            <w:tcW w:w="99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2013</w:t>
            </w:r>
          </w:p>
        </w:tc>
        <w:tc>
          <w:tcPr>
            <w:tcW w:w="283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7</w:t>
            </w:r>
          </w:p>
        </w:tc>
        <w:tc>
          <w:tcPr>
            <w:tcW w:w="308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20</w:t>
            </w:r>
          </w:p>
        </w:tc>
        <w:tc>
          <w:tcPr>
            <w:tcW w:w="2659" w:type="dxa"/>
          </w:tcPr>
          <w:p w:rsidR="00475824" w:rsidRPr="003959A2" w:rsidRDefault="00475824" w:rsidP="004B555E">
            <w:pPr>
              <w:pStyle w:val="ac"/>
              <w:widowControl w:val="0"/>
              <w:tabs>
                <w:tab w:val="left" w:pos="708"/>
              </w:tabs>
              <w:suppressAutoHyphens/>
              <w:autoSpaceDE w:val="0"/>
              <w:autoSpaceDN w:val="0"/>
              <w:adjustRightInd w:val="0"/>
              <w:spacing w:before="120"/>
              <w:jc w:val="center"/>
              <w:rPr>
                <w:rFonts w:eastAsia="Times New Roman"/>
                <w:b/>
                <w:sz w:val="28"/>
                <w:szCs w:val="28"/>
              </w:rPr>
            </w:pPr>
            <w:r w:rsidRPr="003959A2">
              <w:rPr>
                <w:rFonts w:eastAsia="Times New Roman"/>
                <w:b/>
                <w:sz w:val="28"/>
                <w:szCs w:val="28"/>
              </w:rPr>
              <w:t>2</w:t>
            </w:r>
          </w:p>
        </w:tc>
      </w:tr>
      <w:tr w:rsidR="00475824" w:rsidRPr="00E5380F" w:rsidTr="00DF3870">
        <w:tc>
          <w:tcPr>
            <w:tcW w:w="99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2014</w:t>
            </w:r>
          </w:p>
        </w:tc>
        <w:tc>
          <w:tcPr>
            <w:tcW w:w="283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16</w:t>
            </w:r>
          </w:p>
        </w:tc>
        <w:tc>
          <w:tcPr>
            <w:tcW w:w="308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23</w:t>
            </w:r>
          </w:p>
        </w:tc>
        <w:tc>
          <w:tcPr>
            <w:tcW w:w="2659" w:type="dxa"/>
          </w:tcPr>
          <w:p w:rsidR="00475824" w:rsidRPr="003959A2" w:rsidRDefault="00475824" w:rsidP="004B555E">
            <w:pPr>
              <w:pStyle w:val="ac"/>
              <w:widowControl w:val="0"/>
              <w:tabs>
                <w:tab w:val="left" w:pos="708"/>
              </w:tabs>
              <w:suppressAutoHyphens/>
              <w:autoSpaceDE w:val="0"/>
              <w:autoSpaceDN w:val="0"/>
              <w:adjustRightInd w:val="0"/>
              <w:spacing w:before="120"/>
              <w:jc w:val="center"/>
              <w:rPr>
                <w:rFonts w:eastAsia="Times New Roman"/>
                <w:b/>
                <w:sz w:val="28"/>
                <w:szCs w:val="28"/>
              </w:rPr>
            </w:pPr>
            <w:r w:rsidRPr="003959A2">
              <w:rPr>
                <w:rFonts w:eastAsia="Times New Roman"/>
                <w:b/>
                <w:sz w:val="28"/>
                <w:szCs w:val="28"/>
              </w:rPr>
              <w:t>1</w:t>
            </w:r>
          </w:p>
        </w:tc>
      </w:tr>
      <w:tr w:rsidR="00475824" w:rsidRPr="00E5380F" w:rsidTr="00DF3870">
        <w:tc>
          <w:tcPr>
            <w:tcW w:w="99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2015</w:t>
            </w:r>
          </w:p>
        </w:tc>
        <w:tc>
          <w:tcPr>
            <w:tcW w:w="283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8</w:t>
            </w:r>
          </w:p>
        </w:tc>
        <w:tc>
          <w:tcPr>
            <w:tcW w:w="308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25</w:t>
            </w:r>
          </w:p>
        </w:tc>
        <w:tc>
          <w:tcPr>
            <w:tcW w:w="2659" w:type="dxa"/>
          </w:tcPr>
          <w:p w:rsidR="00475824" w:rsidRPr="003959A2" w:rsidRDefault="00475824" w:rsidP="004B555E">
            <w:pPr>
              <w:pStyle w:val="ac"/>
              <w:widowControl w:val="0"/>
              <w:tabs>
                <w:tab w:val="left" w:pos="708"/>
              </w:tabs>
              <w:suppressAutoHyphens/>
              <w:autoSpaceDE w:val="0"/>
              <w:autoSpaceDN w:val="0"/>
              <w:adjustRightInd w:val="0"/>
              <w:spacing w:before="120"/>
              <w:jc w:val="center"/>
              <w:rPr>
                <w:rFonts w:eastAsia="Times New Roman"/>
                <w:b/>
                <w:sz w:val="28"/>
                <w:szCs w:val="28"/>
              </w:rPr>
            </w:pPr>
            <w:r w:rsidRPr="003959A2">
              <w:rPr>
                <w:rFonts w:eastAsia="Times New Roman"/>
                <w:b/>
                <w:sz w:val="28"/>
                <w:szCs w:val="28"/>
              </w:rPr>
              <w:t>3</w:t>
            </w:r>
          </w:p>
        </w:tc>
      </w:tr>
      <w:tr w:rsidR="00475824" w:rsidRPr="00E5380F" w:rsidTr="00DF3870">
        <w:tc>
          <w:tcPr>
            <w:tcW w:w="99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2016</w:t>
            </w:r>
          </w:p>
        </w:tc>
        <w:tc>
          <w:tcPr>
            <w:tcW w:w="283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5</w:t>
            </w:r>
          </w:p>
        </w:tc>
        <w:tc>
          <w:tcPr>
            <w:tcW w:w="3084" w:type="dxa"/>
          </w:tcPr>
          <w:p w:rsidR="00475824" w:rsidRPr="003959A2" w:rsidRDefault="00475824" w:rsidP="004B555E">
            <w:pPr>
              <w:pStyle w:val="ac"/>
              <w:widowControl w:val="0"/>
              <w:tabs>
                <w:tab w:val="left" w:pos="708"/>
              </w:tabs>
              <w:suppressAutoHyphens/>
              <w:autoSpaceDE w:val="0"/>
              <w:autoSpaceDN w:val="0"/>
              <w:adjustRightInd w:val="0"/>
              <w:spacing w:before="120"/>
              <w:rPr>
                <w:rFonts w:eastAsia="Times New Roman"/>
                <w:b/>
                <w:sz w:val="28"/>
                <w:szCs w:val="28"/>
              </w:rPr>
            </w:pPr>
            <w:r w:rsidRPr="003959A2">
              <w:rPr>
                <w:rFonts w:eastAsia="Times New Roman"/>
                <w:b/>
                <w:sz w:val="28"/>
                <w:szCs w:val="28"/>
              </w:rPr>
              <w:t>20</w:t>
            </w:r>
          </w:p>
        </w:tc>
        <w:tc>
          <w:tcPr>
            <w:tcW w:w="2659" w:type="dxa"/>
          </w:tcPr>
          <w:p w:rsidR="00475824" w:rsidRPr="003959A2" w:rsidRDefault="00475824" w:rsidP="004B555E">
            <w:pPr>
              <w:pStyle w:val="ac"/>
              <w:widowControl w:val="0"/>
              <w:tabs>
                <w:tab w:val="left" w:pos="708"/>
              </w:tabs>
              <w:suppressAutoHyphens/>
              <w:autoSpaceDE w:val="0"/>
              <w:autoSpaceDN w:val="0"/>
              <w:adjustRightInd w:val="0"/>
              <w:spacing w:before="120"/>
              <w:jc w:val="center"/>
              <w:rPr>
                <w:rFonts w:eastAsia="Times New Roman"/>
                <w:b/>
                <w:sz w:val="28"/>
                <w:szCs w:val="28"/>
              </w:rPr>
            </w:pPr>
            <w:r w:rsidRPr="003959A2">
              <w:rPr>
                <w:rFonts w:eastAsia="Times New Roman"/>
                <w:b/>
                <w:sz w:val="28"/>
                <w:szCs w:val="28"/>
              </w:rPr>
              <w:t>2</w:t>
            </w:r>
          </w:p>
        </w:tc>
      </w:tr>
    </w:tbl>
    <w:p w:rsidR="00475824" w:rsidRDefault="00475824" w:rsidP="00BA6E59">
      <w:pPr>
        <w:spacing w:line="360" w:lineRule="auto"/>
        <w:ind w:left="720"/>
        <w:jc w:val="both"/>
        <w:rPr>
          <w:rFonts w:ascii="Times New Roman" w:hAnsi="Times New Roman"/>
          <w:b/>
          <w:sz w:val="28"/>
          <w:szCs w:val="28"/>
        </w:rPr>
      </w:pPr>
    </w:p>
    <w:p w:rsidR="00475824" w:rsidRPr="00BA6E59" w:rsidRDefault="00475824" w:rsidP="00BA6E59">
      <w:pPr>
        <w:spacing w:line="360" w:lineRule="auto"/>
        <w:ind w:left="720"/>
        <w:jc w:val="both"/>
        <w:rPr>
          <w:rFonts w:ascii="Times New Roman" w:hAnsi="Times New Roman"/>
          <w:b/>
          <w:sz w:val="28"/>
          <w:szCs w:val="28"/>
        </w:rPr>
      </w:pPr>
    </w:p>
    <w:p w:rsidR="00475824" w:rsidRPr="00BA6E59" w:rsidRDefault="00475824" w:rsidP="00BA6E59">
      <w:pPr>
        <w:spacing w:line="360" w:lineRule="auto"/>
        <w:ind w:left="720"/>
        <w:jc w:val="center"/>
        <w:rPr>
          <w:rFonts w:ascii="Times New Roman" w:hAnsi="Times New Roman"/>
          <w:b/>
          <w:sz w:val="28"/>
          <w:szCs w:val="28"/>
        </w:rPr>
      </w:pPr>
      <w:r w:rsidRPr="00BA6E59">
        <w:rPr>
          <w:rFonts w:ascii="Times New Roman" w:hAnsi="Times New Roman"/>
          <w:b/>
          <w:sz w:val="28"/>
          <w:szCs w:val="28"/>
        </w:rPr>
        <w:t>ПЕРСПЕКТИВЫ ПРОЕКТА</w:t>
      </w:r>
    </w:p>
    <w:p w:rsidR="00475824" w:rsidRPr="00BA6E59" w:rsidRDefault="00475824" w:rsidP="00DD562A">
      <w:pPr>
        <w:numPr>
          <w:ilvl w:val="0"/>
          <w:numId w:val="64"/>
        </w:numPr>
        <w:tabs>
          <w:tab w:val="clear" w:pos="786"/>
          <w:tab w:val="num" w:pos="540"/>
        </w:tabs>
        <w:spacing w:after="0" w:line="360" w:lineRule="auto"/>
        <w:ind w:left="540" w:firstLine="540"/>
        <w:jc w:val="both"/>
        <w:rPr>
          <w:rFonts w:ascii="Times New Roman" w:hAnsi="Times New Roman"/>
          <w:b/>
          <w:sz w:val="28"/>
          <w:szCs w:val="28"/>
        </w:rPr>
      </w:pPr>
      <w:r w:rsidRPr="00BA6E59">
        <w:rPr>
          <w:rFonts w:ascii="Times New Roman" w:hAnsi="Times New Roman"/>
          <w:sz w:val="28"/>
          <w:szCs w:val="28"/>
        </w:rPr>
        <w:t>Разработка нового культурно-туристического маршрута, связанного с жизнью  и творчеством В. А. Гаврилина в г. Санкт-Петербурге.</w:t>
      </w:r>
    </w:p>
    <w:p w:rsidR="00475824" w:rsidRPr="00BA6E59" w:rsidRDefault="00475824" w:rsidP="00DD562A">
      <w:pPr>
        <w:numPr>
          <w:ilvl w:val="0"/>
          <w:numId w:val="64"/>
        </w:numPr>
        <w:tabs>
          <w:tab w:val="clear" w:pos="786"/>
          <w:tab w:val="num" w:pos="540"/>
        </w:tabs>
        <w:suppressAutoHyphens/>
        <w:spacing w:after="0" w:line="360" w:lineRule="auto"/>
        <w:ind w:left="540" w:firstLine="540"/>
        <w:jc w:val="both"/>
        <w:rPr>
          <w:rFonts w:ascii="Times New Roman" w:hAnsi="Times New Roman"/>
          <w:bCs/>
          <w:sz w:val="28"/>
          <w:szCs w:val="28"/>
        </w:rPr>
      </w:pPr>
      <w:r w:rsidRPr="00BA6E59">
        <w:rPr>
          <w:rFonts w:ascii="Times New Roman" w:hAnsi="Times New Roman"/>
          <w:sz w:val="28"/>
          <w:szCs w:val="28"/>
        </w:rPr>
        <w:t>Приобщение обучающихся школы, ранее не участвовавших в мероприятиям Проекта.</w:t>
      </w:r>
    </w:p>
    <w:p w:rsidR="00475824" w:rsidRPr="00BA6E59" w:rsidRDefault="00475824" w:rsidP="00DD562A">
      <w:pPr>
        <w:numPr>
          <w:ilvl w:val="0"/>
          <w:numId w:val="64"/>
        </w:numPr>
        <w:tabs>
          <w:tab w:val="clear" w:pos="786"/>
          <w:tab w:val="num" w:pos="540"/>
        </w:tabs>
        <w:spacing w:after="0" w:line="360" w:lineRule="auto"/>
        <w:ind w:left="540" w:firstLine="540"/>
        <w:rPr>
          <w:rFonts w:ascii="Times New Roman" w:hAnsi="Times New Roman"/>
          <w:sz w:val="28"/>
          <w:szCs w:val="28"/>
        </w:rPr>
      </w:pPr>
      <w:r w:rsidRPr="00BA6E59">
        <w:rPr>
          <w:rFonts w:ascii="Times New Roman" w:hAnsi="Times New Roman"/>
          <w:sz w:val="28"/>
          <w:szCs w:val="28"/>
        </w:rPr>
        <w:t xml:space="preserve">Участие обучающихся </w:t>
      </w:r>
      <w:r w:rsidRPr="00BA6E59">
        <w:rPr>
          <w:rFonts w:ascii="Times New Roman" w:hAnsi="Times New Roman"/>
          <w:bCs/>
          <w:sz w:val="28"/>
          <w:szCs w:val="28"/>
        </w:rPr>
        <w:t xml:space="preserve">МАУДО «ДШИ № 5»    г. Вологды </w:t>
      </w:r>
      <w:r w:rsidRPr="00BA6E59">
        <w:rPr>
          <w:rFonts w:ascii="Times New Roman" w:hAnsi="Times New Roman"/>
          <w:sz w:val="28"/>
          <w:szCs w:val="28"/>
        </w:rPr>
        <w:t>в конкурсах «Каприччио» (г. Вологда), Международном конкурсе им. В.А. Гаврилина (г. В</w:t>
      </w:r>
      <w:r w:rsidRPr="00BA6E59">
        <w:rPr>
          <w:rFonts w:ascii="Times New Roman" w:hAnsi="Times New Roman"/>
          <w:sz w:val="28"/>
          <w:szCs w:val="28"/>
        </w:rPr>
        <w:t>о</w:t>
      </w:r>
      <w:r w:rsidRPr="00BA6E59">
        <w:rPr>
          <w:rFonts w:ascii="Times New Roman" w:hAnsi="Times New Roman"/>
          <w:sz w:val="28"/>
          <w:szCs w:val="28"/>
        </w:rPr>
        <w:t>логда), тематических концертах, фестивалях и конференциях различных уровней (городского, областного, всероссийского  и т.д. ).</w:t>
      </w:r>
    </w:p>
    <w:p w:rsidR="00475824" w:rsidRPr="001C46C6" w:rsidRDefault="00475824" w:rsidP="00DD562A">
      <w:pPr>
        <w:numPr>
          <w:ilvl w:val="0"/>
          <w:numId w:val="64"/>
        </w:numPr>
        <w:tabs>
          <w:tab w:val="clear" w:pos="786"/>
          <w:tab w:val="num" w:pos="540"/>
        </w:tabs>
        <w:spacing w:after="0" w:line="360" w:lineRule="auto"/>
        <w:ind w:left="540" w:firstLine="540"/>
        <w:rPr>
          <w:rFonts w:ascii="Times New Roman" w:hAnsi="Times New Roman"/>
          <w:sz w:val="28"/>
          <w:szCs w:val="28"/>
        </w:rPr>
      </w:pPr>
      <w:r w:rsidRPr="00BA6E59">
        <w:rPr>
          <w:rFonts w:ascii="Times New Roman" w:hAnsi="Times New Roman"/>
          <w:sz w:val="28"/>
          <w:szCs w:val="28"/>
        </w:rPr>
        <w:t>Разработка, организация и проведение просветительских  мероприятий для обучающихся СОШ г. Вологды и Вологодской области.</w:t>
      </w:r>
    </w:p>
    <w:p w:rsidR="00475824" w:rsidRPr="00BA6E59" w:rsidRDefault="00475824" w:rsidP="00DF3870">
      <w:pPr>
        <w:pStyle w:val="ac"/>
        <w:tabs>
          <w:tab w:val="left" w:pos="708"/>
        </w:tabs>
        <w:suppressAutoHyphens/>
        <w:spacing w:before="120"/>
        <w:ind w:left="540" w:firstLine="540"/>
        <w:jc w:val="center"/>
        <w:rPr>
          <w:b/>
          <w:sz w:val="28"/>
          <w:szCs w:val="28"/>
        </w:rPr>
      </w:pPr>
      <w:r w:rsidRPr="00BA6E59">
        <w:rPr>
          <w:b/>
          <w:sz w:val="28"/>
          <w:szCs w:val="28"/>
        </w:rPr>
        <w:t>РАБОЧИЙ (КАЛЕНДАРНЫЙ) ПЛАН РЕАЛИЗАЦИИ ПРОЕКТА</w:t>
      </w:r>
    </w:p>
    <w:p w:rsidR="00475824" w:rsidRPr="00BA6E59" w:rsidRDefault="00475824" w:rsidP="00BA6E59">
      <w:pPr>
        <w:pStyle w:val="ac"/>
        <w:tabs>
          <w:tab w:val="left" w:pos="708"/>
        </w:tabs>
        <w:suppressAutoHyphens/>
        <w:spacing w:before="120"/>
        <w:jc w:val="center"/>
        <w:rPr>
          <w:b/>
        </w:rPr>
      </w:pPr>
    </w:p>
    <w:tbl>
      <w:tblPr>
        <w:tblW w:w="0" w:type="auto"/>
        <w:tblInd w:w="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5040"/>
        <w:gridCol w:w="1800"/>
        <w:gridCol w:w="2263"/>
      </w:tblGrid>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w:t>
            </w:r>
          </w:p>
        </w:tc>
        <w:tc>
          <w:tcPr>
            <w:tcW w:w="5040" w:type="dxa"/>
          </w:tcPr>
          <w:p w:rsidR="00475824" w:rsidRPr="00E5380F" w:rsidRDefault="00475824" w:rsidP="004B555E">
            <w:pPr>
              <w:rPr>
                <w:rFonts w:ascii="Times New Roman" w:hAnsi="Times New Roman"/>
              </w:rPr>
            </w:pPr>
            <w:r w:rsidRPr="00E5380F">
              <w:rPr>
                <w:rFonts w:ascii="Times New Roman" w:hAnsi="Times New Roman"/>
              </w:rPr>
              <w:t>План мероприятий</w:t>
            </w:r>
          </w:p>
        </w:tc>
        <w:tc>
          <w:tcPr>
            <w:tcW w:w="1800" w:type="dxa"/>
          </w:tcPr>
          <w:p w:rsidR="00475824" w:rsidRPr="00E5380F" w:rsidRDefault="00475824" w:rsidP="004B555E">
            <w:pPr>
              <w:rPr>
                <w:rFonts w:ascii="Times New Roman" w:hAnsi="Times New Roman"/>
              </w:rPr>
            </w:pPr>
            <w:r w:rsidRPr="00E5380F">
              <w:rPr>
                <w:rFonts w:ascii="Times New Roman" w:hAnsi="Times New Roman"/>
              </w:rPr>
              <w:t>Дата меропри</w:t>
            </w:r>
            <w:r w:rsidRPr="00E5380F">
              <w:rPr>
                <w:rFonts w:ascii="Times New Roman" w:hAnsi="Times New Roman"/>
              </w:rPr>
              <w:t>я</w:t>
            </w:r>
            <w:r w:rsidRPr="00E5380F">
              <w:rPr>
                <w:rFonts w:ascii="Times New Roman" w:hAnsi="Times New Roman"/>
              </w:rPr>
              <w:t>тия</w:t>
            </w:r>
          </w:p>
        </w:tc>
        <w:tc>
          <w:tcPr>
            <w:tcW w:w="2263" w:type="dxa"/>
          </w:tcPr>
          <w:p w:rsidR="00475824" w:rsidRPr="00E5380F" w:rsidRDefault="00475824" w:rsidP="004B555E">
            <w:pPr>
              <w:rPr>
                <w:rFonts w:ascii="Times New Roman" w:hAnsi="Times New Roman"/>
              </w:rPr>
            </w:pPr>
            <w:r w:rsidRPr="00E5380F">
              <w:rPr>
                <w:rFonts w:ascii="Times New Roman" w:hAnsi="Times New Roman"/>
              </w:rPr>
              <w:t>Ответственные</w:t>
            </w:r>
          </w:p>
        </w:tc>
      </w:tr>
      <w:tr w:rsidR="00475824" w:rsidRPr="00E5380F" w:rsidTr="00DF3870">
        <w:tc>
          <w:tcPr>
            <w:tcW w:w="9571" w:type="dxa"/>
            <w:gridSpan w:val="4"/>
          </w:tcPr>
          <w:p w:rsidR="00475824" w:rsidRPr="00E5380F" w:rsidRDefault="00475824" w:rsidP="004B555E">
            <w:pPr>
              <w:jc w:val="center"/>
              <w:rPr>
                <w:rFonts w:ascii="Times New Roman" w:hAnsi="Times New Roman"/>
                <w:b/>
                <w:i/>
              </w:rPr>
            </w:pPr>
            <w:r w:rsidRPr="00E5380F">
              <w:rPr>
                <w:rFonts w:ascii="Times New Roman" w:hAnsi="Times New Roman"/>
                <w:b/>
                <w:i/>
              </w:rPr>
              <w:t>Подготовительный этап</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1</w:t>
            </w:r>
          </w:p>
        </w:tc>
        <w:tc>
          <w:tcPr>
            <w:tcW w:w="5040" w:type="dxa"/>
          </w:tcPr>
          <w:p w:rsidR="00475824" w:rsidRPr="00E5380F" w:rsidRDefault="00475824" w:rsidP="004B555E">
            <w:pPr>
              <w:rPr>
                <w:rFonts w:ascii="Times New Roman" w:hAnsi="Times New Roman"/>
              </w:rPr>
            </w:pPr>
            <w:r w:rsidRPr="00E5380F">
              <w:rPr>
                <w:rFonts w:ascii="Times New Roman" w:hAnsi="Times New Roman"/>
              </w:rPr>
              <w:t xml:space="preserve">Выбор и обсуждение намеченного экскурсионного маршрута по памятным местам  </w:t>
            </w:r>
          </w:p>
        </w:tc>
        <w:tc>
          <w:tcPr>
            <w:tcW w:w="1800" w:type="dxa"/>
          </w:tcPr>
          <w:p w:rsidR="00475824" w:rsidRPr="00E5380F" w:rsidRDefault="00475824" w:rsidP="004B555E">
            <w:pPr>
              <w:rPr>
                <w:rFonts w:ascii="Times New Roman" w:hAnsi="Times New Roman"/>
              </w:rPr>
            </w:pPr>
            <w:r w:rsidRPr="00E5380F">
              <w:rPr>
                <w:rFonts w:ascii="Times New Roman" w:hAnsi="Times New Roman"/>
              </w:rPr>
              <w:t>2012-2014г.</w:t>
            </w:r>
          </w:p>
        </w:tc>
        <w:tc>
          <w:tcPr>
            <w:tcW w:w="2263" w:type="dxa"/>
          </w:tcPr>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2</w:t>
            </w:r>
          </w:p>
        </w:tc>
        <w:tc>
          <w:tcPr>
            <w:tcW w:w="5040" w:type="dxa"/>
          </w:tcPr>
          <w:p w:rsidR="00475824" w:rsidRPr="00E5380F" w:rsidRDefault="00475824" w:rsidP="004B555E">
            <w:pPr>
              <w:rPr>
                <w:rFonts w:ascii="Times New Roman" w:hAnsi="Times New Roman"/>
              </w:rPr>
            </w:pPr>
            <w:r w:rsidRPr="00E5380F">
              <w:rPr>
                <w:rFonts w:ascii="Times New Roman" w:hAnsi="Times New Roman"/>
              </w:rPr>
              <w:t>Составление программ концертов и сценариев к ним</w:t>
            </w: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tc>
        <w:tc>
          <w:tcPr>
            <w:tcW w:w="1800" w:type="dxa"/>
          </w:tcPr>
          <w:p w:rsidR="00475824" w:rsidRPr="00E5380F" w:rsidRDefault="00475824" w:rsidP="004B555E">
            <w:pPr>
              <w:rPr>
                <w:rFonts w:ascii="Times New Roman" w:hAnsi="Times New Roman"/>
              </w:rPr>
            </w:pPr>
            <w:r w:rsidRPr="00E5380F">
              <w:rPr>
                <w:rFonts w:ascii="Times New Roman" w:hAnsi="Times New Roman"/>
              </w:rPr>
              <w:lastRenderedPageBreak/>
              <w:t>Весь период р</w:t>
            </w:r>
            <w:r w:rsidRPr="00E5380F">
              <w:rPr>
                <w:rFonts w:ascii="Times New Roman" w:hAnsi="Times New Roman"/>
              </w:rPr>
              <w:t>е</w:t>
            </w:r>
            <w:r w:rsidRPr="00E5380F">
              <w:rPr>
                <w:rFonts w:ascii="Times New Roman" w:hAnsi="Times New Roman"/>
              </w:rPr>
              <w:t>ализации прое</w:t>
            </w:r>
            <w:r w:rsidRPr="00E5380F">
              <w:rPr>
                <w:rFonts w:ascii="Times New Roman" w:hAnsi="Times New Roman"/>
              </w:rPr>
              <w:t>к</w:t>
            </w:r>
            <w:r w:rsidRPr="00E5380F">
              <w:rPr>
                <w:rFonts w:ascii="Times New Roman" w:hAnsi="Times New Roman"/>
              </w:rPr>
              <w:t>та</w:t>
            </w:r>
          </w:p>
        </w:tc>
        <w:tc>
          <w:tcPr>
            <w:tcW w:w="2263" w:type="dxa"/>
          </w:tcPr>
          <w:p w:rsidR="00475824" w:rsidRPr="00E5380F" w:rsidRDefault="00475824" w:rsidP="004B555E">
            <w:pPr>
              <w:rPr>
                <w:rFonts w:ascii="Times New Roman" w:hAnsi="Times New Roman"/>
              </w:rPr>
            </w:pPr>
            <w:r w:rsidRPr="00E5380F">
              <w:rPr>
                <w:rFonts w:ascii="Times New Roman" w:hAnsi="Times New Roman"/>
              </w:rPr>
              <w:t>Дудникова Л.А.</w:t>
            </w:r>
          </w:p>
          <w:p w:rsidR="00475824" w:rsidRPr="00E5380F" w:rsidRDefault="00475824" w:rsidP="004B555E">
            <w:pPr>
              <w:rPr>
                <w:rFonts w:ascii="Times New Roman" w:hAnsi="Times New Roman"/>
              </w:rPr>
            </w:pPr>
            <w:r w:rsidRPr="00E5380F">
              <w:rPr>
                <w:rFonts w:ascii="Times New Roman" w:hAnsi="Times New Roman"/>
              </w:rPr>
              <w:t>Шишмакова О.В.</w:t>
            </w:r>
          </w:p>
          <w:p w:rsidR="00475824" w:rsidRPr="00E5380F" w:rsidRDefault="00475824" w:rsidP="004B555E">
            <w:pPr>
              <w:rPr>
                <w:rFonts w:ascii="Times New Roman" w:hAnsi="Times New Roman"/>
              </w:rPr>
            </w:pPr>
            <w:r w:rsidRPr="00E5380F">
              <w:rPr>
                <w:rFonts w:ascii="Times New Roman" w:hAnsi="Times New Roman"/>
              </w:rPr>
              <w:t xml:space="preserve">Краснораменская </w:t>
            </w:r>
            <w:r w:rsidRPr="00E5380F">
              <w:rPr>
                <w:rFonts w:ascii="Times New Roman" w:hAnsi="Times New Roman"/>
              </w:rPr>
              <w:lastRenderedPageBreak/>
              <w:t>Ю.В.</w:t>
            </w:r>
          </w:p>
          <w:p w:rsidR="00475824" w:rsidRPr="00E5380F" w:rsidRDefault="00475824" w:rsidP="004B555E">
            <w:pPr>
              <w:rPr>
                <w:rFonts w:ascii="Times New Roman" w:hAnsi="Times New Roman"/>
              </w:rPr>
            </w:pP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lastRenderedPageBreak/>
              <w:t>2</w:t>
            </w: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tc>
        <w:tc>
          <w:tcPr>
            <w:tcW w:w="5040" w:type="dxa"/>
          </w:tcPr>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r w:rsidRPr="00E5380F">
              <w:rPr>
                <w:rFonts w:ascii="Times New Roman" w:hAnsi="Times New Roman"/>
              </w:rPr>
              <w:t xml:space="preserve">Подготовка музыкальных номеров к исполнению в концертах </w:t>
            </w:r>
          </w:p>
        </w:tc>
        <w:tc>
          <w:tcPr>
            <w:tcW w:w="1800" w:type="dxa"/>
          </w:tcPr>
          <w:p w:rsidR="00475824" w:rsidRPr="00E5380F" w:rsidRDefault="00475824" w:rsidP="004B555E">
            <w:pPr>
              <w:rPr>
                <w:rFonts w:ascii="Times New Roman" w:hAnsi="Times New Roman"/>
              </w:rPr>
            </w:pPr>
          </w:p>
        </w:tc>
        <w:tc>
          <w:tcPr>
            <w:tcW w:w="2263" w:type="dxa"/>
          </w:tcPr>
          <w:p w:rsidR="00475824" w:rsidRPr="00E5380F" w:rsidRDefault="00475824" w:rsidP="004B555E">
            <w:pPr>
              <w:rPr>
                <w:rFonts w:ascii="Times New Roman" w:hAnsi="Times New Roman"/>
              </w:rPr>
            </w:pPr>
            <w:r w:rsidRPr="00E5380F">
              <w:rPr>
                <w:rFonts w:ascii="Times New Roman" w:hAnsi="Times New Roman"/>
              </w:rPr>
              <w:t>Краснораменская Ю.В.</w:t>
            </w:r>
          </w:p>
          <w:p w:rsidR="00475824" w:rsidRPr="00E5380F" w:rsidRDefault="00475824" w:rsidP="004B555E">
            <w:pPr>
              <w:rPr>
                <w:rFonts w:ascii="Times New Roman" w:hAnsi="Times New Roman"/>
              </w:rPr>
            </w:pPr>
            <w:r w:rsidRPr="00E5380F">
              <w:rPr>
                <w:rFonts w:ascii="Times New Roman" w:hAnsi="Times New Roman"/>
              </w:rPr>
              <w:t>Коншина Н.Б.</w:t>
            </w:r>
          </w:p>
          <w:p w:rsidR="00475824" w:rsidRPr="00E5380F" w:rsidRDefault="00475824" w:rsidP="004B555E">
            <w:pPr>
              <w:rPr>
                <w:rFonts w:ascii="Times New Roman" w:hAnsi="Times New Roman"/>
              </w:rPr>
            </w:pPr>
            <w:r w:rsidRPr="00E5380F">
              <w:rPr>
                <w:rFonts w:ascii="Times New Roman" w:hAnsi="Times New Roman"/>
              </w:rPr>
              <w:t>Кузнецова А.Л.</w:t>
            </w:r>
          </w:p>
          <w:p w:rsidR="00475824" w:rsidRPr="00E5380F" w:rsidRDefault="00475824" w:rsidP="004B555E">
            <w:pPr>
              <w:rPr>
                <w:rFonts w:ascii="Times New Roman" w:hAnsi="Times New Roman"/>
              </w:rPr>
            </w:pPr>
            <w:r w:rsidRPr="00E5380F">
              <w:rPr>
                <w:rFonts w:ascii="Times New Roman" w:hAnsi="Times New Roman"/>
              </w:rPr>
              <w:t>Патракова Т.Е.</w:t>
            </w:r>
          </w:p>
          <w:p w:rsidR="00475824" w:rsidRPr="00E5380F" w:rsidRDefault="00475824" w:rsidP="004B555E">
            <w:pPr>
              <w:rPr>
                <w:rFonts w:ascii="Times New Roman" w:hAnsi="Times New Roman"/>
              </w:rPr>
            </w:pPr>
            <w:r w:rsidRPr="00E5380F">
              <w:rPr>
                <w:rFonts w:ascii="Times New Roman" w:hAnsi="Times New Roman"/>
              </w:rPr>
              <w:t>Рой Е.И.</w:t>
            </w:r>
          </w:p>
          <w:p w:rsidR="00475824" w:rsidRPr="00E5380F" w:rsidRDefault="00475824" w:rsidP="004B555E">
            <w:pPr>
              <w:rPr>
                <w:rFonts w:ascii="Times New Roman" w:hAnsi="Times New Roman"/>
              </w:rPr>
            </w:pPr>
            <w:r w:rsidRPr="00E5380F">
              <w:rPr>
                <w:rFonts w:ascii="Times New Roman" w:hAnsi="Times New Roman"/>
              </w:rPr>
              <w:t>Шишмакова О.В.</w:t>
            </w:r>
          </w:p>
          <w:p w:rsidR="00475824" w:rsidRPr="00E5380F" w:rsidRDefault="00475824" w:rsidP="004B555E">
            <w:pPr>
              <w:rPr>
                <w:rFonts w:ascii="Times New Roman" w:hAnsi="Times New Roman"/>
              </w:rPr>
            </w:pPr>
            <w:r w:rsidRPr="00E5380F">
              <w:rPr>
                <w:rFonts w:ascii="Times New Roman" w:hAnsi="Times New Roman"/>
              </w:rPr>
              <w:t>Назимова Е.Л. Тер</w:t>
            </w:r>
            <w:r w:rsidRPr="00E5380F">
              <w:rPr>
                <w:rFonts w:ascii="Times New Roman" w:hAnsi="Times New Roman"/>
              </w:rPr>
              <w:t>е</w:t>
            </w:r>
            <w:r w:rsidRPr="00E5380F">
              <w:rPr>
                <w:rFonts w:ascii="Times New Roman" w:hAnsi="Times New Roman"/>
              </w:rPr>
              <w:t>хова Н.Н.</w:t>
            </w:r>
          </w:p>
          <w:p w:rsidR="00475824" w:rsidRPr="00E5380F" w:rsidRDefault="00475824" w:rsidP="004B555E">
            <w:pPr>
              <w:rPr>
                <w:rFonts w:ascii="Times New Roman" w:hAnsi="Times New Roman"/>
              </w:rPr>
            </w:pPr>
            <w:r w:rsidRPr="00E5380F">
              <w:rPr>
                <w:rFonts w:ascii="Times New Roman" w:hAnsi="Times New Roman"/>
              </w:rPr>
              <w:t>Бугаева Е.П.</w:t>
            </w:r>
          </w:p>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p>
        </w:tc>
      </w:tr>
      <w:tr w:rsidR="00475824" w:rsidRPr="00E5380F" w:rsidTr="00DF3870">
        <w:trPr>
          <w:trHeight w:val="1373"/>
        </w:trPr>
        <w:tc>
          <w:tcPr>
            <w:tcW w:w="468" w:type="dxa"/>
          </w:tcPr>
          <w:p w:rsidR="00475824" w:rsidRPr="00E5380F" w:rsidRDefault="00475824" w:rsidP="004B555E">
            <w:pPr>
              <w:rPr>
                <w:rFonts w:ascii="Times New Roman" w:hAnsi="Times New Roman"/>
              </w:rPr>
            </w:pPr>
            <w:r w:rsidRPr="00E5380F">
              <w:rPr>
                <w:rFonts w:ascii="Times New Roman" w:hAnsi="Times New Roman"/>
              </w:rPr>
              <w:t>3</w:t>
            </w: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tc>
        <w:tc>
          <w:tcPr>
            <w:tcW w:w="5040" w:type="dxa"/>
          </w:tcPr>
          <w:p w:rsidR="00475824" w:rsidRPr="00E5380F" w:rsidRDefault="00475824" w:rsidP="004B555E">
            <w:pPr>
              <w:rPr>
                <w:rFonts w:ascii="Times New Roman" w:hAnsi="Times New Roman"/>
              </w:rPr>
            </w:pPr>
            <w:r w:rsidRPr="00E5380F">
              <w:rPr>
                <w:rFonts w:ascii="Times New Roman" w:hAnsi="Times New Roman"/>
              </w:rPr>
              <w:t xml:space="preserve">Подготовка и обеспечение фото- и видеосъемки </w:t>
            </w: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p w:rsidR="00475824" w:rsidRPr="00E5380F" w:rsidRDefault="00475824" w:rsidP="004B555E">
            <w:pPr>
              <w:rPr>
                <w:rFonts w:ascii="Times New Roman" w:hAnsi="Times New Roman"/>
              </w:rPr>
            </w:pPr>
          </w:p>
        </w:tc>
        <w:tc>
          <w:tcPr>
            <w:tcW w:w="1800" w:type="dxa"/>
          </w:tcPr>
          <w:p w:rsidR="00475824" w:rsidRPr="00E5380F" w:rsidRDefault="00475824" w:rsidP="004B555E">
            <w:pPr>
              <w:rPr>
                <w:rFonts w:ascii="Times New Roman" w:hAnsi="Times New Roman"/>
              </w:rPr>
            </w:pPr>
          </w:p>
        </w:tc>
        <w:tc>
          <w:tcPr>
            <w:tcW w:w="2263" w:type="dxa"/>
          </w:tcPr>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r w:rsidRPr="00E5380F">
              <w:rPr>
                <w:rFonts w:ascii="Times New Roman" w:hAnsi="Times New Roman"/>
              </w:rPr>
              <w:t>Кузнецова А.Л. Ду</w:t>
            </w:r>
            <w:r w:rsidRPr="00E5380F">
              <w:rPr>
                <w:rFonts w:ascii="Times New Roman" w:hAnsi="Times New Roman"/>
              </w:rPr>
              <w:t>д</w:t>
            </w:r>
            <w:r w:rsidRPr="00E5380F">
              <w:rPr>
                <w:rFonts w:ascii="Times New Roman" w:hAnsi="Times New Roman"/>
              </w:rPr>
              <w:t>никова Л.А.</w:t>
            </w:r>
          </w:p>
          <w:p w:rsidR="00475824" w:rsidRPr="00E5380F" w:rsidRDefault="00475824" w:rsidP="004B555E">
            <w:pPr>
              <w:rPr>
                <w:rFonts w:ascii="Times New Roman" w:hAnsi="Times New Roman"/>
              </w:rPr>
            </w:pPr>
            <w:r w:rsidRPr="00E5380F">
              <w:rPr>
                <w:rFonts w:ascii="Times New Roman" w:hAnsi="Times New Roman"/>
              </w:rPr>
              <w:t>Шишмакова О.В.</w:t>
            </w:r>
          </w:p>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4</w:t>
            </w:r>
          </w:p>
        </w:tc>
        <w:tc>
          <w:tcPr>
            <w:tcW w:w="5040" w:type="dxa"/>
          </w:tcPr>
          <w:p w:rsidR="00475824" w:rsidRPr="00E5380F" w:rsidRDefault="00475824" w:rsidP="004B555E">
            <w:pPr>
              <w:rPr>
                <w:rFonts w:ascii="Times New Roman" w:hAnsi="Times New Roman"/>
              </w:rPr>
            </w:pPr>
            <w:r w:rsidRPr="00E5380F">
              <w:rPr>
                <w:rFonts w:ascii="Times New Roman" w:hAnsi="Times New Roman"/>
              </w:rPr>
              <w:t>Анализ количественных и качественных показат</w:t>
            </w:r>
            <w:r w:rsidRPr="00E5380F">
              <w:rPr>
                <w:rFonts w:ascii="Times New Roman" w:hAnsi="Times New Roman"/>
              </w:rPr>
              <w:t>е</w:t>
            </w:r>
            <w:r w:rsidRPr="00E5380F">
              <w:rPr>
                <w:rFonts w:ascii="Times New Roman" w:hAnsi="Times New Roman"/>
              </w:rPr>
              <w:t>лей  Проекта</w:t>
            </w:r>
          </w:p>
        </w:tc>
        <w:tc>
          <w:tcPr>
            <w:tcW w:w="1800" w:type="dxa"/>
          </w:tcPr>
          <w:p w:rsidR="00475824" w:rsidRPr="00E5380F" w:rsidRDefault="00475824" w:rsidP="004B555E">
            <w:pPr>
              <w:rPr>
                <w:rFonts w:ascii="Times New Roman" w:hAnsi="Times New Roman"/>
              </w:rPr>
            </w:pPr>
          </w:p>
        </w:tc>
        <w:tc>
          <w:tcPr>
            <w:tcW w:w="2263" w:type="dxa"/>
          </w:tcPr>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r w:rsidRPr="00E5380F">
              <w:rPr>
                <w:rFonts w:ascii="Times New Roman" w:hAnsi="Times New Roman"/>
              </w:rPr>
              <w:t>Краснораменская Ю.В.</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6</w:t>
            </w:r>
          </w:p>
        </w:tc>
        <w:tc>
          <w:tcPr>
            <w:tcW w:w="5040" w:type="dxa"/>
          </w:tcPr>
          <w:p w:rsidR="00475824" w:rsidRPr="00E5380F" w:rsidRDefault="00475824" w:rsidP="004B555E">
            <w:pPr>
              <w:rPr>
                <w:rFonts w:ascii="Times New Roman" w:hAnsi="Times New Roman"/>
              </w:rPr>
            </w:pPr>
            <w:r w:rsidRPr="00E5380F">
              <w:rPr>
                <w:rFonts w:ascii="Times New Roman" w:hAnsi="Times New Roman"/>
              </w:rPr>
              <w:t>Подготовка материалов  к публикации в сборниках статей по итогам всероссийской научно-практической конференции «Имидж современной детской школы искусств» (г. Вологда, 2014)</w:t>
            </w:r>
          </w:p>
        </w:tc>
        <w:tc>
          <w:tcPr>
            <w:tcW w:w="1800" w:type="dxa"/>
          </w:tcPr>
          <w:p w:rsidR="00475824" w:rsidRPr="00E5380F" w:rsidRDefault="00475824" w:rsidP="004B555E">
            <w:pPr>
              <w:rPr>
                <w:rFonts w:ascii="Times New Roman" w:hAnsi="Times New Roman"/>
              </w:rPr>
            </w:pPr>
          </w:p>
        </w:tc>
        <w:tc>
          <w:tcPr>
            <w:tcW w:w="2263" w:type="dxa"/>
          </w:tcPr>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9571" w:type="dxa"/>
            <w:gridSpan w:val="4"/>
          </w:tcPr>
          <w:p w:rsidR="00475824" w:rsidRPr="00E5380F" w:rsidRDefault="00475824" w:rsidP="004B555E">
            <w:pPr>
              <w:jc w:val="center"/>
              <w:rPr>
                <w:rFonts w:ascii="Times New Roman" w:hAnsi="Times New Roman"/>
                <w:b/>
                <w:i/>
              </w:rPr>
            </w:pPr>
            <w:r w:rsidRPr="00E5380F">
              <w:rPr>
                <w:rFonts w:ascii="Times New Roman" w:hAnsi="Times New Roman"/>
                <w:b/>
                <w:i/>
              </w:rPr>
              <w:t>Организационный этап</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1.</w:t>
            </w:r>
          </w:p>
        </w:tc>
        <w:tc>
          <w:tcPr>
            <w:tcW w:w="5040" w:type="dxa"/>
          </w:tcPr>
          <w:p w:rsidR="00475824" w:rsidRPr="00E5380F" w:rsidRDefault="00475824" w:rsidP="004B555E">
            <w:pPr>
              <w:rPr>
                <w:rFonts w:ascii="Times New Roman" w:hAnsi="Times New Roman"/>
              </w:rPr>
            </w:pPr>
            <w:r w:rsidRPr="00E5380F">
              <w:rPr>
                <w:rFonts w:ascii="Times New Roman" w:hAnsi="Times New Roman"/>
              </w:rPr>
              <w:t>Обсуждение хода мероприятий с сотрудниками музеев, согласование организационных вопросов</w:t>
            </w:r>
          </w:p>
        </w:tc>
        <w:tc>
          <w:tcPr>
            <w:tcW w:w="1800" w:type="dxa"/>
          </w:tcPr>
          <w:p w:rsidR="00475824" w:rsidRPr="00E5380F" w:rsidRDefault="00475824" w:rsidP="004B555E">
            <w:pPr>
              <w:rPr>
                <w:rFonts w:ascii="Times New Roman" w:hAnsi="Times New Roman"/>
              </w:rPr>
            </w:pPr>
          </w:p>
        </w:tc>
        <w:tc>
          <w:tcPr>
            <w:tcW w:w="2263" w:type="dxa"/>
          </w:tcPr>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r w:rsidRPr="00E5380F">
              <w:rPr>
                <w:rFonts w:ascii="Times New Roman" w:hAnsi="Times New Roman"/>
              </w:rPr>
              <w:t>Кузнецова А.Л. Ду</w:t>
            </w:r>
            <w:r w:rsidRPr="00E5380F">
              <w:rPr>
                <w:rFonts w:ascii="Times New Roman" w:hAnsi="Times New Roman"/>
              </w:rPr>
              <w:t>д</w:t>
            </w:r>
            <w:r w:rsidRPr="00E5380F">
              <w:rPr>
                <w:rFonts w:ascii="Times New Roman" w:hAnsi="Times New Roman"/>
              </w:rPr>
              <w:lastRenderedPageBreak/>
              <w:t>никова Л.А.</w:t>
            </w:r>
          </w:p>
          <w:p w:rsidR="00475824" w:rsidRPr="00E5380F" w:rsidRDefault="00475824" w:rsidP="004B555E">
            <w:pPr>
              <w:rPr>
                <w:rFonts w:ascii="Times New Roman" w:hAnsi="Times New Roman"/>
              </w:rPr>
            </w:pPr>
            <w:r w:rsidRPr="00E5380F">
              <w:rPr>
                <w:rFonts w:ascii="Times New Roman" w:hAnsi="Times New Roman"/>
              </w:rPr>
              <w:t>Шишмакова О.В.</w:t>
            </w:r>
          </w:p>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lastRenderedPageBreak/>
              <w:t>2.</w:t>
            </w:r>
          </w:p>
        </w:tc>
        <w:tc>
          <w:tcPr>
            <w:tcW w:w="5040" w:type="dxa"/>
          </w:tcPr>
          <w:p w:rsidR="00475824" w:rsidRPr="00E5380F" w:rsidRDefault="00475824" w:rsidP="004B555E">
            <w:pPr>
              <w:rPr>
                <w:rFonts w:ascii="Times New Roman" w:hAnsi="Times New Roman"/>
              </w:rPr>
            </w:pPr>
            <w:r w:rsidRPr="00E5380F">
              <w:rPr>
                <w:rFonts w:ascii="Times New Roman" w:hAnsi="Times New Roman"/>
              </w:rPr>
              <w:t>Заказ транспорта для участников концертов – юных исполнителей, слушателей, их  родителей и преподавателей</w:t>
            </w:r>
          </w:p>
        </w:tc>
        <w:tc>
          <w:tcPr>
            <w:tcW w:w="1800" w:type="dxa"/>
          </w:tcPr>
          <w:p w:rsidR="00475824" w:rsidRPr="00E5380F" w:rsidRDefault="00475824" w:rsidP="004B555E">
            <w:pPr>
              <w:rPr>
                <w:rFonts w:ascii="Times New Roman" w:hAnsi="Times New Roman"/>
              </w:rPr>
            </w:pPr>
          </w:p>
        </w:tc>
        <w:tc>
          <w:tcPr>
            <w:tcW w:w="2263" w:type="dxa"/>
          </w:tcPr>
          <w:p w:rsidR="00475824" w:rsidRPr="00E5380F" w:rsidRDefault="00475824" w:rsidP="004B555E">
            <w:pPr>
              <w:rPr>
                <w:rFonts w:ascii="Times New Roman" w:hAnsi="Times New Roman"/>
              </w:rPr>
            </w:pPr>
            <w:r w:rsidRPr="00E5380F">
              <w:rPr>
                <w:rFonts w:ascii="Times New Roman" w:hAnsi="Times New Roman"/>
              </w:rPr>
              <w:t>Дудникова Л.А.</w:t>
            </w:r>
          </w:p>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9571" w:type="dxa"/>
            <w:gridSpan w:val="4"/>
          </w:tcPr>
          <w:p w:rsidR="00475824" w:rsidRPr="00E5380F" w:rsidRDefault="00475824" w:rsidP="004B555E">
            <w:pPr>
              <w:jc w:val="center"/>
              <w:rPr>
                <w:rFonts w:ascii="Times New Roman" w:hAnsi="Times New Roman"/>
                <w:b/>
                <w:i/>
              </w:rPr>
            </w:pPr>
            <w:r w:rsidRPr="00E5380F">
              <w:rPr>
                <w:rFonts w:ascii="Times New Roman" w:hAnsi="Times New Roman"/>
                <w:b/>
                <w:i/>
              </w:rPr>
              <w:t>Деятельностный этап</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1</w:t>
            </w:r>
          </w:p>
        </w:tc>
        <w:tc>
          <w:tcPr>
            <w:tcW w:w="5040" w:type="dxa"/>
          </w:tcPr>
          <w:p w:rsidR="00475824" w:rsidRPr="00E5380F" w:rsidRDefault="00475824" w:rsidP="004B555E">
            <w:pPr>
              <w:rPr>
                <w:rFonts w:ascii="Times New Roman" w:hAnsi="Times New Roman"/>
              </w:rPr>
            </w:pPr>
            <w:r w:rsidRPr="00E5380F">
              <w:rPr>
                <w:rFonts w:ascii="Times New Roman" w:hAnsi="Times New Roman"/>
              </w:rPr>
              <w:t>Экскурсия в д. Перхурьево и с.Воздвиженье, п</w:t>
            </w:r>
            <w:r w:rsidRPr="00E5380F">
              <w:rPr>
                <w:rFonts w:ascii="Times New Roman" w:hAnsi="Times New Roman"/>
              </w:rPr>
              <w:t>о</w:t>
            </w:r>
            <w:r w:rsidRPr="00E5380F">
              <w:rPr>
                <w:rFonts w:ascii="Times New Roman" w:hAnsi="Times New Roman"/>
              </w:rPr>
              <w:t>сещение Краеведческого музея в пос.Кубенское, знакомство с  экспозицией  музея, концерт уч</w:t>
            </w:r>
            <w:r w:rsidRPr="00E5380F">
              <w:rPr>
                <w:rFonts w:ascii="Times New Roman" w:hAnsi="Times New Roman"/>
              </w:rPr>
              <w:t>а</w:t>
            </w:r>
            <w:r w:rsidRPr="00E5380F">
              <w:rPr>
                <w:rFonts w:ascii="Times New Roman" w:hAnsi="Times New Roman"/>
              </w:rPr>
              <w:t>щихся и преподавателей ДМШ №5 «Музыкальное приношение Валерию Гаврилину» в  Гаврили</w:t>
            </w:r>
            <w:r w:rsidRPr="00E5380F">
              <w:rPr>
                <w:rFonts w:ascii="Times New Roman" w:hAnsi="Times New Roman"/>
              </w:rPr>
              <w:t>н</w:t>
            </w:r>
            <w:r w:rsidRPr="00E5380F">
              <w:rPr>
                <w:rFonts w:ascii="Times New Roman" w:hAnsi="Times New Roman"/>
              </w:rPr>
              <w:t>ском зале Краеведческого музея</w:t>
            </w:r>
          </w:p>
        </w:tc>
        <w:tc>
          <w:tcPr>
            <w:tcW w:w="1800" w:type="dxa"/>
          </w:tcPr>
          <w:p w:rsidR="00475824" w:rsidRPr="00E5380F" w:rsidRDefault="00475824" w:rsidP="004B555E">
            <w:pPr>
              <w:rPr>
                <w:rFonts w:ascii="Times New Roman" w:hAnsi="Times New Roman"/>
              </w:rPr>
            </w:pPr>
            <w:r w:rsidRPr="00E5380F">
              <w:rPr>
                <w:rFonts w:ascii="Times New Roman" w:hAnsi="Times New Roman"/>
              </w:rPr>
              <w:t xml:space="preserve">20 апреля </w:t>
            </w:r>
            <w:smartTag w:uri="urn:schemas-microsoft-com:office:smarttags" w:element="metricconverter">
              <w:smartTagPr>
                <w:attr w:name="ProductID" w:val="2012 г"/>
              </w:smartTagPr>
              <w:r w:rsidRPr="00E5380F">
                <w:rPr>
                  <w:rFonts w:ascii="Times New Roman" w:hAnsi="Times New Roman"/>
                </w:rPr>
                <w:t>2012 г</w:t>
              </w:r>
            </w:smartTag>
            <w:r w:rsidRPr="00E5380F">
              <w:rPr>
                <w:rFonts w:ascii="Times New Roman" w:hAnsi="Times New Roman"/>
              </w:rPr>
              <w:t>.</w:t>
            </w:r>
          </w:p>
        </w:tc>
        <w:tc>
          <w:tcPr>
            <w:tcW w:w="2263" w:type="dxa"/>
          </w:tcPr>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r w:rsidRPr="00E5380F">
              <w:rPr>
                <w:rFonts w:ascii="Times New Roman" w:hAnsi="Times New Roman"/>
              </w:rPr>
              <w:t>Кузнецова А.Л. Ду</w:t>
            </w:r>
            <w:r w:rsidRPr="00E5380F">
              <w:rPr>
                <w:rFonts w:ascii="Times New Roman" w:hAnsi="Times New Roman"/>
              </w:rPr>
              <w:t>д</w:t>
            </w:r>
            <w:r w:rsidRPr="00E5380F">
              <w:rPr>
                <w:rFonts w:ascii="Times New Roman" w:hAnsi="Times New Roman"/>
              </w:rPr>
              <w:t>никова Л.А.</w:t>
            </w:r>
          </w:p>
          <w:p w:rsidR="00475824" w:rsidRPr="00E5380F" w:rsidRDefault="00475824" w:rsidP="004B555E">
            <w:pPr>
              <w:rPr>
                <w:rFonts w:ascii="Times New Roman" w:hAnsi="Times New Roman"/>
              </w:rPr>
            </w:pPr>
            <w:r w:rsidRPr="00E5380F">
              <w:rPr>
                <w:rFonts w:ascii="Times New Roman" w:hAnsi="Times New Roman"/>
              </w:rPr>
              <w:t>Шишмакова О.В.</w:t>
            </w:r>
          </w:p>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2.</w:t>
            </w:r>
          </w:p>
        </w:tc>
        <w:tc>
          <w:tcPr>
            <w:tcW w:w="5040" w:type="dxa"/>
          </w:tcPr>
          <w:p w:rsidR="00475824" w:rsidRPr="00E5380F" w:rsidRDefault="00475824" w:rsidP="004B555E">
            <w:pPr>
              <w:rPr>
                <w:rFonts w:ascii="Times New Roman" w:hAnsi="Times New Roman"/>
              </w:rPr>
            </w:pPr>
            <w:r w:rsidRPr="00E5380F">
              <w:rPr>
                <w:rFonts w:ascii="Times New Roman" w:hAnsi="Times New Roman"/>
              </w:rPr>
              <w:t xml:space="preserve">Посещение музея «Литература. Искусство. Век </w:t>
            </w:r>
            <w:r w:rsidRPr="00E5380F">
              <w:rPr>
                <w:rFonts w:ascii="Times New Roman" w:hAnsi="Times New Roman"/>
                <w:lang w:val="en-US"/>
              </w:rPr>
              <w:t>XX</w:t>
            </w:r>
            <w:r w:rsidRPr="00E5380F">
              <w:rPr>
                <w:rFonts w:ascii="Times New Roman" w:hAnsi="Times New Roman"/>
              </w:rPr>
              <w:t>» (ул.Герцена, 36), знакомство с  экспозицией музея, просмотр (частично) документального фильма «Валерий Гаврилин. Все в жизни - муз</w:t>
            </w:r>
            <w:r w:rsidRPr="00E5380F">
              <w:rPr>
                <w:rFonts w:ascii="Times New Roman" w:hAnsi="Times New Roman"/>
              </w:rPr>
              <w:t>ы</w:t>
            </w:r>
            <w:r w:rsidRPr="00E5380F">
              <w:rPr>
                <w:rFonts w:ascii="Times New Roman" w:hAnsi="Times New Roman"/>
              </w:rPr>
              <w:t>ка», концерт учащихся и преподавателей ДМШ №5 «Музыкальное приношение Валерию Гавр</w:t>
            </w:r>
            <w:r w:rsidRPr="00E5380F">
              <w:rPr>
                <w:rFonts w:ascii="Times New Roman" w:hAnsi="Times New Roman"/>
              </w:rPr>
              <w:t>и</w:t>
            </w:r>
            <w:r w:rsidRPr="00E5380F">
              <w:rPr>
                <w:rFonts w:ascii="Times New Roman" w:hAnsi="Times New Roman"/>
              </w:rPr>
              <w:t>лину»</w:t>
            </w:r>
          </w:p>
        </w:tc>
        <w:tc>
          <w:tcPr>
            <w:tcW w:w="1800" w:type="dxa"/>
          </w:tcPr>
          <w:p w:rsidR="00475824" w:rsidRPr="00E5380F" w:rsidRDefault="00475824" w:rsidP="004B555E">
            <w:pPr>
              <w:rPr>
                <w:rFonts w:ascii="Times New Roman" w:hAnsi="Times New Roman"/>
              </w:rPr>
            </w:pPr>
            <w:r w:rsidRPr="00E5380F">
              <w:rPr>
                <w:rFonts w:ascii="Times New Roman" w:hAnsi="Times New Roman"/>
              </w:rPr>
              <w:t>27</w:t>
            </w:r>
          </w:p>
          <w:p w:rsidR="00475824" w:rsidRPr="00E5380F" w:rsidRDefault="00475824" w:rsidP="004B555E">
            <w:pPr>
              <w:rPr>
                <w:rFonts w:ascii="Times New Roman" w:hAnsi="Times New Roman"/>
              </w:rPr>
            </w:pPr>
            <w:r w:rsidRPr="00E5380F">
              <w:rPr>
                <w:rFonts w:ascii="Times New Roman" w:hAnsi="Times New Roman"/>
              </w:rPr>
              <w:t xml:space="preserve">декабря </w:t>
            </w:r>
            <w:smartTag w:uri="urn:schemas-microsoft-com:office:smarttags" w:element="metricconverter">
              <w:smartTagPr>
                <w:attr w:name="ProductID" w:val="2012 г"/>
              </w:smartTagPr>
              <w:r w:rsidRPr="00E5380F">
                <w:rPr>
                  <w:rFonts w:ascii="Times New Roman" w:hAnsi="Times New Roman"/>
                </w:rPr>
                <w:t>2012 г</w:t>
              </w:r>
            </w:smartTag>
            <w:r w:rsidRPr="00E5380F">
              <w:rPr>
                <w:rFonts w:ascii="Times New Roman" w:hAnsi="Times New Roman"/>
              </w:rPr>
              <w:t>.</w:t>
            </w:r>
          </w:p>
        </w:tc>
        <w:tc>
          <w:tcPr>
            <w:tcW w:w="2263" w:type="dxa"/>
          </w:tcPr>
          <w:p w:rsidR="00475824" w:rsidRPr="00E5380F" w:rsidRDefault="00475824" w:rsidP="004B555E">
            <w:pPr>
              <w:rPr>
                <w:rFonts w:ascii="Times New Roman" w:hAnsi="Times New Roman"/>
              </w:rPr>
            </w:pPr>
            <w:r w:rsidRPr="00E5380F">
              <w:rPr>
                <w:rFonts w:ascii="Times New Roman" w:hAnsi="Times New Roman"/>
              </w:rPr>
              <w:t>Кузнецова А.Л.</w:t>
            </w:r>
          </w:p>
          <w:p w:rsidR="00475824" w:rsidRPr="00E5380F" w:rsidRDefault="00475824" w:rsidP="004B555E">
            <w:pPr>
              <w:rPr>
                <w:rFonts w:ascii="Times New Roman" w:hAnsi="Times New Roman"/>
              </w:rPr>
            </w:pPr>
            <w:r w:rsidRPr="00E5380F">
              <w:rPr>
                <w:rFonts w:ascii="Times New Roman" w:hAnsi="Times New Roman"/>
              </w:rPr>
              <w:t>Дудникова Л.А.</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3.</w:t>
            </w:r>
          </w:p>
        </w:tc>
        <w:tc>
          <w:tcPr>
            <w:tcW w:w="5040" w:type="dxa"/>
          </w:tcPr>
          <w:p w:rsidR="00475824" w:rsidRPr="00E5380F" w:rsidRDefault="00475824" w:rsidP="004B555E">
            <w:pPr>
              <w:rPr>
                <w:rFonts w:ascii="Times New Roman" w:hAnsi="Times New Roman"/>
              </w:rPr>
            </w:pPr>
            <w:r w:rsidRPr="00E5380F">
              <w:rPr>
                <w:rFonts w:ascii="Times New Roman" w:hAnsi="Times New Roman"/>
              </w:rPr>
              <w:t xml:space="preserve">Посещение Краеведческого музея в пос.Кубенское, участие во </w:t>
            </w:r>
            <w:r w:rsidRPr="00E5380F">
              <w:rPr>
                <w:rFonts w:ascii="Times New Roman" w:hAnsi="Times New Roman"/>
                <w:lang w:val="en-US"/>
              </w:rPr>
              <w:t>II</w:t>
            </w:r>
            <w:r w:rsidRPr="00E5380F">
              <w:rPr>
                <w:rFonts w:ascii="Times New Roman" w:hAnsi="Times New Roman"/>
              </w:rPr>
              <w:t xml:space="preserve"> музыкальном фест</w:t>
            </w:r>
            <w:r w:rsidRPr="00E5380F">
              <w:rPr>
                <w:rFonts w:ascii="Times New Roman" w:hAnsi="Times New Roman"/>
              </w:rPr>
              <w:t>и</w:t>
            </w:r>
            <w:r w:rsidRPr="00E5380F">
              <w:rPr>
                <w:rFonts w:ascii="Times New Roman" w:hAnsi="Times New Roman"/>
              </w:rPr>
              <w:t>вале «Детские перезвоны», первая встреча с Н.Е.Гаврилиной,  творческая встреча с учащимися и преподавателями Огарковской ДШИ</w:t>
            </w:r>
          </w:p>
        </w:tc>
        <w:tc>
          <w:tcPr>
            <w:tcW w:w="1800" w:type="dxa"/>
          </w:tcPr>
          <w:p w:rsidR="00475824" w:rsidRPr="00E5380F" w:rsidRDefault="00475824" w:rsidP="004B555E">
            <w:pPr>
              <w:rPr>
                <w:rFonts w:ascii="Times New Roman" w:hAnsi="Times New Roman"/>
              </w:rPr>
            </w:pPr>
            <w:r w:rsidRPr="00E5380F">
              <w:rPr>
                <w:rFonts w:ascii="Times New Roman" w:hAnsi="Times New Roman"/>
              </w:rPr>
              <w:t xml:space="preserve">12 февраля </w:t>
            </w:r>
            <w:smartTag w:uri="urn:schemas-microsoft-com:office:smarttags" w:element="metricconverter">
              <w:smartTagPr>
                <w:attr w:name="ProductID" w:val="2013 г"/>
              </w:smartTagPr>
              <w:r w:rsidRPr="00E5380F">
                <w:rPr>
                  <w:rFonts w:ascii="Times New Roman" w:hAnsi="Times New Roman"/>
                </w:rPr>
                <w:t>2013 г</w:t>
              </w:r>
            </w:smartTag>
            <w:r w:rsidRPr="00E5380F">
              <w:rPr>
                <w:rFonts w:ascii="Times New Roman" w:hAnsi="Times New Roman"/>
              </w:rPr>
              <w:t>.</w:t>
            </w:r>
          </w:p>
        </w:tc>
        <w:tc>
          <w:tcPr>
            <w:tcW w:w="2263" w:type="dxa"/>
          </w:tcPr>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4.</w:t>
            </w:r>
          </w:p>
        </w:tc>
        <w:tc>
          <w:tcPr>
            <w:tcW w:w="5040" w:type="dxa"/>
          </w:tcPr>
          <w:p w:rsidR="00475824" w:rsidRPr="00E5380F" w:rsidRDefault="00475824" w:rsidP="004B555E">
            <w:pPr>
              <w:rPr>
                <w:rFonts w:ascii="Times New Roman" w:hAnsi="Times New Roman"/>
              </w:rPr>
            </w:pPr>
            <w:r w:rsidRPr="00E5380F">
              <w:rPr>
                <w:rFonts w:ascii="Times New Roman" w:hAnsi="Times New Roman"/>
              </w:rPr>
              <w:t xml:space="preserve">Посещение Краеведческого музея в пос.Кубенское, участие в </w:t>
            </w:r>
            <w:r w:rsidRPr="00E5380F">
              <w:rPr>
                <w:rFonts w:ascii="Times New Roman" w:hAnsi="Times New Roman"/>
                <w:lang w:val="en-US"/>
              </w:rPr>
              <w:t>III</w:t>
            </w:r>
            <w:r w:rsidRPr="00E5380F">
              <w:rPr>
                <w:rFonts w:ascii="Times New Roman" w:hAnsi="Times New Roman"/>
              </w:rPr>
              <w:t xml:space="preserve"> музыкальном фест</w:t>
            </w:r>
            <w:r w:rsidRPr="00E5380F">
              <w:rPr>
                <w:rFonts w:ascii="Times New Roman" w:hAnsi="Times New Roman"/>
              </w:rPr>
              <w:t>и</w:t>
            </w:r>
            <w:r w:rsidRPr="00E5380F">
              <w:rPr>
                <w:rFonts w:ascii="Times New Roman" w:hAnsi="Times New Roman"/>
              </w:rPr>
              <w:t>вале «Детские перезвоны», творческая  встреча с учащимися и преподавателями Огарковской ДШИ и Молочненской ДШИ в рамках фестиваля, общ</w:t>
            </w:r>
            <w:r w:rsidRPr="00E5380F">
              <w:rPr>
                <w:rFonts w:ascii="Times New Roman" w:hAnsi="Times New Roman"/>
              </w:rPr>
              <w:t>е</w:t>
            </w:r>
            <w:r w:rsidRPr="00E5380F">
              <w:rPr>
                <w:rFonts w:ascii="Times New Roman" w:hAnsi="Times New Roman"/>
              </w:rPr>
              <w:t>ние с Н.Е.Гаврилиной</w:t>
            </w:r>
          </w:p>
        </w:tc>
        <w:tc>
          <w:tcPr>
            <w:tcW w:w="1800" w:type="dxa"/>
          </w:tcPr>
          <w:p w:rsidR="00475824" w:rsidRPr="00E5380F" w:rsidRDefault="00475824" w:rsidP="004B555E">
            <w:pPr>
              <w:rPr>
                <w:rFonts w:ascii="Times New Roman" w:hAnsi="Times New Roman"/>
              </w:rPr>
            </w:pPr>
            <w:r w:rsidRPr="00E5380F">
              <w:rPr>
                <w:rFonts w:ascii="Times New Roman" w:hAnsi="Times New Roman"/>
              </w:rPr>
              <w:t xml:space="preserve">9 апреля </w:t>
            </w:r>
          </w:p>
          <w:p w:rsidR="00475824" w:rsidRPr="00E5380F" w:rsidRDefault="00475824" w:rsidP="004B555E">
            <w:pPr>
              <w:rPr>
                <w:rFonts w:ascii="Times New Roman" w:hAnsi="Times New Roman"/>
              </w:rPr>
            </w:pPr>
            <w:smartTag w:uri="urn:schemas-microsoft-com:office:smarttags" w:element="metricconverter">
              <w:smartTagPr>
                <w:attr w:name="ProductID" w:val="2014 г"/>
              </w:smartTagPr>
              <w:r w:rsidRPr="00E5380F">
                <w:rPr>
                  <w:rFonts w:ascii="Times New Roman" w:hAnsi="Times New Roman"/>
                </w:rPr>
                <w:t>2014 г</w:t>
              </w:r>
            </w:smartTag>
            <w:r w:rsidRPr="00E5380F">
              <w:rPr>
                <w:rFonts w:ascii="Times New Roman" w:hAnsi="Times New Roman"/>
              </w:rPr>
              <w:t>.</w:t>
            </w:r>
          </w:p>
        </w:tc>
        <w:tc>
          <w:tcPr>
            <w:tcW w:w="2263" w:type="dxa"/>
          </w:tcPr>
          <w:p w:rsidR="00475824" w:rsidRPr="00E5380F" w:rsidRDefault="00475824" w:rsidP="004B555E">
            <w:pPr>
              <w:rPr>
                <w:rFonts w:ascii="Times New Roman" w:hAnsi="Times New Roman"/>
              </w:rPr>
            </w:pPr>
            <w:r w:rsidRPr="00E5380F">
              <w:rPr>
                <w:rFonts w:ascii="Times New Roman" w:hAnsi="Times New Roman"/>
              </w:rPr>
              <w:t>Кузнецова А.Л. Ду</w:t>
            </w:r>
            <w:r w:rsidRPr="00E5380F">
              <w:rPr>
                <w:rFonts w:ascii="Times New Roman" w:hAnsi="Times New Roman"/>
              </w:rPr>
              <w:t>д</w:t>
            </w:r>
            <w:r w:rsidRPr="00E5380F">
              <w:rPr>
                <w:rFonts w:ascii="Times New Roman" w:hAnsi="Times New Roman"/>
              </w:rPr>
              <w:t>никова Л.А.</w:t>
            </w:r>
          </w:p>
          <w:p w:rsidR="00475824" w:rsidRPr="00E5380F" w:rsidRDefault="00475824" w:rsidP="004B555E">
            <w:pPr>
              <w:rPr>
                <w:rFonts w:ascii="Times New Roman" w:hAnsi="Times New Roman"/>
              </w:rPr>
            </w:pPr>
            <w:r w:rsidRPr="00E5380F">
              <w:rPr>
                <w:rFonts w:ascii="Times New Roman" w:hAnsi="Times New Roman"/>
              </w:rPr>
              <w:t>Шишмакова О.В.</w:t>
            </w:r>
          </w:p>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5.</w:t>
            </w:r>
          </w:p>
        </w:tc>
        <w:tc>
          <w:tcPr>
            <w:tcW w:w="5040" w:type="dxa"/>
          </w:tcPr>
          <w:p w:rsidR="00475824" w:rsidRPr="00E5380F" w:rsidRDefault="00475824" w:rsidP="004B555E">
            <w:pPr>
              <w:rPr>
                <w:rFonts w:ascii="Times New Roman" w:hAnsi="Times New Roman"/>
              </w:rPr>
            </w:pPr>
            <w:r w:rsidRPr="00E5380F">
              <w:rPr>
                <w:rFonts w:ascii="Times New Roman" w:hAnsi="Times New Roman"/>
              </w:rPr>
              <w:t xml:space="preserve"> Посещение Кадниковского краеведческого музея, знакомство  с экспозицией музея, участие в тво</w:t>
            </w:r>
            <w:r w:rsidRPr="00E5380F">
              <w:rPr>
                <w:rFonts w:ascii="Times New Roman" w:hAnsi="Times New Roman"/>
              </w:rPr>
              <w:t>р</w:t>
            </w:r>
            <w:r w:rsidRPr="00E5380F">
              <w:rPr>
                <w:rFonts w:ascii="Times New Roman" w:hAnsi="Times New Roman"/>
              </w:rPr>
              <w:t>ческом проекте музея    «Литература. Искусство. Век XX» «Самое главное –   эффект братства», встреча с учащимися и преподавателями Кадн</w:t>
            </w:r>
            <w:r w:rsidRPr="00E5380F">
              <w:rPr>
                <w:rFonts w:ascii="Times New Roman" w:hAnsi="Times New Roman"/>
              </w:rPr>
              <w:t>и</w:t>
            </w:r>
            <w:r w:rsidRPr="00E5380F">
              <w:rPr>
                <w:rFonts w:ascii="Times New Roman" w:hAnsi="Times New Roman"/>
              </w:rPr>
              <w:t>ковской ДШИ.</w:t>
            </w:r>
          </w:p>
          <w:p w:rsidR="00475824" w:rsidRPr="00E5380F" w:rsidRDefault="00475824" w:rsidP="004B555E">
            <w:pPr>
              <w:rPr>
                <w:rFonts w:ascii="Times New Roman" w:hAnsi="Times New Roman"/>
              </w:rPr>
            </w:pPr>
          </w:p>
        </w:tc>
        <w:tc>
          <w:tcPr>
            <w:tcW w:w="1800" w:type="dxa"/>
          </w:tcPr>
          <w:p w:rsidR="00475824" w:rsidRPr="00E5380F" w:rsidRDefault="00475824" w:rsidP="004B555E">
            <w:pPr>
              <w:rPr>
                <w:rFonts w:ascii="Times New Roman" w:hAnsi="Times New Roman"/>
              </w:rPr>
            </w:pPr>
            <w:r w:rsidRPr="00E5380F">
              <w:rPr>
                <w:rFonts w:ascii="Times New Roman" w:hAnsi="Times New Roman"/>
              </w:rPr>
              <w:t>2 октября 2014г.</w:t>
            </w:r>
          </w:p>
        </w:tc>
        <w:tc>
          <w:tcPr>
            <w:tcW w:w="2263" w:type="dxa"/>
          </w:tcPr>
          <w:p w:rsidR="00475824" w:rsidRPr="00E5380F" w:rsidRDefault="00475824" w:rsidP="004B555E">
            <w:pPr>
              <w:rPr>
                <w:rFonts w:ascii="Times New Roman" w:hAnsi="Times New Roman"/>
              </w:rPr>
            </w:pPr>
            <w:r w:rsidRPr="00E5380F">
              <w:rPr>
                <w:rFonts w:ascii="Times New Roman" w:hAnsi="Times New Roman"/>
              </w:rPr>
              <w:t>Кузнецова А.Л. Ду</w:t>
            </w:r>
            <w:r w:rsidRPr="00E5380F">
              <w:rPr>
                <w:rFonts w:ascii="Times New Roman" w:hAnsi="Times New Roman"/>
              </w:rPr>
              <w:t>д</w:t>
            </w:r>
            <w:r w:rsidRPr="00E5380F">
              <w:rPr>
                <w:rFonts w:ascii="Times New Roman" w:hAnsi="Times New Roman"/>
              </w:rPr>
              <w:t>никова Л.А.</w:t>
            </w:r>
          </w:p>
          <w:p w:rsidR="00475824" w:rsidRPr="00E5380F" w:rsidRDefault="00475824" w:rsidP="004B555E">
            <w:pPr>
              <w:rPr>
                <w:rFonts w:ascii="Times New Roman" w:hAnsi="Times New Roman"/>
              </w:rPr>
            </w:pPr>
            <w:r w:rsidRPr="00E5380F">
              <w:rPr>
                <w:rFonts w:ascii="Times New Roman" w:hAnsi="Times New Roman"/>
              </w:rPr>
              <w:t>Шишмакова О.В.</w:t>
            </w:r>
          </w:p>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6</w:t>
            </w:r>
          </w:p>
        </w:tc>
        <w:tc>
          <w:tcPr>
            <w:tcW w:w="5040" w:type="dxa"/>
          </w:tcPr>
          <w:p w:rsidR="00475824" w:rsidRPr="00E5380F" w:rsidRDefault="00475824" w:rsidP="004B555E">
            <w:pPr>
              <w:rPr>
                <w:rFonts w:ascii="Times New Roman" w:hAnsi="Times New Roman"/>
              </w:rPr>
            </w:pPr>
            <w:r w:rsidRPr="00E5380F">
              <w:rPr>
                <w:rFonts w:ascii="Times New Roman" w:hAnsi="Times New Roman"/>
              </w:rPr>
              <w:t xml:space="preserve">Концерт в Многопрофильном лицее г. Вологды «Музыкальное приношение Валерию Гаврилину». </w:t>
            </w:r>
          </w:p>
        </w:tc>
        <w:tc>
          <w:tcPr>
            <w:tcW w:w="1800" w:type="dxa"/>
          </w:tcPr>
          <w:p w:rsidR="00475824" w:rsidRPr="00E5380F" w:rsidRDefault="00475824" w:rsidP="004B555E">
            <w:pPr>
              <w:rPr>
                <w:rFonts w:ascii="Times New Roman" w:hAnsi="Times New Roman"/>
              </w:rPr>
            </w:pPr>
            <w:r w:rsidRPr="00E5380F">
              <w:rPr>
                <w:rFonts w:ascii="Times New Roman" w:hAnsi="Times New Roman"/>
              </w:rPr>
              <w:t>20.03.2015 г.</w:t>
            </w:r>
          </w:p>
        </w:tc>
        <w:tc>
          <w:tcPr>
            <w:tcW w:w="2263" w:type="dxa"/>
          </w:tcPr>
          <w:p w:rsidR="00475824" w:rsidRPr="00E5380F" w:rsidRDefault="00475824" w:rsidP="004B555E">
            <w:pPr>
              <w:rPr>
                <w:rFonts w:ascii="Times New Roman" w:hAnsi="Times New Roman"/>
              </w:rPr>
            </w:pPr>
            <w:r w:rsidRPr="00E5380F">
              <w:rPr>
                <w:rFonts w:ascii="Times New Roman" w:hAnsi="Times New Roman"/>
              </w:rPr>
              <w:t>Кузнецова А.Л.</w:t>
            </w:r>
          </w:p>
          <w:p w:rsidR="00475824" w:rsidRPr="00E5380F" w:rsidRDefault="00475824" w:rsidP="004B555E">
            <w:pPr>
              <w:rPr>
                <w:rFonts w:ascii="Times New Roman" w:hAnsi="Times New Roman"/>
              </w:rPr>
            </w:pPr>
            <w:r w:rsidRPr="00E5380F">
              <w:rPr>
                <w:rFonts w:ascii="Times New Roman" w:hAnsi="Times New Roman"/>
              </w:rPr>
              <w:t>Дудникова Л.А.</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lastRenderedPageBreak/>
              <w:t>7</w:t>
            </w:r>
          </w:p>
        </w:tc>
        <w:tc>
          <w:tcPr>
            <w:tcW w:w="5040" w:type="dxa"/>
          </w:tcPr>
          <w:p w:rsidR="00475824" w:rsidRPr="00E5380F" w:rsidRDefault="00475824" w:rsidP="004B555E">
            <w:pPr>
              <w:ind w:right="176"/>
              <w:rPr>
                <w:rFonts w:ascii="Times New Roman" w:hAnsi="Times New Roman"/>
              </w:rPr>
            </w:pPr>
            <w:r w:rsidRPr="00E5380F">
              <w:rPr>
                <w:rFonts w:ascii="Times New Roman" w:hAnsi="Times New Roman"/>
              </w:rPr>
              <w:t>Экскурсия в с. Перхурьево и с.Воздвиженье В</w:t>
            </w:r>
            <w:r w:rsidRPr="00E5380F">
              <w:rPr>
                <w:rFonts w:ascii="Times New Roman" w:hAnsi="Times New Roman"/>
              </w:rPr>
              <w:t>о</w:t>
            </w:r>
            <w:r w:rsidRPr="00E5380F">
              <w:rPr>
                <w:rFonts w:ascii="Times New Roman" w:hAnsi="Times New Roman"/>
              </w:rPr>
              <w:t xml:space="preserve">логодского района. Посещение Вологодского районного краеведческого музея в п. Кубенское. </w:t>
            </w:r>
          </w:p>
          <w:p w:rsidR="00475824" w:rsidRPr="00E5380F" w:rsidRDefault="00475824" w:rsidP="004B555E">
            <w:pPr>
              <w:rPr>
                <w:rFonts w:ascii="Times New Roman" w:hAnsi="Times New Roman"/>
              </w:rPr>
            </w:pPr>
            <w:r w:rsidRPr="00E5380F">
              <w:rPr>
                <w:rFonts w:ascii="Times New Roman" w:hAnsi="Times New Roman"/>
              </w:rPr>
              <w:t xml:space="preserve">Участие в </w:t>
            </w:r>
            <w:r w:rsidRPr="00E5380F">
              <w:rPr>
                <w:rFonts w:ascii="Times New Roman" w:hAnsi="Times New Roman"/>
                <w:lang w:val="en-US"/>
              </w:rPr>
              <w:t>IV</w:t>
            </w:r>
            <w:r w:rsidRPr="00E5380F">
              <w:rPr>
                <w:rFonts w:ascii="Times New Roman" w:hAnsi="Times New Roman"/>
              </w:rPr>
              <w:t xml:space="preserve">  фестивале   «Детские перезвоны». Концерт обучающихся  МБОУ ДОД «ДМШ№5» «Музыкальное приношение Валерию Гаврилину».</w:t>
            </w:r>
          </w:p>
        </w:tc>
        <w:tc>
          <w:tcPr>
            <w:tcW w:w="1800" w:type="dxa"/>
          </w:tcPr>
          <w:p w:rsidR="00475824" w:rsidRPr="00E5380F" w:rsidRDefault="00475824" w:rsidP="004B555E">
            <w:pPr>
              <w:spacing w:line="360" w:lineRule="auto"/>
              <w:ind w:right="62"/>
              <w:rPr>
                <w:rFonts w:ascii="Times New Roman" w:hAnsi="Times New Roman"/>
              </w:rPr>
            </w:pPr>
            <w:r w:rsidRPr="00E5380F">
              <w:rPr>
                <w:rFonts w:ascii="Times New Roman" w:hAnsi="Times New Roman"/>
              </w:rPr>
              <w:t>16.04.2015 г.</w:t>
            </w:r>
          </w:p>
          <w:p w:rsidR="00475824" w:rsidRPr="00E5380F" w:rsidRDefault="00475824" w:rsidP="004B555E">
            <w:pPr>
              <w:rPr>
                <w:rFonts w:ascii="Times New Roman" w:hAnsi="Times New Roman"/>
              </w:rPr>
            </w:pPr>
          </w:p>
        </w:tc>
        <w:tc>
          <w:tcPr>
            <w:tcW w:w="2263" w:type="dxa"/>
          </w:tcPr>
          <w:p w:rsidR="00475824" w:rsidRPr="00E5380F" w:rsidRDefault="00475824" w:rsidP="004B555E">
            <w:pPr>
              <w:rPr>
                <w:rFonts w:ascii="Times New Roman" w:hAnsi="Times New Roman"/>
              </w:rPr>
            </w:pPr>
            <w:r w:rsidRPr="00E5380F">
              <w:rPr>
                <w:rFonts w:ascii="Times New Roman" w:hAnsi="Times New Roman"/>
              </w:rPr>
              <w:t>Кузнецова А.Л.</w:t>
            </w:r>
          </w:p>
          <w:p w:rsidR="00475824" w:rsidRPr="00E5380F" w:rsidRDefault="00475824" w:rsidP="004B555E">
            <w:pPr>
              <w:rPr>
                <w:rFonts w:ascii="Times New Roman" w:hAnsi="Times New Roman"/>
              </w:rPr>
            </w:pPr>
            <w:r w:rsidRPr="00E5380F">
              <w:rPr>
                <w:rFonts w:ascii="Times New Roman" w:hAnsi="Times New Roman"/>
              </w:rPr>
              <w:t>Дудникова Л.А.</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8</w:t>
            </w:r>
          </w:p>
        </w:tc>
        <w:tc>
          <w:tcPr>
            <w:tcW w:w="5040" w:type="dxa"/>
          </w:tcPr>
          <w:p w:rsidR="00475824" w:rsidRPr="00E5380F" w:rsidRDefault="00475824" w:rsidP="004B555E">
            <w:pPr>
              <w:ind w:right="62"/>
              <w:rPr>
                <w:rFonts w:ascii="Times New Roman" w:hAnsi="Times New Roman"/>
              </w:rPr>
            </w:pPr>
            <w:r w:rsidRPr="00E5380F">
              <w:rPr>
                <w:rFonts w:ascii="Times New Roman" w:hAnsi="Times New Roman"/>
              </w:rPr>
              <w:t xml:space="preserve">Посещение музея «Литература. Искусство. Век </w:t>
            </w:r>
            <w:r w:rsidRPr="00E5380F">
              <w:rPr>
                <w:rFonts w:ascii="Times New Roman" w:hAnsi="Times New Roman"/>
                <w:lang w:val="en-US"/>
              </w:rPr>
              <w:t>XX</w:t>
            </w:r>
            <w:r w:rsidRPr="00E5380F">
              <w:rPr>
                <w:rFonts w:ascii="Times New Roman" w:hAnsi="Times New Roman"/>
              </w:rPr>
              <w:t>» (г.Вологда, ул.Герцена,36), знакомство с экспозицией музея.</w:t>
            </w:r>
          </w:p>
          <w:p w:rsidR="00475824" w:rsidRPr="00E5380F" w:rsidRDefault="00475824" w:rsidP="004B555E">
            <w:pPr>
              <w:ind w:right="62"/>
              <w:rPr>
                <w:rFonts w:ascii="Times New Roman" w:hAnsi="Times New Roman"/>
              </w:rPr>
            </w:pPr>
            <w:r w:rsidRPr="00E5380F">
              <w:rPr>
                <w:rFonts w:ascii="Times New Roman" w:hAnsi="Times New Roman"/>
              </w:rPr>
              <w:t xml:space="preserve">  Творческая встреча в рамках проекта «Самое главное – эффект братства», концерт юных пи</w:t>
            </w:r>
            <w:r w:rsidRPr="00E5380F">
              <w:rPr>
                <w:rFonts w:ascii="Times New Roman" w:hAnsi="Times New Roman"/>
              </w:rPr>
              <w:t>а</w:t>
            </w:r>
            <w:r w:rsidRPr="00E5380F">
              <w:rPr>
                <w:rFonts w:ascii="Times New Roman" w:hAnsi="Times New Roman"/>
              </w:rPr>
              <w:t>нистов ДМШ №5 и презентация  проекта «Испо</w:t>
            </w:r>
            <w:r w:rsidRPr="00E5380F">
              <w:rPr>
                <w:rFonts w:ascii="Times New Roman" w:hAnsi="Times New Roman"/>
              </w:rPr>
              <w:t>л</w:t>
            </w:r>
            <w:r w:rsidRPr="00E5380F">
              <w:rPr>
                <w:rFonts w:ascii="Times New Roman" w:hAnsi="Times New Roman"/>
              </w:rPr>
              <w:t>няя Гаврилина…» и фильма, созданного препод</w:t>
            </w:r>
            <w:r w:rsidRPr="00E5380F">
              <w:rPr>
                <w:rFonts w:ascii="Times New Roman" w:hAnsi="Times New Roman"/>
              </w:rPr>
              <w:t>а</w:t>
            </w:r>
            <w:r w:rsidRPr="00E5380F">
              <w:rPr>
                <w:rFonts w:ascii="Times New Roman" w:hAnsi="Times New Roman"/>
              </w:rPr>
              <w:t>вателями фортепианного отделения.</w:t>
            </w:r>
          </w:p>
        </w:tc>
        <w:tc>
          <w:tcPr>
            <w:tcW w:w="1800" w:type="dxa"/>
          </w:tcPr>
          <w:p w:rsidR="00475824" w:rsidRPr="00E5380F" w:rsidRDefault="00475824" w:rsidP="004B555E">
            <w:pPr>
              <w:spacing w:line="360" w:lineRule="auto"/>
              <w:ind w:right="62"/>
              <w:rPr>
                <w:rFonts w:ascii="Times New Roman" w:hAnsi="Times New Roman"/>
              </w:rPr>
            </w:pPr>
            <w:r w:rsidRPr="00E5380F">
              <w:rPr>
                <w:rFonts w:ascii="Times New Roman" w:hAnsi="Times New Roman"/>
              </w:rPr>
              <w:t>22.10.2015 г.</w:t>
            </w:r>
          </w:p>
          <w:p w:rsidR="00475824" w:rsidRPr="00E5380F" w:rsidRDefault="00475824" w:rsidP="004B555E">
            <w:pPr>
              <w:spacing w:line="360" w:lineRule="auto"/>
              <w:ind w:right="62"/>
              <w:rPr>
                <w:rFonts w:ascii="Times New Roman" w:hAnsi="Times New Roman"/>
              </w:rPr>
            </w:pPr>
          </w:p>
          <w:p w:rsidR="00475824" w:rsidRPr="00E5380F" w:rsidRDefault="00475824" w:rsidP="004B555E">
            <w:pPr>
              <w:spacing w:line="360" w:lineRule="auto"/>
              <w:ind w:right="62"/>
              <w:rPr>
                <w:rFonts w:ascii="Times New Roman" w:hAnsi="Times New Roman"/>
              </w:rPr>
            </w:pPr>
          </w:p>
          <w:p w:rsidR="00475824" w:rsidRPr="00E5380F" w:rsidRDefault="00475824" w:rsidP="004B555E">
            <w:pPr>
              <w:spacing w:line="360" w:lineRule="auto"/>
              <w:ind w:right="62"/>
              <w:rPr>
                <w:rFonts w:ascii="Times New Roman" w:hAnsi="Times New Roman"/>
              </w:rPr>
            </w:pPr>
          </w:p>
          <w:p w:rsidR="00475824" w:rsidRPr="00E5380F" w:rsidRDefault="00475824" w:rsidP="004B555E">
            <w:pPr>
              <w:spacing w:line="360" w:lineRule="auto"/>
              <w:ind w:right="62"/>
              <w:rPr>
                <w:rFonts w:ascii="Times New Roman" w:hAnsi="Times New Roman"/>
              </w:rPr>
            </w:pPr>
          </w:p>
        </w:tc>
        <w:tc>
          <w:tcPr>
            <w:tcW w:w="2263" w:type="dxa"/>
          </w:tcPr>
          <w:p w:rsidR="00475824" w:rsidRPr="00E5380F" w:rsidRDefault="00475824" w:rsidP="004B555E">
            <w:pPr>
              <w:rPr>
                <w:rFonts w:ascii="Times New Roman" w:hAnsi="Times New Roman"/>
              </w:rPr>
            </w:pPr>
            <w:r w:rsidRPr="00E5380F">
              <w:rPr>
                <w:rFonts w:ascii="Times New Roman" w:hAnsi="Times New Roman"/>
              </w:rPr>
              <w:t>Кузнецова А.Л. Ду</w:t>
            </w:r>
            <w:r w:rsidRPr="00E5380F">
              <w:rPr>
                <w:rFonts w:ascii="Times New Roman" w:hAnsi="Times New Roman"/>
              </w:rPr>
              <w:t>д</w:t>
            </w:r>
            <w:r w:rsidRPr="00E5380F">
              <w:rPr>
                <w:rFonts w:ascii="Times New Roman" w:hAnsi="Times New Roman"/>
              </w:rPr>
              <w:t>никова Л.А.</w:t>
            </w:r>
          </w:p>
          <w:p w:rsidR="00475824" w:rsidRPr="00E5380F" w:rsidRDefault="00475824" w:rsidP="004B555E">
            <w:pPr>
              <w:rPr>
                <w:rFonts w:ascii="Times New Roman" w:hAnsi="Times New Roman"/>
              </w:rPr>
            </w:pPr>
            <w:r w:rsidRPr="00E5380F">
              <w:rPr>
                <w:rFonts w:ascii="Times New Roman" w:hAnsi="Times New Roman"/>
              </w:rPr>
              <w:t>Шишмакова О.В.</w:t>
            </w:r>
          </w:p>
          <w:p w:rsidR="00475824" w:rsidRPr="00E5380F" w:rsidRDefault="00475824" w:rsidP="004B555E">
            <w:pPr>
              <w:rPr>
                <w:rFonts w:ascii="Times New Roman" w:hAnsi="Times New Roman"/>
              </w:rPr>
            </w:pPr>
            <w:r w:rsidRPr="00E5380F">
              <w:rPr>
                <w:rFonts w:ascii="Times New Roman" w:hAnsi="Times New Roman"/>
              </w:rPr>
              <w:t>Кузнецова А.Л.</w:t>
            </w:r>
          </w:p>
          <w:p w:rsidR="00475824" w:rsidRPr="00E5380F" w:rsidRDefault="00475824" w:rsidP="004B555E">
            <w:pPr>
              <w:rPr>
                <w:rFonts w:ascii="Times New Roman" w:hAnsi="Times New Roman"/>
              </w:rPr>
            </w:pP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9</w:t>
            </w:r>
          </w:p>
        </w:tc>
        <w:tc>
          <w:tcPr>
            <w:tcW w:w="5040" w:type="dxa"/>
          </w:tcPr>
          <w:p w:rsidR="00475824" w:rsidRPr="00E5380F" w:rsidRDefault="00475824" w:rsidP="004B555E">
            <w:pPr>
              <w:ind w:right="62"/>
              <w:rPr>
                <w:rFonts w:ascii="Times New Roman" w:hAnsi="Times New Roman"/>
              </w:rPr>
            </w:pPr>
            <w:r w:rsidRPr="00E5380F">
              <w:rPr>
                <w:rFonts w:ascii="Times New Roman" w:hAnsi="Times New Roman"/>
              </w:rPr>
              <w:t xml:space="preserve">Посещение музея «Литература. Искусство. Век </w:t>
            </w:r>
            <w:r w:rsidRPr="00E5380F">
              <w:rPr>
                <w:rFonts w:ascii="Times New Roman" w:hAnsi="Times New Roman"/>
                <w:lang w:val="en-US"/>
              </w:rPr>
              <w:t>XX</w:t>
            </w:r>
            <w:r w:rsidRPr="00E5380F">
              <w:rPr>
                <w:rFonts w:ascii="Times New Roman" w:hAnsi="Times New Roman"/>
              </w:rPr>
              <w:t>» (г. Вологда, ул. Герцена,36)</w:t>
            </w:r>
          </w:p>
          <w:p w:rsidR="00475824" w:rsidRPr="00E5380F" w:rsidRDefault="00475824" w:rsidP="004B555E">
            <w:pPr>
              <w:ind w:right="62"/>
              <w:rPr>
                <w:rFonts w:ascii="Times New Roman" w:hAnsi="Times New Roman"/>
              </w:rPr>
            </w:pPr>
            <w:r w:rsidRPr="00E5380F">
              <w:rPr>
                <w:rFonts w:ascii="Times New Roman" w:hAnsi="Times New Roman"/>
              </w:rPr>
              <w:t>Концерт- встреча «Сохраняя наследие великих», посвященная творческому союзу   Г. Свиридова и В.Гаврилина</w:t>
            </w:r>
          </w:p>
        </w:tc>
        <w:tc>
          <w:tcPr>
            <w:tcW w:w="1800" w:type="dxa"/>
          </w:tcPr>
          <w:p w:rsidR="00475824" w:rsidRPr="00E5380F" w:rsidRDefault="00475824" w:rsidP="004B555E">
            <w:pPr>
              <w:spacing w:line="360" w:lineRule="auto"/>
              <w:ind w:right="62"/>
              <w:rPr>
                <w:rFonts w:ascii="Times New Roman" w:hAnsi="Times New Roman"/>
              </w:rPr>
            </w:pPr>
            <w:r w:rsidRPr="00E5380F">
              <w:rPr>
                <w:rFonts w:ascii="Times New Roman" w:hAnsi="Times New Roman"/>
              </w:rPr>
              <w:t xml:space="preserve">11.12.2015 г.  </w:t>
            </w:r>
          </w:p>
        </w:tc>
        <w:tc>
          <w:tcPr>
            <w:tcW w:w="2263" w:type="dxa"/>
          </w:tcPr>
          <w:p w:rsidR="00475824" w:rsidRPr="00E5380F" w:rsidRDefault="00475824" w:rsidP="004B555E">
            <w:pPr>
              <w:rPr>
                <w:rFonts w:ascii="Times New Roman" w:hAnsi="Times New Roman"/>
              </w:rPr>
            </w:pPr>
            <w:r w:rsidRPr="00E5380F">
              <w:rPr>
                <w:rFonts w:ascii="Times New Roman" w:hAnsi="Times New Roman"/>
              </w:rPr>
              <w:t>Кузнецова А.Л.</w:t>
            </w:r>
          </w:p>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r w:rsidRPr="00E5380F">
              <w:rPr>
                <w:rFonts w:ascii="Times New Roman" w:hAnsi="Times New Roman"/>
              </w:rPr>
              <w:t>Тихомирова Е.В.</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10</w:t>
            </w:r>
          </w:p>
        </w:tc>
        <w:tc>
          <w:tcPr>
            <w:tcW w:w="5040" w:type="dxa"/>
          </w:tcPr>
          <w:p w:rsidR="00475824" w:rsidRPr="00E5380F" w:rsidRDefault="00475824" w:rsidP="004B555E">
            <w:pPr>
              <w:ind w:right="176"/>
              <w:rPr>
                <w:rFonts w:ascii="Times New Roman" w:hAnsi="Times New Roman"/>
              </w:rPr>
            </w:pPr>
            <w:r w:rsidRPr="00E5380F">
              <w:rPr>
                <w:rFonts w:ascii="Times New Roman" w:hAnsi="Times New Roman"/>
              </w:rPr>
              <w:t>Посещение Вологодского районного краеведч</w:t>
            </w:r>
            <w:r w:rsidRPr="00E5380F">
              <w:rPr>
                <w:rFonts w:ascii="Times New Roman" w:hAnsi="Times New Roman"/>
              </w:rPr>
              <w:t>е</w:t>
            </w:r>
            <w:r w:rsidRPr="00E5380F">
              <w:rPr>
                <w:rFonts w:ascii="Times New Roman" w:hAnsi="Times New Roman"/>
              </w:rPr>
              <w:t xml:space="preserve">ского музея в п. Кубенское. </w:t>
            </w:r>
          </w:p>
          <w:p w:rsidR="00475824" w:rsidRPr="00E5380F" w:rsidRDefault="00475824" w:rsidP="004B555E">
            <w:pPr>
              <w:ind w:right="62"/>
              <w:rPr>
                <w:rFonts w:ascii="Times New Roman" w:hAnsi="Times New Roman"/>
              </w:rPr>
            </w:pPr>
            <w:r w:rsidRPr="00E5380F">
              <w:rPr>
                <w:rFonts w:ascii="Times New Roman" w:hAnsi="Times New Roman"/>
              </w:rPr>
              <w:t xml:space="preserve">Участие в </w:t>
            </w:r>
            <w:r w:rsidRPr="00E5380F">
              <w:rPr>
                <w:rFonts w:ascii="Times New Roman" w:hAnsi="Times New Roman"/>
                <w:lang w:val="en-US"/>
              </w:rPr>
              <w:t>V</w:t>
            </w:r>
            <w:r w:rsidRPr="00E5380F">
              <w:rPr>
                <w:rFonts w:ascii="Times New Roman" w:hAnsi="Times New Roman"/>
              </w:rPr>
              <w:t xml:space="preserve">  фестивале   «Детские перезвоны». Концерт обучающихся  МАУДО «ДШИ № 5» «Музыкальное приношение Валерию Гаврилину».</w:t>
            </w:r>
          </w:p>
        </w:tc>
        <w:tc>
          <w:tcPr>
            <w:tcW w:w="1800" w:type="dxa"/>
          </w:tcPr>
          <w:p w:rsidR="00475824" w:rsidRPr="00E5380F" w:rsidRDefault="00475824" w:rsidP="004B555E">
            <w:pPr>
              <w:spacing w:line="360" w:lineRule="auto"/>
              <w:ind w:right="62"/>
              <w:rPr>
                <w:rFonts w:ascii="Times New Roman" w:hAnsi="Times New Roman"/>
              </w:rPr>
            </w:pPr>
            <w:r w:rsidRPr="00E5380F">
              <w:rPr>
                <w:rFonts w:ascii="Times New Roman" w:hAnsi="Times New Roman"/>
              </w:rPr>
              <w:t>17.04.2016 г.</w:t>
            </w:r>
          </w:p>
        </w:tc>
        <w:tc>
          <w:tcPr>
            <w:tcW w:w="2263" w:type="dxa"/>
          </w:tcPr>
          <w:p w:rsidR="00475824" w:rsidRPr="00E5380F" w:rsidRDefault="00475824" w:rsidP="004B555E">
            <w:pPr>
              <w:rPr>
                <w:rFonts w:ascii="Times New Roman" w:hAnsi="Times New Roman"/>
              </w:rPr>
            </w:pPr>
            <w:r w:rsidRPr="00E5380F">
              <w:rPr>
                <w:rFonts w:ascii="Times New Roman" w:hAnsi="Times New Roman"/>
              </w:rPr>
              <w:t>Кузнецова А.Л.</w:t>
            </w:r>
          </w:p>
          <w:p w:rsidR="00475824" w:rsidRPr="00E5380F" w:rsidRDefault="00475824" w:rsidP="004B555E">
            <w:pPr>
              <w:rPr>
                <w:rFonts w:ascii="Times New Roman" w:hAnsi="Times New Roman"/>
              </w:rPr>
            </w:pPr>
            <w:r w:rsidRPr="00E5380F">
              <w:rPr>
                <w:rFonts w:ascii="Times New Roman" w:hAnsi="Times New Roman"/>
              </w:rPr>
              <w:t>Лейкина М.Л.</w:t>
            </w:r>
          </w:p>
          <w:p w:rsidR="00475824" w:rsidRPr="00E5380F" w:rsidRDefault="00475824" w:rsidP="004B555E">
            <w:pPr>
              <w:rPr>
                <w:rFonts w:ascii="Times New Roman" w:hAnsi="Times New Roman"/>
              </w:rPr>
            </w:pPr>
            <w:r w:rsidRPr="00E5380F">
              <w:rPr>
                <w:rFonts w:ascii="Times New Roman" w:hAnsi="Times New Roman"/>
              </w:rPr>
              <w:t>Краснораменская Ю.В.</w:t>
            </w:r>
          </w:p>
        </w:tc>
      </w:tr>
      <w:tr w:rsidR="00475824" w:rsidRPr="00E5380F" w:rsidTr="00DF3870">
        <w:tc>
          <w:tcPr>
            <w:tcW w:w="9571" w:type="dxa"/>
            <w:gridSpan w:val="4"/>
          </w:tcPr>
          <w:p w:rsidR="00475824" w:rsidRPr="00E5380F" w:rsidRDefault="00475824" w:rsidP="004B555E">
            <w:pPr>
              <w:jc w:val="center"/>
              <w:rPr>
                <w:rFonts w:ascii="Times New Roman" w:hAnsi="Times New Roman"/>
                <w:b/>
                <w:i/>
              </w:rPr>
            </w:pPr>
          </w:p>
          <w:p w:rsidR="00475824" w:rsidRPr="00E5380F" w:rsidRDefault="00475824" w:rsidP="004B555E">
            <w:pPr>
              <w:jc w:val="center"/>
              <w:rPr>
                <w:rFonts w:ascii="Times New Roman" w:hAnsi="Times New Roman"/>
                <w:b/>
                <w:i/>
              </w:rPr>
            </w:pPr>
            <w:r w:rsidRPr="00E5380F">
              <w:rPr>
                <w:rFonts w:ascii="Times New Roman" w:hAnsi="Times New Roman"/>
                <w:b/>
                <w:i/>
              </w:rPr>
              <w:t>Результативно – рефлексивный этап</w:t>
            </w:r>
          </w:p>
        </w:tc>
      </w:tr>
      <w:tr w:rsidR="00475824" w:rsidRPr="00E5380F" w:rsidTr="00DF3870">
        <w:tc>
          <w:tcPr>
            <w:tcW w:w="468" w:type="dxa"/>
          </w:tcPr>
          <w:p w:rsidR="00475824" w:rsidRPr="00E5380F" w:rsidRDefault="00475824" w:rsidP="004B555E">
            <w:pPr>
              <w:rPr>
                <w:rFonts w:ascii="Times New Roman" w:hAnsi="Times New Roman"/>
              </w:rPr>
            </w:pPr>
          </w:p>
        </w:tc>
        <w:tc>
          <w:tcPr>
            <w:tcW w:w="5040" w:type="dxa"/>
          </w:tcPr>
          <w:p w:rsidR="00475824" w:rsidRPr="00E5380F" w:rsidRDefault="00475824" w:rsidP="004B555E">
            <w:pPr>
              <w:rPr>
                <w:rFonts w:ascii="Times New Roman" w:hAnsi="Times New Roman"/>
              </w:rPr>
            </w:pPr>
            <w:r w:rsidRPr="00E5380F">
              <w:rPr>
                <w:rFonts w:ascii="Times New Roman" w:hAnsi="Times New Roman"/>
                <w:b/>
                <w:bCs/>
              </w:rPr>
              <w:t>Подведение итогов реализации проекта за п</w:t>
            </w:r>
            <w:r w:rsidRPr="00E5380F">
              <w:rPr>
                <w:rFonts w:ascii="Times New Roman" w:hAnsi="Times New Roman"/>
                <w:b/>
                <w:bCs/>
              </w:rPr>
              <w:t>е</w:t>
            </w:r>
            <w:r w:rsidRPr="00E5380F">
              <w:rPr>
                <w:rFonts w:ascii="Times New Roman" w:hAnsi="Times New Roman"/>
                <w:b/>
                <w:bCs/>
              </w:rPr>
              <w:t>риод 2012-2015 гг.</w:t>
            </w:r>
          </w:p>
        </w:tc>
        <w:tc>
          <w:tcPr>
            <w:tcW w:w="1800" w:type="dxa"/>
          </w:tcPr>
          <w:p w:rsidR="00475824" w:rsidRPr="00E5380F" w:rsidRDefault="00475824" w:rsidP="004B555E">
            <w:pPr>
              <w:rPr>
                <w:rFonts w:ascii="Times New Roman" w:hAnsi="Times New Roman"/>
              </w:rPr>
            </w:pPr>
          </w:p>
        </w:tc>
        <w:tc>
          <w:tcPr>
            <w:tcW w:w="2263" w:type="dxa"/>
          </w:tcPr>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1</w:t>
            </w:r>
          </w:p>
        </w:tc>
        <w:tc>
          <w:tcPr>
            <w:tcW w:w="5040" w:type="dxa"/>
          </w:tcPr>
          <w:p w:rsidR="00475824" w:rsidRPr="00E5380F" w:rsidRDefault="00475824" w:rsidP="004B555E">
            <w:pPr>
              <w:rPr>
                <w:rFonts w:ascii="Times New Roman" w:hAnsi="Times New Roman"/>
                <w:bCs/>
              </w:rPr>
            </w:pPr>
            <w:r w:rsidRPr="00E5380F">
              <w:rPr>
                <w:rFonts w:ascii="Times New Roman" w:hAnsi="Times New Roman"/>
                <w:bCs/>
              </w:rPr>
              <w:t>Анализ просветительской и воспитательной де</w:t>
            </w:r>
            <w:r w:rsidRPr="00E5380F">
              <w:rPr>
                <w:rFonts w:ascii="Times New Roman" w:hAnsi="Times New Roman"/>
                <w:bCs/>
              </w:rPr>
              <w:t>я</w:t>
            </w:r>
            <w:r w:rsidRPr="00E5380F">
              <w:rPr>
                <w:rFonts w:ascii="Times New Roman" w:hAnsi="Times New Roman"/>
                <w:bCs/>
              </w:rPr>
              <w:t>тельности</w:t>
            </w:r>
          </w:p>
        </w:tc>
        <w:tc>
          <w:tcPr>
            <w:tcW w:w="1800" w:type="dxa"/>
          </w:tcPr>
          <w:p w:rsidR="00475824" w:rsidRPr="00E5380F" w:rsidRDefault="00475824" w:rsidP="004B555E">
            <w:pPr>
              <w:rPr>
                <w:rFonts w:ascii="Times New Roman" w:hAnsi="Times New Roman"/>
              </w:rPr>
            </w:pPr>
            <w:r w:rsidRPr="00E5380F">
              <w:rPr>
                <w:rFonts w:ascii="Times New Roman" w:hAnsi="Times New Roman"/>
              </w:rPr>
              <w:t>Сентябрь-октябрь 2014</w:t>
            </w:r>
          </w:p>
        </w:tc>
        <w:tc>
          <w:tcPr>
            <w:tcW w:w="2263" w:type="dxa"/>
          </w:tcPr>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2</w:t>
            </w:r>
          </w:p>
        </w:tc>
        <w:tc>
          <w:tcPr>
            <w:tcW w:w="5040" w:type="dxa"/>
          </w:tcPr>
          <w:p w:rsidR="00475824" w:rsidRPr="00E5380F" w:rsidRDefault="00475824" w:rsidP="004B555E">
            <w:pPr>
              <w:rPr>
                <w:rFonts w:ascii="Times New Roman" w:hAnsi="Times New Roman"/>
              </w:rPr>
            </w:pPr>
            <w:r w:rsidRPr="00E5380F">
              <w:rPr>
                <w:rFonts w:ascii="Times New Roman" w:hAnsi="Times New Roman"/>
              </w:rPr>
              <w:t>Проект  фортепианного отделения «Исполняя Га</w:t>
            </w:r>
            <w:r w:rsidRPr="00E5380F">
              <w:rPr>
                <w:rFonts w:ascii="Times New Roman" w:hAnsi="Times New Roman"/>
              </w:rPr>
              <w:t>в</w:t>
            </w:r>
            <w:r w:rsidRPr="00E5380F">
              <w:rPr>
                <w:rFonts w:ascii="Times New Roman" w:hAnsi="Times New Roman"/>
              </w:rPr>
              <w:t>рилина…» стал составляющей авторской пр</w:t>
            </w:r>
            <w:r w:rsidRPr="00E5380F">
              <w:rPr>
                <w:rFonts w:ascii="Times New Roman" w:hAnsi="Times New Roman"/>
              </w:rPr>
              <w:t>о</w:t>
            </w:r>
            <w:r w:rsidRPr="00E5380F">
              <w:rPr>
                <w:rFonts w:ascii="Times New Roman" w:hAnsi="Times New Roman"/>
              </w:rPr>
              <w:t>граммы «Культурный туризм», которая была представлена на Всероссийской научно-практической конференции «Путь к соверше</w:t>
            </w:r>
            <w:r w:rsidRPr="00E5380F">
              <w:rPr>
                <w:rFonts w:ascii="Times New Roman" w:hAnsi="Times New Roman"/>
              </w:rPr>
              <w:t>н</w:t>
            </w:r>
            <w:r w:rsidRPr="00E5380F">
              <w:rPr>
                <w:rFonts w:ascii="Times New Roman" w:hAnsi="Times New Roman"/>
              </w:rPr>
              <w:t>ству» на базе ДМШ №5 (г. Вологда, 2013).  Мат</w:t>
            </w:r>
            <w:r w:rsidRPr="00E5380F">
              <w:rPr>
                <w:rFonts w:ascii="Times New Roman" w:hAnsi="Times New Roman"/>
              </w:rPr>
              <w:t>е</w:t>
            </w:r>
            <w:r w:rsidRPr="00E5380F">
              <w:rPr>
                <w:rFonts w:ascii="Times New Roman" w:hAnsi="Times New Roman"/>
              </w:rPr>
              <w:t>риалы проекта «Исполняя Гаврилина…» вошли в сборник статей по итогам Всероссийской научно-практической конференции «Путь к соверше</w:t>
            </w:r>
            <w:r w:rsidRPr="00E5380F">
              <w:rPr>
                <w:rFonts w:ascii="Times New Roman" w:hAnsi="Times New Roman"/>
              </w:rPr>
              <w:t>н</w:t>
            </w:r>
            <w:r w:rsidRPr="00E5380F">
              <w:rPr>
                <w:rFonts w:ascii="Times New Roman" w:hAnsi="Times New Roman"/>
              </w:rPr>
              <w:t>ству».</w:t>
            </w:r>
          </w:p>
        </w:tc>
        <w:tc>
          <w:tcPr>
            <w:tcW w:w="1800" w:type="dxa"/>
          </w:tcPr>
          <w:p w:rsidR="00475824" w:rsidRPr="00E5380F" w:rsidRDefault="00475824" w:rsidP="004B555E">
            <w:pPr>
              <w:rPr>
                <w:rFonts w:ascii="Times New Roman" w:hAnsi="Times New Roman"/>
              </w:rPr>
            </w:pPr>
            <w:r w:rsidRPr="00E5380F">
              <w:rPr>
                <w:rFonts w:ascii="Times New Roman" w:hAnsi="Times New Roman"/>
              </w:rPr>
              <w:t>30-31 октября 2013г.</w:t>
            </w:r>
          </w:p>
        </w:tc>
        <w:tc>
          <w:tcPr>
            <w:tcW w:w="2263" w:type="dxa"/>
          </w:tcPr>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lastRenderedPageBreak/>
              <w:t>3</w:t>
            </w:r>
          </w:p>
        </w:tc>
        <w:tc>
          <w:tcPr>
            <w:tcW w:w="5040" w:type="dxa"/>
          </w:tcPr>
          <w:p w:rsidR="00475824" w:rsidRPr="00E5380F" w:rsidRDefault="00475824" w:rsidP="004B555E">
            <w:pPr>
              <w:rPr>
                <w:rFonts w:ascii="Times New Roman" w:hAnsi="Times New Roman"/>
              </w:rPr>
            </w:pPr>
            <w:r w:rsidRPr="00E5380F">
              <w:rPr>
                <w:rFonts w:ascii="Times New Roman" w:hAnsi="Times New Roman"/>
              </w:rPr>
              <w:t>Материалы проекта участвовали (заочно) во Вс</w:t>
            </w:r>
            <w:r w:rsidRPr="00E5380F">
              <w:rPr>
                <w:rFonts w:ascii="Times New Roman" w:hAnsi="Times New Roman"/>
              </w:rPr>
              <w:t>е</w:t>
            </w:r>
            <w:r w:rsidRPr="00E5380F">
              <w:rPr>
                <w:rFonts w:ascii="Times New Roman" w:hAnsi="Times New Roman"/>
              </w:rPr>
              <w:t>российской научно-практической конференции «Имидж современной детской школы искусств» на базе ДМШ №1 (г. Вологда, 2014). Статьи «Испо</w:t>
            </w:r>
            <w:r w:rsidRPr="00E5380F">
              <w:rPr>
                <w:rFonts w:ascii="Times New Roman" w:hAnsi="Times New Roman"/>
              </w:rPr>
              <w:t>л</w:t>
            </w:r>
            <w:r w:rsidRPr="00E5380F">
              <w:rPr>
                <w:rFonts w:ascii="Times New Roman" w:hAnsi="Times New Roman"/>
              </w:rPr>
              <w:t>няя Гаврилина…» подготовлена к публикации в сборнике материалов Всероссийской научно-практической конференции «Имидж современной детской школы искусств» (г. Вологда, 2014).</w:t>
            </w:r>
          </w:p>
        </w:tc>
        <w:tc>
          <w:tcPr>
            <w:tcW w:w="1800" w:type="dxa"/>
          </w:tcPr>
          <w:p w:rsidR="00475824" w:rsidRPr="00E5380F" w:rsidRDefault="00475824" w:rsidP="004B555E">
            <w:pPr>
              <w:rPr>
                <w:rFonts w:ascii="Times New Roman" w:hAnsi="Times New Roman"/>
              </w:rPr>
            </w:pPr>
            <w:r w:rsidRPr="00E5380F">
              <w:rPr>
                <w:rFonts w:ascii="Times New Roman" w:hAnsi="Times New Roman"/>
              </w:rPr>
              <w:t>28-29 октября 2014г.</w:t>
            </w:r>
          </w:p>
        </w:tc>
        <w:tc>
          <w:tcPr>
            <w:tcW w:w="2263" w:type="dxa"/>
          </w:tcPr>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4</w:t>
            </w:r>
          </w:p>
        </w:tc>
        <w:tc>
          <w:tcPr>
            <w:tcW w:w="5040" w:type="dxa"/>
          </w:tcPr>
          <w:p w:rsidR="00475824" w:rsidRPr="00E5380F" w:rsidRDefault="00475824" w:rsidP="004B555E">
            <w:pPr>
              <w:rPr>
                <w:rFonts w:ascii="Times New Roman" w:hAnsi="Times New Roman"/>
              </w:rPr>
            </w:pPr>
            <w:r w:rsidRPr="00E5380F">
              <w:rPr>
                <w:rFonts w:ascii="Times New Roman" w:hAnsi="Times New Roman"/>
              </w:rPr>
              <w:t>Транслирование педагогического  опыта реализ</w:t>
            </w:r>
            <w:r w:rsidRPr="00E5380F">
              <w:rPr>
                <w:rFonts w:ascii="Times New Roman" w:hAnsi="Times New Roman"/>
              </w:rPr>
              <w:t>а</w:t>
            </w:r>
            <w:r w:rsidRPr="00E5380F">
              <w:rPr>
                <w:rFonts w:ascii="Times New Roman" w:hAnsi="Times New Roman"/>
              </w:rPr>
              <w:t>ции проекта «Исполняя Гаврилина» на всеросси</w:t>
            </w:r>
            <w:r w:rsidRPr="00E5380F">
              <w:rPr>
                <w:rFonts w:ascii="Times New Roman" w:hAnsi="Times New Roman"/>
              </w:rPr>
              <w:t>й</w:t>
            </w:r>
            <w:r w:rsidRPr="00E5380F">
              <w:rPr>
                <w:rFonts w:ascii="Times New Roman" w:hAnsi="Times New Roman"/>
              </w:rPr>
              <w:t>ской научно-практической конференции «Акт</w:t>
            </w:r>
            <w:r w:rsidRPr="00E5380F">
              <w:rPr>
                <w:rFonts w:ascii="Times New Roman" w:hAnsi="Times New Roman"/>
              </w:rPr>
              <w:t>у</w:t>
            </w:r>
            <w:r w:rsidRPr="00E5380F">
              <w:rPr>
                <w:rFonts w:ascii="Times New Roman" w:hAnsi="Times New Roman"/>
              </w:rPr>
              <w:t>альные проблемы современной детской школы искусств: традиции, опыт и перспективы разв</w:t>
            </w:r>
            <w:r w:rsidRPr="00E5380F">
              <w:rPr>
                <w:rFonts w:ascii="Times New Roman" w:hAnsi="Times New Roman"/>
              </w:rPr>
              <w:t>и</w:t>
            </w:r>
            <w:r w:rsidRPr="00E5380F">
              <w:rPr>
                <w:rFonts w:ascii="Times New Roman" w:hAnsi="Times New Roman"/>
              </w:rPr>
              <w:t xml:space="preserve">тия»  </w:t>
            </w:r>
          </w:p>
        </w:tc>
        <w:tc>
          <w:tcPr>
            <w:tcW w:w="1800" w:type="dxa"/>
          </w:tcPr>
          <w:p w:rsidR="00475824" w:rsidRPr="00E5380F" w:rsidRDefault="00475824" w:rsidP="004B555E">
            <w:pPr>
              <w:rPr>
                <w:rFonts w:ascii="Times New Roman" w:hAnsi="Times New Roman"/>
              </w:rPr>
            </w:pPr>
            <w:r w:rsidRPr="00E5380F">
              <w:rPr>
                <w:rFonts w:ascii="Times New Roman" w:hAnsi="Times New Roman"/>
              </w:rPr>
              <w:t>09-12.06.2015  г.</w:t>
            </w:r>
          </w:p>
        </w:tc>
        <w:tc>
          <w:tcPr>
            <w:tcW w:w="2263" w:type="dxa"/>
          </w:tcPr>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r w:rsidRPr="00E5380F">
              <w:rPr>
                <w:rFonts w:ascii="Times New Roman" w:hAnsi="Times New Roman"/>
              </w:rPr>
              <w:t>Кузнецова А.Л.</w:t>
            </w:r>
          </w:p>
        </w:tc>
      </w:tr>
      <w:tr w:rsidR="00475824" w:rsidRPr="00E5380F" w:rsidTr="00DF3870">
        <w:tc>
          <w:tcPr>
            <w:tcW w:w="468" w:type="dxa"/>
          </w:tcPr>
          <w:p w:rsidR="00475824" w:rsidRPr="00E5380F" w:rsidRDefault="00475824" w:rsidP="004B555E">
            <w:pPr>
              <w:rPr>
                <w:rFonts w:ascii="Times New Roman" w:hAnsi="Times New Roman"/>
              </w:rPr>
            </w:pPr>
            <w:r w:rsidRPr="00E5380F">
              <w:rPr>
                <w:rFonts w:ascii="Times New Roman" w:hAnsi="Times New Roman"/>
              </w:rPr>
              <w:t>5</w:t>
            </w:r>
          </w:p>
        </w:tc>
        <w:tc>
          <w:tcPr>
            <w:tcW w:w="5040" w:type="dxa"/>
          </w:tcPr>
          <w:p w:rsidR="00475824" w:rsidRPr="00E5380F" w:rsidRDefault="00475824" w:rsidP="004B555E">
            <w:pPr>
              <w:rPr>
                <w:rFonts w:ascii="Times New Roman" w:hAnsi="Times New Roman"/>
              </w:rPr>
            </w:pPr>
            <w:r w:rsidRPr="00E5380F">
              <w:rPr>
                <w:rFonts w:ascii="Times New Roman" w:hAnsi="Times New Roman"/>
              </w:rPr>
              <w:t>Реализация плана проекта в 2015-2016 учебном году</w:t>
            </w:r>
          </w:p>
        </w:tc>
        <w:tc>
          <w:tcPr>
            <w:tcW w:w="1800" w:type="dxa"/>
          </w:tcPr>
          <w:p w:rsidR="00475824" w:rsidRPr="00E5380F" w:rsidRDefault="00475824" w:rsidP="004B555E">
            <w:pPr>
              <w:rPr>
                <w:rFonts w:ascii="Times New Roman" w:hAnsi="Times New Roman"/>
              </w:rPr>
            </w:pPr>
            <w:r w:rsidRPr="00E5380F">
              <w:rPr>
                <w:rFonts w:ascii="Times New Roman" w:hAnsi="Times New Roman"/>
              </w:rPr>
              <w:t>2015-2016 уче</w:t>
            </w:r>
            <w:r w:rsidRPr="00E5380F">
              <w:rPr>
                <w:rFonts w:ascii="Times New Roman" w:hAnsi="Times New Roman"/>
              </w:rPr>
              <w:t>б</w:t>
            </w:r>
            <w:r w:rsidRPr="00E5380F">
              <w:rPr>
                <w:rFonts w:ascii="Times New Roman" w:hAnsi="Times New Roman"/>
              </w:rPr>
              <w:t>ный год</w:t>
            </w:r>
          </w:p>
        </w:tc>
        <w:tc>
          <w:tcPr>
            <w:tcW w:w="2263" w:type="dxa"/>
          </w:tcPr>
          <w:p w:rsidR="00475824" w:rsidRPr="00E5380F" w:rsidRDefault="00475824" w:rsidP="004B555E">
            <w:pPr>
              <w:rPr>
                <w:rFonts w:ascii="Times New Roman" w:hAnsi="Times New Roman"/>
              </w:rPr>
            </w:pPr>
            <w:r w:rsidRPr="00E5380F">
              <w:rPr>
                <w:rFonts w:ascii="Times New Roman" w:hAnsi="Times New Roman"/>
              </w:rPr>
              <w:t>Кузнецова А.Л. Ду</w:t>
            </w:r>
            <w:r w:rsidRPr="00E5380F">
              <w:rPr>
                <w:rFonts w:ascii="Times New Roman" w:hAnsi="Times New Roman"/>
              </w:rPr>
              <w:t>д</w:t>
            </w:r>
            <w:r w:rsidRPr="00E5380F">
              <w:rPr>
                <w:rFonts w:ascii="Times New Roman" w:hAnsi="Times New Roman"/>
              </w:rPr>
              <w:t>никова Л.А.</w:t>
            </w:r>
          </w:p>
          <w:p w:rsidR="00475824" w:rsidRPr="00E5380F" w:rsidRDefault="00475824" w:rsidP="004B555E">
            <w:pPr>
              <w:rPr>
                <w:rFonts w:ascii="Times New Roman" w:hAnsi="Times New Roman"/>
              </w:rPr>
            </w:pPr>
            <w:r w:rsidRPr="00E5380F">
              <w:rPr>
                <w:rFonts w:ascii="Times New Roman" w:hAnsi="Times New Roman"/>
              </w:rPr>
              <w:t>Шишмакова О.В.</w:t>
            </w:r>
          </w:p>
          <w:p w:rsidR="00475824" w:rsidRPr="00E5380F" w:rsidRDefault="00475824" w:rsidP="004B555E">
            <w:pPr>
              <w:rPr>
                <w:rFonts w:ascii="Times New Roman" w:hAnsi="Times New Roman"/>
              </w:rPr>
            </w:pPr>
            <w:r w:rsidRPr="00E5380F">
              <w:rPr>
                <w:rFonts w:ascii="Times New Roman" w:hAnsi="Times New Roman"/>
              </w:rPr>
              <w:t>Кузнецова А.Л.</w:t>
            </w:r>
          </w:p>
          <w:p w:rsidR="00475824" w:rsidRPr="00E5380F" w:rsidRDefault="00475824" w:rsidP="004B555E">
            <w:pPr>
              <w:rPr>
                <w:rFonts w:ascii="Times New Roman" w:hAnsi="Times New Roman"/>
              </w:rPr>
            </w:pPr>
            <w:r w:rsidRPr="00E5380F">
              <w:rPr>
                <w:rFonts w:ascii="Times New Roman" w:hAnsi="Times New Roman"/>
              </w:rPr>
              <w:t>Краснораменская Ю.В.</w:t>
            </w:r>
          </w:p>
        </w:tc>
      </w:tr>
      <w:tr w:rsidR="00475824" w:rsidRPr="00E5380F" w:rsidTr="00DF3870">
        <w:trPr>
          <w:trHeight w:val="441"/>
        </w:trPr>
        <w:tc>
          <w:tcPr>
            <w:tcW w:w="468" w:type="dxa"/>
          </w:tcPr>
          <w:p w:rsidR="00475824" w:rsidRPr="00E5380F" w:rsidRDefault="00475824" w:rsidP="004B555E">
            <w:pPr>
              <w:rPr>
                <w:rFonts w:ascii="Times New Roman" w:hAnsi="Times New Roman"/>
              </w:rPr>
            </w:pPr>
            <w:r w:rsidRPr="00E5380F">
              <w:rPr>
                <w:rFonts w:ascii="Times New Roman" w:hAnsi="Times New Roman"/>
              </w:rPr>
              <w:t>6</w:t>
            </w:r>
          </w:p>
        </w:tc>
        <w:tc>
          <w:tcPr>
            <w:tcW w:w="5040" w:type="dxa"/>
          </w:tcPr>
          <w:p w:rsidR="00475824" w:rsidRPr="00E5380F" w:rsidRDefault="00475824" w:rsidP="004B555E">
            <w:pPr>
              <w:rPr>
                <w:rFonts w:ascii="Times New Roman" w:hAnsi="Times New Roman"/>
              </w:rPr>
            </w:pPr>
            <w:r w:rsidRPr="00E5380F">
              <w:rPr>
                <w:rFonts w:ascii="Times New Roman" w:hAnsi="Times New Roman"/>
              </w:rPr>
              <w:t>Определение перспектив Проекта</w:t>
            </w:r>
          </w:p>
        </w:tc>
        <w:tc>
          <w:tcPr>
            <w:tcW w:w="1800" w:type="dxa"/>
          </w:tcPr>
          <w:p w:rsidR="00475824" w:rsidRPr="00E5380F" w:rsidRDefault="00475824" w:rsidP="004B555E">
            <w:pPr>
              <w:rPr>
                <w:rFonts w:ascii="Times New Roman" w:hAnsi="Times New Roman"/>
              </w:rPr>
            </w:pPr>
            <w:r w:rsidRPr="00E5380F">
              <w:rPr>
                <w:rFonts w:ascii="Times New Roman" w:hAnsi="Times New Roman"/>
              </w:rPr>
              <w:t>Июнь 2016</w:t>
            </w:r>
          </w:p>
        </w:tc>
        <w:tc>
          <w:tcPr>
            <w:tcW w:w="2263" w:type="dxa"/>
          </w:tcPr>
          <w:p w:rsidR="00475824" w:rsidRPr="00E5380F" w:rsidRDefault="00475824" w:rsidP="004B555E">
            <w:pPr>
              <w:rPr>
                <w:rFonts w:ascii="Times New Roman" w:hAnsi="Times New Roman"/>
              </w:rPr>
            </w:pPr>
            <w:r w:rsidRPr="00E5380F">
              <w:rPr>
                <w:rFonts w:ascii="Times New Roman" w:hAnsi="Times New Roman"/>
              </w:rPr>
              <w:t>Мизинцева И.В.</w:t>
            </w:r>
          </w:p>
          <w:p w:rsidR="00475824" w:rsidRPr="00E5380F" w:rsidRDefault="00475824" w:rsidP="004B555E">
            <w:pPr>
              <w:rPr>
                <w:rFonts w:ascii="Times New Roman" w:hAnsi="Times New Roman"/>
              </w:rPr>
            </w:pPr>
            <w:r w:rsidRPr="00E5380F">
              <w:rPr>
                <w:rFonts w:ascii="Times New Roman" w:hAnsi="Times New Roman"/>
              </w:rPr>
              <w:t>Кузнецова А.Л.</w:t>
            </w:r>
          </w:p>
        </w:tc>
      </w:tr>
    </w:tbl>
    <w:p w:rsidR="00475824" w:rsidRPr="00BA6E59" w:rsidRDefault="00475824" w:rsidP="00BA6E59">
      <w:pPr>
        <w:rPr>
          <w:rFonts w:ascii="Times New Roman" w:hAnsi="Times New Roman"/>
          <w:b/>
        </w:rPr>
      </w:pPr>
    </w:p>
    <w:p w:rsidR="00475824" w:rsidRPr="00081E9F" w:rsidRDefault="00475824" w:rsidP="00DF3870">
      <w:pPr>
        <w:ind w:left="540" w:firstLine="540"/>
        <w:jc w:val="center"/>
        <w:rPr>
          <w:rFonts w:ascii="Times New Roman" w:hAnsi="Times New Roman"/>
          <w:b/>
          <w:sz w:val="28"/>
          <w:szCs w:val="28"/>
        </w:rPr>
      </w:pPr>
      <w:r>
        <w:rPr>
          <w:rFonts w:ascii="Times New Roman" w:hAnsi="Times New Roman"/>
          <w:b/>
          <w:sz w:val="28"/>
          <w:szCs w:val="28"/>
        </w:rPr>
        <w:t>МЕТОДИЧЕСКОЕ ОБЕСПЕЧЕНИЕ ПРОЕКТА</w:t>
      </w:r>
    </w:p>
    <w:p w:rsidR="00475824" w:rsidRPr="00081E9F" w:rsidRDefault="00475824" w:rsidP="00DF3870">
      <w:pPr>
        <w:ind w:left="540" w:firstLine="540"/>
        <w:jc w:val="center"/>
        <w:rPr>
          <w:rFonts w:ascii="Times New Roman" w:hAnsi="Times New Roman"/>
          <w:b/>
          <w:caps/>
          <w:sz w:val="28"/>
          <w:szCs w:val="28"/>
        </w:rPr>
      </w:pPr>
      <w:r w:rsidRPr="00BA6E59">
        <w:rPr>
          <w:rFonts w:ascii="Times New Roman" w:hAnsi="Times New Roman"/>
          <w:b/>
          <w:caps/>
          <w:sz w:val="28"/>
          <w:szCs w:val="28"/>
        </w:rPr>
        <w:t>СценариИ концерт</w:t>
      </w:r>
      <w:r>
        <w:rPr>
          <w:rFonts w:ascii="Times New Roman" w:hAnsi="Times New Roman"/>
          <w:b/>
          <w:caps/>
          <w:sz w:val="28"/>
          <w:szCs w:val="28"/>
        </w:rPr>
        <w:t>ов</w:t>
      </w:r>
    </w:p>
    <w:p w:rsidR="00475824" w:rsidRDefault="00475824" w:rsidP="00DF3870">
      <w:pPr>
        <w:ind w:left="540" w:firstLine="540"/>
        <w:jc w:val="center"/>
        <w:rPr>
          <w:rFonts w:ascii="Times New Roman" w:hAnsi="Times New Roman"/>
          <w:b/>
          <w:caps/>
          <w:sz w:val="28"/>
          <w:szCs w:val="28"/>
        </w:rPr>
      </w:pPr>
      <w:r w:rsidRPr="00BA6E59">
        <w:rPr>
          <w:rFonts w:ascii="Times New Roman" w:hAnsi="Times New Roman"/>
          <w:b/>
          <w:caps/>
          <w:sz w:val="28"/>
          <w:szCs w:val="28"/>
        </w:rPr>
        <w:t>«Музыкальное приношение Валерию Гаврилину»</w:t>
      </w:r>
    </w:p>
    <w:p w:rsidR="00475824" w:rsidRPr="00081E9F" w:rsidRDefault="00475824" w:rsidP="00DF3870">
      <w:pPr>
        <w:ind w:left="540" w:firstLine="540"/>
        <w:jc w:val="center"/>
        <w:rPr>
          <w:rFonts w:ascii="Times New Roman" w:hAnsi="Times New Roman"/>
          <w:b/>
          <w:caps/>
          <w:sz w:val="28"/>
          <w:szCs w:val="28"/>
        </w:rPr>
      </w:pPr>
    </w:p>
    <w:p w:rsidR="00475824" w:rsidRPr="00BA6E59" w:rsidRDefault="00475824" w:rsidP="00DF3870">
      <w:pPr>
        <w:shd w:val="clear" w:color="auto" w:fill="FFFFFF"/>
        <w:tabs>
          <w:tab w:val="left" w:pos="293"/>
        </w:tabs>
        <w:spacing w:line="360" w:lineRule="auto"/>
        <w:ind w:left="540" w:firstLine="540"/>
        <w:rPr>
          <w:rFonts w:ascii="Times New Roman" w:hAnsi="Times New Roman"/>
          <w:bCs/>
          <w:iCs/>
          <w:color w:val="000000"/>
          <w:spacing w:val="-1"/>
          <w:sz w:val="28"/>
          <w:szCs w:val="28"/>
        </w:rPr>
      </w:pPr>
      <w:r w:rsidRPr="00BA6E59">
        <w:rPr>
          <w:rFonts w:ascii="Times New Roman" w:hAnsi="Times New Roman"/>
          <w:b/>
          <w:bCs/>
          <w:i/>
          <w:iCs/>
          <w:color w:val="000000"/>
          <w:spacing w:val="-1"/>
          <w:sz w:val="28"/>
          <w:szCs w:val="28"/>
        </w:rPr>
        <w:tab/>
        <w:t xml:space="preserve">Цель концерта – </w:t>
      </w:r>
      <w:r w:rsidRPr="00BA6E59">
        <w:rPr>
          <w:rFonts w:ascii="Times New Roman" w:hAnsi="Times New Roman"/>
          <w:bCs/>
          <w:iCs/>
          <w:color w:val="000000"/>
          <w:spacing w:val="-1"/>
          <w:sz w:val="28"/>
          <w:szCs w:val="28"/>
        </w:rPr>
        <w:t>популяризация творчества В.Гаврилина в процессе пр</w:t>
      </w:r>
      <w:r w:rsidRPr="00BA6E59">
        <w:rPr>
          <w:rFonts w:ascii="Times New Roman" w:hAnsi="Times New Roman"/>
          <w:bCs/>
          <w:iCs/>
          <w:color w:val="000000"/>
          <w:spacing w:val="-1"/>
          <w:sz w:val="28"/>
          <w:szCs w:val="28"/>
        </w:rPr>
        <w:t>о</w:t>
      </w:r>
      <w:r w:rsidRPr="00BA6E59">
        <w:rPr>
          <w:rFonts w:ascii="Times New Roman" w:hAnsi="Times New Roman"/>
          <w:bCs/>
          <w:iCs/>
          <w:color w:val="000000"/>
          <w:spacing w:val="-1"/>
          <w:sz w:val="28"/>
          <w:szCs w:val="28"/>
        </w:rPr>
        <w:t>светительской концертной деятельности обучающихся и преподавателей</w:t>
      </w:r>
    </w:p>
    <w:p w:rsidR="00475824" w:rsidRPr="00BA6E59" w:rsidRDefault="00475824" w:rsidP="00DF3870">
      <w:pPr>
        <w:shd w:val="clear" w:color="auto" w:fill="FFFFFF"/>
        <w:tabs>
          <w:tab w:val="left" w:pos="293"/>
        </w:tabs>
        <w:spacing w:line="360" w:lineRule="auto"/>
        <w:ind w:left="540" w:firstLine="540"/>
        <w:jc w:val="center"/>
        <w:rPr>
          <w:rFonts w:ascii="Times New Roman" w:hAnsi="Times New Roman"/>
          <w:b/>
          <w:bCs/>
          <w:iCs/>
          <w:color w:val="000000"/>
          <w:spacing w:val="-1"/>
          <w:sz w:val="28"/>
          <w:szCs w:val="28"/>
        </w:rPr>
      </w:pPr>
      <w:r w:rsidRPr="00BA6E59">
        <w:rPr>
          <w:rFonts w:ascii="Times New Roman" w:hAnsi="Times New Roman"/>
          <w:b/>
          <w:bCs/>
          <w:iCs/>
          <w:color w:val="000000"/>
          <w:spacing w:val="-1"/>
          <w:sz w:val="28"/>
          <w:szCs w:val="28"/>
        </w:rPr>
        <w:t>Задачи</w:t>
      </w:r>
    </w:p>
    <w:p w:rsidR="00475824" w:rsidRPr="00BA6E59" w:rsidRDefault="00475824" w:rsidP="00DF3870">
      <w:pPr>
        <w:shd w:val="clear" w:color="auto" w:fill="FFFFFF"/>
        <w:tabs>
          <w:tab w:val="left" w:pos="293"/>
        </w:tabs>
        <w:spacing w:line="360" w:lineRule="auto"/>
        <w:ind w:left="540" w:firstLine="540"/>
        <w:rPr>
          <w:rFonts w:ascii="Times New Roman" w:hAnsi="Times New Roman"/>
          <w:b/>
          <w:bCs/>
          <w:i/>
          <w:iCs/>
        </w:rPr>
      </w:pPr>
      <w:r w:rsidRPr="00BA6E59">
        <w:rPr>
          <w:rFonts w:ascii="Times New Roman" w:hAnsi="Times New Roman"/>
          <w:b/>
          <w:bCs/>
          <w:i/>
          <w:iCs/>
          <w:color w:val="000000"/>
          <w:spacing w:val="-1"/>
          <w:sz w:val="28"/>
          <w:szCs w:val="28"/>
        </w:rPr>
        <w:tab/>
        <w:t>Воспитательные:</w:t>
      </w:r>
    </w:p>
    <w:p w:rsidR="00475824" w:rsidRPr="00BA6E59" w:rsidRDefault="00475824" w:rsidP="00DD562A">
      <w:pPr>
        <w:widowControl w:val="0"/>
        <w:numPr>
          <w:ilvl w:val="0"/>
          <w:numId w:val="65"/>
        </w:numPr>
        <w:shd w:val="clear" w:color="auto" w:fill="FFFFFF"/>
        <w:tabs>
          <w:tab w:val="left" w:pos="360"/>
        </w:tabs>
        <w:autoSpaceDE w:val="0"/>
        <w:autoSpaceDN w:val="0"/>
        <w:adjustRightInd w:val="0"/>
        <w:spacing w:after="0" w:line="360" w:lineRule="auto"/>
        <w:ind w:left="540" w:firstLine="540"/>
        <w:jc w:val="both"/>
        <w:textAlignment w:val="baseline"/>
        <w:rPr>
          <w:rFonts w:ascii="Times New Roman" w:hAnsi="Times New Roman"/>
          <w:color w:val="000000"/>
          <w:sz w:val="28"/>
          <w:szCs w:val="28"/>
        </w:rPr>
      </w:pPr>
      <w:r w:rsidRPr="00BA6E59">
        <w:rPr>
          <w:rFonts w:ascii="Times New Roman" w:hAnsi="Times New Roman"/>
          <w:color w:val="000000"/>
          <w:sz w:val="28"/>
          <w:szCs w:val="28"/>
        </w:rPr>
        <w:t>воспитывать у детей любовь к музыке В.Гаврилина;</w:t>
      </w:r>
    </w:p>
    <w:p w:rsidR="00475824" w:rsidRPr="00BA6E59" w:rsidRDefault="00475824" w:rsidP="00DD562A">
      <w:pPr>
        <w:widowControl w:val="0"/>
        <w:numPr>
          <w:ilvl w:val="0"/>
          <w:numId w:val="65"/>
        </w:numPr>
        <w:shd w:val="clear" w:color="auto" w:fill="FFFFFF"/>
        <w:tabs>
          <w:tab w:val="left" w:pos="360"/>
        </w:tabs>
        <w:autoSpaceDE w:val="0"/>
        <w:autoSpaceDN w:val="0"/>
        <w:adjustRightInd w:val="0"/>
        <w:spacing w:after="0" w:line="360" w:lineRule="auto"/>
        <w:ind w:left="540" w:firstLine="540"/>
        <w:jc w:val="both"/>
        <w:textAlignment w:val="baseline"/>
        <w:rPr>
          <w:rFonts w:ascii="Times New Roman" w:hAnsi="Times New Roman"/>
          <w:color w:val="000000"/>
          <w:sz w:val="28"/>
          <w:szCs w:val="28"/>
        </w:rPr>
      </w:pPr>
      <w:r w:rsidRPr="00BA6E59">
        <w:rPr>
          <w:rFonts w:ascii="Times New Roman" w:hAnsi="Times New Roman"/>
          <w:color w:val="000000"/>
          <w:spacing w:val="-1"/>
          <w:sz w:val="28"/>
          <w:szCs w:val="28"/>
        </w:rPr>
        <w:t>способствовать формированию личностных качеств обучающихся (до</w:t>
      </w:r>
      <w:r w:rsidRPr="00BA6E59">
        <w:rPr>
          <w:rFonts w:ascii="Times New Roman" w:hAnsi="Times New Roman"/>
          <w:color w:val="000000"/>
          <w:spacing w:val="-1"/>
          <w:sz w:val="28"/>
          <w:szCs w:val="28"/>
        </w:rPr>
        <w:t>б</w:t>
      </w:r>
      <w:r w:rsidRPr="00BA6E59">
        <w:rPr>
          <w:rFonts w:ascii="Times New Roman" w:hAnsi="Times New Roman"/>
          <w:color w:val="000000"/>
          <w:spacing w:val="-1"/>
          <w:sz w:val="28"/>
          <w:szCs w:val="28"/>
        </w:rPr>
        <w:t>роты, чувства патриотизма, любви др.) через знакомство с произведениями ко</w:t>
      </w:r>
      <w:r w:rsidRPr="00BA6E59">
        <w:rPr>
          <w:rFonts w:ascii="Times New Roman" w:hAnsi="Times New Roman"/>
          <w:color w:val="000000"/>
          <w:spacing w:val="-1"/>
          <w:sz w:val="28"/>
          <w:szCs w:val="28"/>
        </w:rPr>
        <w:t>м</w:t>
      </w:r>
      <w:r w:rsidRPr="00BA6E59">
        <w:rPr>
          <w:rFonts w:ascii="Times New Roman" w:hAnsi="Times New Roman"/>
          <w:color w:val="000000"/>
          <w:spacing w:val="-1"/>
          <w:sz w:val="28"/>
          <w:szCs w:val="28"/>
        </w:rPr>
        <w:t>позитора;</w:t>
      </w:r>
    </w:p>
    <w:p w:rsidR="00475824" w:rsidRPr="00BA6E59" w:rsidRDefault="00475824" w:rsidP="00DD562A">
      <w:pPr>
        <w:widowControl w:val="0"/>
        <w:numPr>
          <w:ilvl w:val="0"/>
          <w:numId w:val="65"/>
        </w:numPr>
        <w:shd w:val="clear" w:color="auto" w:fill="FFFFFF"/>
        <w:tabs>
          <w:tab w:val="left" w:pos="360"/>
        </w:tabs>
        <w:autoSpaceDE w:val="0"/>
        <w:autoSpaceDN w:val="0"/>
        <w:adjustRightInd w:val="0"/>
        <w:spacing w:after="0" w:line="360" w:lineRule="auto"/>
        <w:ind w:left="540" w:firstLine="540"/>
        <w:jc w:val="both"/>
        <w:textAlignment w:val="baseline"/>
        <w:rPr>
          <w:rFonts w:ascii="Times New Roman" w:hAnsi="Times New Roman"/>
          <w:color w:val="000000"/>
          <w:sz w:val="28"/>
          <w:szCs w:val="28"/>
        </w:rPr>
      </w:pPr>
      <w:r w:rsidRPr="00BA6E59">
        <w:rPr>
          <w:rFonts w:ascii="Times New Roman" w:hAnsi="Times New Roman"/>
          <w:color w:val="000000"/>
          <w:spacing w:val="-1"/>
          <w:sz w:val="28"/>
          <w:szCs w:val="28"/>
        </w:rPr>
        <w:lastRenderedPageBreak/>
        <w:t>в процессе подготовки и участия в концерте формировать у обучающихся ключевые компетентности (общекультурная; ценностно-смысловая;  организац</w:t>
      </w:r>
      <w:r w:rsidRPr="00BA6E59">
        <w:rPr>
          <w:rFonts w:ascii="Times New Roman" w:hAnsi="Times New Roman"/>
          <w:color w:val="000000"/>
          <w:spacing w:val="-1"/>
          <w:sz w:val="28"/>
          <w:szCs w:val="28"/>
        </w:rPr>
        <w:t>и</w:t>
      </w:r>
      <w:r w:rsidRPr="00BA6E59">
        <w:rPr>
          <w:rFonts w:ascii="Times New Roman" w:hAnsi="Times New Roman"/>
          <w:color w:val="000000"/>
          <w:spacing w:val="-1"/>
          <w:sz w:val="28"/>
          <w:szCs w:val="28"/>
        </w:rPr>
        <w:t>онная; информационная, учебно-познавательная);</w:t>
      </w:r>
    </w:p>
    <w:p w:rsidR="00475824" w:rsidRPr="00BA6E59" w:rsidRDefault="00475824" w:rsidP="00DF3870">
      <w:pPr>
        <w:widowControl w:val="0"/>
        <w:shd w:val="clear" w:color="auto" w:fill="FFFFFF"/>
        <w:tabs>
          <w:tab w:val="left" w:pos="360"/>
        </w:tabs>
        <w:autoSpaceDE w:val="0"/>
        <w:autoSpaceDN w:val="0"/>
        <w:adjustRightInd w:val="0"/>
        <w:spacing w:line="360" w:lineRule="auto"/>
        <w:ind w:left="540" w:firstLine="540"/>
        <w:jc w:val="both"/>
        <w:textAlignment w:val="baseline"/>
        <w:rPr>
          <w:rFonts w:ascii="Times New Roman" w:hAnsi="Times New Roman"/>
          <w:color w:val="000000"/>
          <w:sz w:val="28"/>
          <w:szCs w:val="28"/>
        </w:rPr>
      </w:pPr>
      <w:r w:rsidRPr="00BA6E59">
        <w:rPr>
          <w:rFonts w:ascii="Times New Roman" w:hAnsi="Times New Roman"/>
          <w:color w:val="000000"/>
          <w:spacing w:val="-1"/>
          <w:sz w:val="28"/>
          <w:szCs w:val="28"/>
        </w:rPr>
        <w:t>- повышать уровень слушательской культуры.</w:t>
      </w:r>
    </w:p>
    <w:p w:rsidR="00475824" w:rsidRPr="00BA6E59" w:rsidRDefault="00475824" w:rsidP="00DF3870">
      <w:pPr>
        <w:shd w:val="clear" w:color="auto" w:fill="FFFFFF"/>
        <w:tabs>
          <w:tab w:val="left" w:pos="293"/>
        </w:tabs>
        <w:spacing w:line="360" w:lineRule="auto"/>
        <w:ind w:left="540" w:firstLine="540"/>
        <w:rPr>
          <w:rFonts w:ascii="Times New Roman" w:hAnsi="Times New Roman"/>
          <w:b/>
          <w:bCs/>
          <w:i/>
          <w:iCs/>
        </w:rPr>
      </w:pPr>
      <w:r w:rsidRPr="00BA6E59">
        <w:rPr>
          <w:rFonts w:ascii="Times New Roman" w:hAnsi="Times New Roman"/>
          <w:color w:val="000000"/>
          <w:sz w:val="28"/>
          <w:szCs w:val="28"/>
        </w:rPr>
        <w:tab/>
      </w:r>
      <w:r w:rsidRPr="00BA6E59">
        <w:rPr>
          <w:rFonts w:ascii="Times New Roman" w:hAnsi="Times New Roman"/>
          <w:b/>
          <w:bCs/>
          <w:i/>
          <w:iCs/>
          <w:color w:val="000000"/>
          <w:spacing w:val="-1"/>
          <w:sz w:val="28"/>
          <w:szCs w:val="28"/>
        </w:rPr>
        <w:t>Развивающие:</w:t>
      </w:r>
    </w:p>
    <w:p w:rsidR="00475824" w:rsidRPr="00BA6E59" w:rsidRDefault="00475824" w:rsidP="00DD562A">
      <w:pPr>
        <w:widowControl w:val="0"/>
        <w:numPr>
          <w:ilvl w:val="0"/>
          <w:numId w:val="65"/>
        </w:numPr>
        <w:shd w:val="clear" w:color="auto" w:fill="FFFFFF"/>
        <w:tabs>
          <w:tab w:val="left" w:pos="360"/>
        </w:tabs>
        <w:autoSpaceDE w:val="0"/>
        <w:autoSpaceDN w:val="0"/>
        <w:adjustRightInd w:val="0"/>
        <w:spacing w:after="0" w:line="360" w:lineRule="auto"/>
        <w:ind w:left="540" w:firstLine="540"/>
        <w:jc w:val="both"/>
        <w:textAlignment w:val="baseline"/>
        <w:rPr>
          <w:rFonts w:ascii="Times New Roman" w:hAnsi="Times New Roman"/>
          <w:color w:val="000000"/>
          <w:sz w:val="28"/>
          <w:szCs w:val="28"/>
        </w:rPr>
      </w:pPr>
      <w:r w:rsidRPr="00BA6E59">
        <w:rPr>
          <w:rFonts w:ascii="Times New Roman" w:hAnsi="Times New Roman"/>
          <w:color w:val="000000"/>
          <w:spacing w:val="-1"/>
          <w:sz w:val="28"/>
          <w:szCs w:val="28"/>
        </w:rPr>
        <w:t>способствовать историкокультурному и эстетическому развитию обуч</w:t>
      </w:r>
      <w:r w:rsidRPr="00BA6E59">
        <w:rPr>
          <w:rFonts w:ascii="Times New Roman" w:hAnsi="Times New Roman"/>
          <w:color w:val="000000"/>
          <w:spacing w:val="-1"/>
          <w:sz w:val="28"/>
          <w:szCs w:val="28"/>
        </w:rPr>
        <w:t>а</w:t>
      </w:r>
      <w:r w:rsidRPr="00BA6E59">
        <w:rPr>
          <w:rFonts w:ascii="Times New Roman" w:hAnsi="Times New Roman"/>
          <w:color w:val="000000"/>
          <w:spacing w:val="-1"/>
          <w:sz w:val="28"/>
          <w:szCs w:val="28"/>
        </w:rPr>
        <w:t>ющихся на основе знакомства с композитором родного края;</w:t>
      </w:r>
    </w:p>
    <w:p w:rsidR="00475824" w:rsidRPr="00BA6E59" w:rsidRDefault="00475824" w:rsidP="00DD562A">
      <w:pPr>
        <w:widowControl w:val="0"/>
        <w:numPr>
          <w:ilvl w:val="0"/>
          <w:numId w:val="65"/>
        </w:numPr>
        <w:shd w:val="clear" w:color="auto" w:fill="FFFFFF"/>
        <w:tabs>
          <w:tab w:val="left" w:pos="365"/>
        </w:tabs>
        <w:autoSpaceDE w:val="0"/>
        <w:autoSpaceDN w:val="0"/>
        <w:adjustRightInd w:val="0"/>
        <w:spacing w:after="0" w:line="360" w:lineRule="auto"/>
        <w:ind w:left="540" w:firstLine="540"/>
        <w:jc w:val="both"/>
        <w:textAlignment w:val="baseline"/>
        <w:rPr>
          <w:rFonts w:ascii="Times New Roman" w:hAnsi="Times New Roman"/>
          <w:color w:val="000000"/>
          <w:sz w:val="28"/>
          <w:szCs w:val="28"/>
        </w:rPr>
      </w:pPr>
      <w:r w:rsidRPr="00BA6E59">
        <w:rPr>
          <w:rFonts w:ascii="Times New Roman" w:hAnsi="Times New Roman"/>
          <w:color w:val="000000"/>
          <w:spacing w:val="-1"/>
          <w:sz w:val="28"/>
          <w:szCs w:val="28"/>
        </w:rPr>
        <w:t>развитие музыкально-познавательных процессов (восприятие, музыкал</w:t>
      </w:r>
      <w:r w:rsidRPr="00BA6E59">
        <w:rPr>
          <w:rFonts w:ascii="Times New Roman" w:hAnsi="Times New Roman"/>
          <w:color w:val="000000"/>
          <w:spacing w:val="-1"/>
          <w:sz w:val="28"/>
          <w:szCs w:val="28"/>
        </w:rPr>
        <w:t>ь</w:t>
      </w:r>
      <w:r w:rsidRPr="00BA6E59">
        <w:rPr>
          <w:rFonts w:ascii="Times New Roman" w:hAnsi="Times New Roman"/>
          <w:color w:val="000000"/>
          <w:spacing w:val="-1"/>
          <w:sz w:val="28"/>
          <w:szCs w:val="28"/>
        </w:rPr>
        <w:t>ная память, мышление, воображение)  и музыкальных ощущений</w:t>
      </w:r>
      <w:r w:rsidRPr="00BA6E59">
        <w:rPr>
          <w:rFonts w:ascii="Times New Roman" w:hAnsi="Times New Roman"/>
          <w:sz w:val="28"/>
          <w:szCs w:val="28"/>
        </w:rPr>
        <w:t xml:space="preserve"> обучающихся на примере изучения самобытной музыки В.Гаврилина</w:t>
      </w:r>
      <w:r w:rsidRPr="00BA6E59">
        <w:rPr>
          <w:rFonts w:ascii="Times New Roman" w:hAnsi="Times New Roman"/>
          <w:color w:val="000000"/>
          <w:spacing w:val="-1"/>
          <w:sz w:val="28"/>
          <w:szCs w:val="28"/>
        </w:rPr>
        <w:t>;</w:t>
      </w:r>
    </w:p>
    <w:p w:rsidR="00475824" w:rsidRPr="00BA6E59" w:rsidRDefault="00475824" w:rsidP="00DF3870">
      <w:pPr>
        <w:shd w:val="clear" w:color="auto" w:fill="FFFFFF"/>
        <w:tabs>
          <w:tab w:val="left" w:pos="360"/>
        </w:tabs>
        <w:spacing w:line="360" w:lineRule="auto"/>
        <w:ind w:left="540" w:firstLine="540"/>
        <w:rPr>
          <w:rFonts w:ascii="Times New Roman" w:hAnsi="Times New Roman"/>
          <w:color w:val="000000"/>
          <w:sz w:val="28"/>
          <w:szCs w:val="28"/>
        </w:rPr>
      </w:pPr>
      <w:r w:rsidRPr="00BA6E59">
        <w:rPr>
          <w:rFonts w:ascii="Times New Roman" w:hAnsi="Times New Roman"/>
          <w:color w:val="000000"/>
          <w:sz w:val="28"/>
          <w:szCs w:val="28"/>
        </w:rPr>
        <w:t>- развитие патриотического мировоззрения;</w:t>
      </w:r>
    </w:p>
    <w:p w:rsidR="00475824" w:rsidRPr="00BA6E59" w:rsidRDefault="00475824" w:rsidP="00DF3870">
      <w:pPr>
        <w:shd w:val="clear" w:color="auto" w:fill="FFFFFF"/>
        <w:tabs>
          <w:tab w:val="left" w:pos="293"/>
        </w:tabs>
        <w:spacing w:line="360" w:lineRule="auto"/>
        <w:ind w:left="540" w:firstLine="540"/>
        <w:rPr>
          <w:rFonts w:ascii="Times New Roman" w:hAnsi="Times New Roman"/>
          <w:b/>
          <w:bCs/>
          <w:i/>
          <w:iCs/>
        </w:rPr>
      </w:pPr>
      <w:r w:rsidRPr="00BA6E59">
        <w:rPr>
          <w:rFonts w:ascii="Times New Roman" w:hAnsi="Times New Roman"/>
          <w:color w:val="000000"/>
          <w:spacing w:val="-14"/>
          <w:sz w:val="28"/>
          <w:szCs w:val="28"/>
        </w:rPr>
        <w:tab/>
      </w:r>
      <w:r w:rsidRPr="00BA6E59">
        <w:rPr>
          <w:rFonts w:ascii="Times New Roman" w:hAnsi="Times New Roman"/>
          <w:b/>
          <w:bCs/>
          <w:i/>
          <w:iCs/>
          <w:color w:val="000000"/>
          <w:spacing w:val="-3"/>
          <w:sz w:val="28"/>
          <w:szCs w:val="28"/>
        </w:rPr>
        <w:t>Образовательные:</w:t>
      </w:r>
    </w:p>
    <w:p w:rsidR="00475824" w:rsidRPr="00BA6E59" w:rsidRDefault="00475824" w:rsidP="00DD562A">
      <w:pPr>
        <w:widowControl w:val="0"/>
        <w:numPr>
          <w:ilvl w:val="0"/>
          <w:numId w:val="65"/>
        </w:numPr>
        <w:shd w:val="clear" w:color="auto" w:fill="FFFFFF"/>
        <w:tabs>
          <w:tab w:val="left" w:pos="360"/>
        </w:tabs>
        <w:autoSpaceDE w:val="0"/>
        <w:autoSpaceDN w:val="0"/>
        <w:adjustRightInd w:val="0"/>
        <w:spacing w:after="0" w:line="360" w:lineRule="auto"/>
        <w:ind w:left="540" w:firstLine="540"/>
        <w:jc w:val="both"/>
        <w:textAlignment w:val="baseline"/>
        <w:rPr>
          <w:rFonts w:ascii="Times New Roman" w:hAnsi="Times New Roman"/>
          <w:color w:val="000000"/>
          <w:sz w:val="28"/>
          <w:szCs w:val="28"/>
        </w:rPr>
      </w:pPr>
      <w:r w:rsidRPr="00BA6E59">
        <w:rPr>
          <w:rFonts w:ascii="Times New Roman" w:hAnsi="Times New Roman"/>
          <w:color w:val="000000"/>
          <w:spacing w:val="4"/>
          <w:sz w:val="28"/>
          <w:szCs w:val="28"/>
        </w:rPr>
        <w:t>знать историю жизни и творчества композитора В.Гаврилина</w:t>
      </w:r>
      <w:r w:rsidRPr="00BA6E59">
        <w:rPr>
          <w:rFonts w:ascii="Times New Roman" w:hAnsi="Times New Roman"/>
          <w:color w:val="000000"/>
          <w:sz w:val="28"/>
          <w:szCs w:val="28"/>
        </w:rPr>
        <w:t>;</w:t>
      </w:r>
    </w:p>
    <w:p w:rsidR="00475824" w:rsidRPr="00BA6E59" w:rsidRDefault="00475824" w:rsidP="00DF3870">
      <w:pPr>
        <w:shd w:val="clear" w:color="auto" w:fill="FFFFFF"/>
        <w:tabs>
          <w:tab w:val="left" w:pos="360"/>
        </w:tabs>
        <w:spacing w:line="360" w:lineRule="auto"/>
        <w:ind w:left="540" w:firstLine="540"/>
        <w:rPr>
          <w:rFonts w:ascii="Times New Roman" w:hAnsi="Times New Roman"/>
          <w:color w:val="000000"/>
          <w:sz w:val="28"/>
          <w:szCs w:val="28"/>
        </w:rPr>
      </w:pPr>
      <w:r w:rsidRPr="00BA6E59">
        <w:rPr>
          <w:rFonts w:ascii="Times New Roman" w:hAnsi="Times New Roman"/>
          <w:color w:val="000000"/>
          <w:sz w:val="28"/>
          <w:szCs w:val="28"/>
        </w:rPr>
        <w:t>-  уметь    исполнять   музыкальные произведения    выразительно,    согла</w:t>
      </w:r>
      <w:r w:rsidRPr="00BA6E59">
        <w:rPr>
          <w:rFonts w:ascii="Times New Roman" w:hAnsi="Times New Roman"/>
          <w:color w:val="000000"/>
          <w:sz w:val="28"/>
          <w:szCs w:val="28"/>
        </w:rPr>
        <w:t>с</w:t>
      </w:r>
      <w:r w:rsidRPr="00BA6E59">
        <w:rPr>
          <w:rFonts w:ascii="Times New Roman" w:hAnsi="Times New Roman"/>
          <w:color w:val="000000"/>
          <w:sz w:val="28"/>
          <w:szCs w:val="28"/>
        </w:rPr>
        <w:t>но           жанровым и стилевым особенностям музыки В.Гаврилина;</w:t>
      </w:r>
    </w:p>
    <w:p w:rsidR="00475824" w:rsidRPr="00BA6E59" w:rsidRDefault="00475824" w:rsidP="00DF3870">
      <w:pPr>
        <w:widowControl w:val="0"/>
        <w:shd w:val="clear" w:color="auto" w:fill="FFFFFF"/>
        <w:tabs>
          <w:tab w:val="left" w:pos="360"/>
        </w:tabs>
        <w:autoSpaceDE w:val="0"/>
        <w:autoSpaceDN w:val="0"/>
        <w:adjustRightInd w:val="0"/>
        <w:spacing w:line="360" w:lineRule="auto"/>
        <w:ind w:left="540" w:firstLine="540"/>
        <w:jc w:val="both"/>
        <w:textAlignment w:val="baseline"/>
        <w:rPr>
          <w:rFonts w:ascii="Times New Roman" w:hAnsi="Times New Roman"/>
          <w:color w:val="000000"/>
          <w:spacing w:val="-1"/>
          <w:sz w:val="28"/>
          <w:szCs w:val="28"/>
        </w:rPr>
      </w:pPr>
      <w:r w:rsidRPr="00BA6E59">
        <w:rPr>
          <w:rFonts w:ascii="Times New Roman" w:hAnsi="Times New Roman"/>
          <w:color w:val="000000"/>
          <w:spacing w:val="-1"/>
          <w:sz w:val="28"/>
          <w:szCs w:val="28"/>
        </w:rPr>
        <w:t>- Знать памятники культуры с. Перхурьево, с. Кубенское, Воздвиженье</w:t>
      </w:r>
    </w:p>
    <w:p w:rsidR="00475824" w:rsidRPr="00BA6E59" w:rsidRDefault="00475824" w:rsidP="00DF3870">
      <w:pPr>
        <w:widowControl w:val="0"/>
        <w:shd w:val="clear" w:color="auto" w:fill="FFFFFF"/>
        <w:tabs>
          <w:tab w:val="left" w:pos="360"/>
        </w:tabs>
        <w:autoSpaceDE w:val="0"/>
        <w:autoSpaceDN w:val="0"/>
        <w:adjustRightInd w:val="0"/>
        <w:spacing w:line="360" w:lineRule="auto"/>
        <w:ind w:left="540" w:firstLine="540"/>
        <w:jc w:val="both"/>
        <w:textAlignment w:val="baseline"/>
        <w:rPr>
          <w:rFonts w:ascii="Times New Roman" w:hAnsi="Times New Roman"/>
          <w:b/>
          <w:color w:val="000000"/>
          <w:spacing w:val="-1"/>
          <w:sz w:val="28"/>
          <w:szCs w:val="28"/>
        </w:rPr>
      </w:pPr>
      <w:r w:rsidRPr="00BA6E59">
        <w:rPr>
          <w:rFonts w:ascii="Times New Roman" w:hAnsi="Times New Roman"/>
          <w:b/>
          <w:color w:val="000000"/>
          <w:spacing w:val="-1"/>
          <w:sz w:val="28"/>
          <w:szCs w:val="28"/>
        </w:rPr>
        <w:tab/>
        <w:t xml:space="preserve">Участники концерта: </w:t>
      </w:r>
      <w:r w:rsidRPr="00BA6E59">
        <w:rPr>
          <w:rFonts w:ascii="Times New Roman" w:hAnsi="Times New Roman"/>
          <w:color w:val="000000"/>
          <w:spacing w:val="-1"/>
          <w:sz w:val="28"/>
          <w:szCs w:val="28"/>
        </w:rPr>
        <w:t>обучающиеся МБОУ ДОД «ДМШ № 5» г. Воло</w:t>
      </w:r>
      <w:r w:rsidRPr="00BA6E59">
        <w:rPr>
          <w:rFonts w:ascii="Times New Roman" w:hAnsi="Times New Roman"/>
          <w:color w:val="000000"/>
          <w:spacing w:val="-1"/>
          <w:sz w:val="28"/>
          <w:szCs w:val="28"/>
        </w:rPr>
        <w:t>г</w:t>
      </w:r>
      <w:r w:rsidRPr="00BA6E59">
        <w:rPr>
          <w:rFonts w:ascii="Times New Roman" w:hAnsi="Times New Roman"/>
          <w:color w:val="000000"/>
          <w:spacing w:val="-1"/>
          <w:sz w:val="28"/>
          <w:szCs w:val="28"/>
        </w:rPr>
        <w:t>ды, преподаватели, проявившие добрую волю и желание внести просветител</w:t>
      </w:r>
      <w:r w:rsidRPr="00BA6E59">
        <w:rPr>
          <w:rFonts w:ascii="Times New Roman" w:hAnsi="Times New Roman"/>
          <w:color w:val="000000"/>
          <w:spacing w:val="-1"/>
          <w:sz w:val="28"/>
          <w:szCs w:val="28"/>
        </w:rPr>
        <w:t>ь</w:t>
      </w:r>
      <w:r w:rsidRPr="00BA6E59">
        <w:rPr>
          <w:rFonts w:ascii="Times New Roman" w:hAnsi="Times New Roman"/>
          <w:color w:val="000000"/>
          <w:spacing w:val="-1"/>
          <w:sz w:val="28"/>
          <w:szCs w:val="28"/>
        </w:rPr>
        <w:t>ский вклад в популяризацию творчества композитора.</w:t>
      </w:r>
    </w:p>
    <w:p w:rsidR="00475824" w:rsidRPr="00BA6E59" w:rsidRDefault="00475824" w:rsidP="00DF3870">
      <w:pPr>
        <w:widowControl w:val="0"/>
        <w:shd w:val="clear" w:color="auto" w:fill="FFFFFF"/>
        <w:tabs>
          <w:tab w:val="left" w:pos="360"/>
        </w:tabs>
        <w:autoSpaceDE w:val="0"/>
        <w:autoSpaceDN w:val="0"/>
        <w:adjustRightInd w:val="0"/>
        <w:spacing w:line="360" w:lineRule="auto"/>
        <w:ind w:left="540" w:firstLine="540"/>
        <w:jc w:val="both"/>
        <w:textAlignment w:val="baseline"/>
        <w:rPr>
          <w:rFonts w:ascii="Times New Roman" w:hAnsi="Times New Roman"/>
          <w:sz w:val="28"/>
          <w:szCs w:val="28"/>
          <w:shd w:val="clear" w:color="auto" w:fill="FFFFFF"/>
        </w:rPr>
      </w:pPr>
      <w:r w:rsidRPr="00BA6E59">
        <w:rPr>
          <w:rFonts w:ascii="Times New Roman" w:hAnsi="Times New Roman"/>
          <w:b/>
          <w:color w:val="000000"/>
          <w:spacing w:val="-1"/>
          <w:sz w:val="28"/>
          <w:szCs w:val="28"/>
        </w:rPr>
        <w:tab/>
        <w:t>Слушатели концерта:</w:t>
      </w:r>
      <w:r w:rsidRPr="00BA6E59">
        <w:rPr>
          <w:rFonts w:ascii="Times New Roman" w:hAnsi="Times New Roman"/>
          <w:color w:val="000000"/>
          <w:spacing w:val="-1"/>
          <w:sz w:val="28"/>
          <w:szCs w:val="28"/>
        </w:rPr>
        <w:t xml:space="preserve"> обучающиеся МБОУ ДОД «ДМШ № 5» г. Воло</w:t>
      </w:r>
      <w:r w:rsidRPr="00BA6E59">
        <w:rPr>
          <w:rFonts w:ascii="Times New Roman" w:hAnsi="Times New Roman"/>
          <w:color w:val="000000"/>
          <w:spacing w:val="-1"/>
          <w:sz w:val="28"/>
          <w:szCs w:val="28"/>
        </w:rPr>
        <w:t>г</w:t>
      </w:r>
      <w:r w:rsidRPr="00BA6E59">
        <w:rPr>
          <w:rFonts w:ascii="Times New Roman" w:hAnsi="Times New Roman"/>
          <w:color w:val="000000"/>
          <w:spacing w:val="-1"/>
          <w:sz w:val="28"/>
          <w:szCs w:val="28"/>
        </w:rPr>
        <w:t>ды, школьники  СОШ и работники Краеведческого музея с. Кубенское.</w:t>
      </w:r>
      <w:r w:rsidRPr="00BA6E59">
        <w:rPr>
          <w:rFonts w:ascii="Times New Roman" w:hAnsi="Times New Roman"/>
          <w:sz w:val="28"/>
          <w:szCs w:val="28"/>
          <w:shd w:val="clear" w:color="auto" w:fill="FFFFFF"/>
        </w:rPr>
        <w:t xml:space="preserve">  </w:t>
      </w:r>
    </w:p>
    <w:p w:rsidR="00475824" w:rsidRDefault="00475824" w:rsidP="00DF3870">
      <w:pPr>
        <w:widowControl w:val="0"/>
        <w:shd w:val="clear" w:color="auto" w:fill="FFFFFF"/>
        <w:tabs>
          <w:tab w:val="left" w:pos="360"/>
        </w:tabs>
        <w:autoSpaceDE w:val="0"/>
        <w:autoSpaceDN w:val="0"/>
        <w:adjustRightInd w:val="0"/>
        <w:spacing w:line="360" w:lineRule="auto"/>
        <w:ind w:left="540" w:firstLine="540"/>
        <w:jc w:val="both"/>
        <w:textAlignment w:val="baseline"/>
        <w:rPr>
          <w:rFonts w:ascii="Times New Roman" w:hAnsi="Times New Roman"/>
          <w:b/>
          <w:color w:val="000000"/>
          <w:spacing w:val="-1"/>
          <w:sz w:val="28"/>
          <w:szCs w:val="28"/>
        </w:rPr>
      </w:pPr>
    </w:p>
    <w:p w:rsidR="00475824" w:rsidRDefault="00475824" w:rsidP="00DF3870">
      <w:pPr>
        <w:widowControl w:val="0"/>
        <w:shd w:val="clear" w:color="auto" w:fill="FFFFFF"/>
        <w:tabs>
          <w:tab w:val="left" w:pos="360"/>
        </w:tabs>
        <w:autoSpaceDE w:val="0"/>
        <w:autoSpaceDN w:val="0"/>
        <w:adjustRightInd w:val="0"/>
        <w:spacing w:line="360" w:lineRule="auto"/>
        <w:ind w:left="540" w:firstLine="540"/>
        <w:jc w:val="both"/>
        <w:textAlignment w:val="baseline"/>
        <w:rPr>
          <w:rFonts w:ascii="Times New Roman" w:hAnsi="Times New Roman"/>
          <w:b/>
          <w:color w:val="000000"/>
          <w:spacing w:val="-1"/>
          <w:sz w:val="28"/>
          <w:szCs w:val="28"/>
        </w:rPr>
      </w:pPr>
    </w:p>
    <w:p w:rsidR="00EB5310" w:rsidRDefault="00EB5310" w:rsidP="00DF3870">
      <w:pPr>
        <w:widowControl w:val="0"/>
        <w:shd w:val="clear" w:color="auto" w:fill="FFFFFF"/>
        <w:tabs>
          <w:tab w:val="left" w:pos="360"/>
        </w:tabs>
        <w:autoSpaceDE w:val="0"/>
        <w:autoSpaceDN w:val="0"/>
        <w:adjustRightInd w:val="0"/>
        <w:spacing w:line="360" w:lineRule="auto"/>
        <w:ind w:left="540" w:firstLine="540"/>
        <w:jc w:val="both"/>
        <w:textAlignment w:val="baseline"/>
        <w:rPr>
          <w:rFonts w:ascii="Times New Roman" w:hAnsi="Times New Roman"/>
          <w:b/>
          <w:color w:val="000000"/>
          <w:spacing w:val="-1"/>
          <w:sz w:val="28"/>
          <w:szCs w:val="28"/>
        </w:rPr>
      </w:pPr>
    </w:p>
    <w:p w:rsidR="00EB5310" w:rsidRPr="00BA6E59" w:rsidRDefault="00EB5310" w:rsidP="00DF3870">
      <w:pPr>
        <w:widowControl w:val="0"/>
        <w:shd w:val="clear" w:color="auto" w:fill="FFFFFF"/>
        <w:tabs>
          <w:tab w:val="left" w:pos="360"/>
        </w:tabs>
        <w:autoSpaceDE w:val="0"/>
        <w:autoSpaceDN w:val="0"/>
        <w:adjustRightInd w:val="0"/>
        <w:spacing w:line="360" w:lineRule="auto"/>
        <w:ind w:left="540" w:firstLine="540"/>
        <w:jc w:val="both"/>
        <w:textAlignment w:val="baseline"/>
        <w:rPr>
          <w:rFonts w:ascii="Times New Roman" w:hAnsi="Times New Roman"/>
          <w:b/>
          <w:color w:val="000000"/>
          <w:spacing w:val="-1"/>
          <w:sz w:val="28"/>
          <w:szCs w:val="28"/>
        </w:rPr>
      </w:pPr>
    </w:p>
    <w:p w:rsidR="00475824" w:rsidRPr="00BA6E59" w:rsidRDefault="00475824" w:rsidP="00DF3870">
      <w:pPr>
        <w:widowControl w:val="0"/>
        <w:shd w:val="clear" w:color="auto" w:fill="FFFFFF"/>
        <w:tabs>
          <w:tab w:val="left" w:pos="360"/>
        </w:tabs>
        <w:autoSpaceDE w:val="0"/>
        <w:autoSpaceDN w:val="0"/>
        <w:adjustRightInd w:val="0"/>
        <w:spacing w:line="360" w:lineRule="auto"/>
        <w:ind w:left="540" w:firstLine="540"/>
        <w:jc w:val="center"/>
        <w:textAlignment w:val="baseline"/>
        <w:rPr>
          <w:rFonts w:ascii="Times New Roman" w:hAnsi="Times New Roman"/>
          <w:color w:val="000000"/>
          <w:spacing w:val="-1"/>
          <w:sz w:val="28"/>
          <w:szCs w:val="28"/>
        </w:rPr>
      </w:pPr>
      <w:r w:rsidRPr="00BA6E59">
        <w:rPr>
          <w:rFonts w:ascii="Times New Roman" w:hAnsi="Times New Roman"/>
          <w:b/>
          <w:sz w:val="28"/>
          <w:szCs w:val="28"/>
          <w:shd w:val="clear" w:color="auto" w:fill="FFFFFF"/>
        </w:rPr>
        <w:t>СЦЕНАРИЙ № 1</w:t>
      </w:r>
    </w:p>
    <w:p w:rsidR="00475824" w:rsidRPr="00BA6E59" w:rsidRDefault="00475824" w:rsidP="00DF3870">
      <w:pPr>
        <w:pStyle w:val="af8"/>
        <w:spacing w:before="0" w:beforeAutospacing="0" w:after="0" w:afterAutospacing="0" w:line="360" w:lineRule="auto"/>
        <w:ind w:left="540" w:firstLine="540"/>
        <w:jc w:val="center"/>
        <w:rPr>
          <w:b/>
          <w:sz w:val="28"/>
          <w:szCs w:val="28"/>
          <w:shd w:val="clear" w:color="auto" w:fill="FFFFFF"/>
        </w:rPr>
      </w:pPr>
      <w:r w:rsidRPr="00BA6E59">
        <w:rPr>
          <w:b/>
          <w:sz w:val="28"/>
          <w:szCs w:val="28"/>
          <w:shd w:val="clear" w:color="auto" w:fill="FFFFFF"/>
        </w:rPr>
        <w:lastRenderedPageBreak/>
        <w:t>«МУЗЫКАЛЬНОЕ ПРИНОШЕНИЕ  ВАЛЕРИЮ ГАВРИЛИНУ»</w:t>
      </w:r>
    </w:p>
    <w:p w:rsidR="00475824" w:rsidRPr="00BA6E59" w:rsidRDefault="00475824" w:rsidP="00DF3870">
      <w:pPr>
        <w:pStyle w:val="af8"/>
        <w:spacing w:line="360" w:lineRule="auto"/>
        <w:ind w:left="540" w:firstLine="540"/>
        <w:jc w:val="center"/>
        <w:rPr>
          <w:i/>
          <w:sz w:val="28"/>
          <w:szCs w:val="28"/>
          <w:shd w:val="clear" w:color="auto" w:fill="FFFFFF"/>
        </w:rPr>
      </w:pPr>
      <w:r w:rsidRPr="00BA6E59">
        <w:rPr>
          <w:i/>
          <w:sz w:val="28"/>
          <w:szCs w:val="28"/>
          <w:shd w:val="clear" w:color="auto" w:fill="FFFFFF"/>
        </w:rPr>
        <w:t>ДОБРЫЙ ДЕНЬ, ДОРОГИЕ ДРУЗЬЯ!</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Мы очень рады снова встретиться в этом уютном зале и бесконечно благ</w:t>
      </w:r>
      <w:r w:rsidRPr="00BA6E59">
        <w:rPr>
          <w:sz w:val="28"/>
          <w:szCs w:val="28"/>
          <w:shd w:val="clear" w:color="auto" w:fill="FFFFFF"/>
        </w:rPr>
        <w:t>о</w:t>
      </w:r>
      <w:r w:rsidRPr="00BA6E59">
        <w:rPr>
          <w:sz w:val="28"/>
          <w:szCs w:val="28"/>
          <w:shd w:val="clear" w:color="auto" w:fill="FFFFFF"/>
        </w:rPr>
        <w:t>дарны организаторам  III музыкального фестиваля «Детские перезвоны» за пр</w:t>
      </w:r>
      <w:r w:rsidRPr="00BA6E59">
        <w:rPr>
          <w:sz w:val="28"/>
          <w:szCs w:val="28"/>
          <w:shd w:val="clear" w:color="auto" w:fill="FFFFFF"/>
        </w:rPr>
        <w:t>и</w:t>
      </w:r>
      <w:r w:rsidRPr="00BA6E59">
        <w:rPr>
          <w:sz w:val="28"/>
          <w:szCs w:val="28"/>
          <w:shd w:val="clear" w:color="auto" w:fill="FFFFFF"/>
        </w:rPr>
        <w:t>глашение принять в нем участие.</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color w:val="000000"/>
          <w:sz w:val="28"/>
          <w:szCs w:val="28"/>
          <w:shd w:val="clear" w:color="auto" w:fill="FFFFFF"/>
        </w:rPr>
        <w:t>Замечательный русский композитор</w:t>
      </w:r>
      <w:r w:rsidRPr="00BA6E59">
        <w:rPr>
          <w:rStyle w:val="apple-converted-space"/>
          <w:color w:val="000000"/>
          <w:sz w:val="28"/>
          <w:szCs w:val="28"/>
          <w:shd w:val="clear" w:color="auto" w:fill="FFFFFF"/>
        </w:rPr>
        <w:t> </w:t>
      </w:r>
      <w:r w:rsidRPr="00BA6E59">
        <w:rPr>
          <w:bCs/>
          <w:color w:val="000000"/>
          <w:sz w:val="28"/>
          <w:szCs w:val="28"/>
          <w:shd w:val="clear" w:color="auto" w:fill="FFFFFF"/>
        </w:rPr>
        <w:t>Валерий Гаврилин</w:t>
      </w:r>
      <w:r w:rsidRPr="00BA6E59">
        <w:rPr>
          <w:b/>
          <w:bCs/>
          <w:color w:val="000000"/>
          <w:sz w:val="28"/>
          <w:szCs w:val="28"/>
          <w:shd w:val="clear" w:color="auto" w:fill="FFFFFF"/>
        </w:rPr>
        <w:t xml:space="preserve"> </w:t>
      </w:r>
      <w:r w:rsidRPr="00BA6E59">
        <w:rPr>
          <w:color w:val="000000"/>
          <w:sz w:val="28"/>
          <w:szCs w:val="28"/>
          <w:shd w:val="clear" w:color="auto" w:fill="FFFFFF"/>
        </w:rPr>
        <w:t>занимает достойное место в ряду самых прославленных сыновей земли Вологодской — К. Батюшк</w:t>
      </w:r>
      <w:r w:rsidRPr="00BA6E59">
        <w:rPr>
          <w:color w:val="000000"/>
          <w:sz w:val="28"/>
          <w:szCs w:val="28"/>
          <w:shd w:val="clear" w:color="auto" w:fill="FFFFFF"/>
        </w:rPr>
        <w:t>о</w:t>
      </w:r>
      <w:r w:rsidRPr="00BA6E59">
        <w:rPr>
          <w:color w:val="000000"/>
          <w:sz w:val="28"/>
          <w:szCs w:val="28"/>
          <w:shd w:val="clear" w:color="auto" w:fill="FFFFFF"/>
        </w:rPr>
        <w:t>ва и В. Верещагина, В. Гиляровского и Н. Клюева, В. Шаламова и Н. Рубцова. В Вологде, где он родился 17 августа 1939 года, начался его трудный, но яркий и самобытный путь в искусстве.</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Валерий Гаврилин – человек, который по праву принадлежит к числу ко</w:t>
      </w:r>
      <w:r w:rsidRPr="00BA6E59">
        <w:rPr>
          <w:sz w:val="28"/>
          <w:szCs w:val="28"/>
          <w:shd w:val="clear" w:color="auto" w:fill="FFFFFF"/>
        </w:rPr>
        <w:t>м</w:t>
      </w:r>
      <w:r w:rsidRPr="00BA6E59">
        <w:rPr>
          <w:sz w:val="28"/>
          <w:szCs w:val="28"/>
          <w:shd w:val="clear" w:color="auto" w:fill="FFFFFF"/>
        </w:rPr>
        <w:t>позиторов-классиков XX столетия. Творчество Гаврилина широко и разнообра</w:t>
      </w:r>
      <w:r w:rsidRPr="00BA6E59">
        <w:rPr>
          <w:sz w:val="28"/>
          <w:szCs w:val="28"/>
          <w:shd w:val="clear" w:color="auto" w:fill="FFFFFF"/>
        </w:rPr>
        <w:t>з</w:t>
      </w:r>
      <w:r w:rsidRPr="00BA6E59">
        <w:rPr>
          <w:sz w:val="28"/>
          <w:szCs w:val="28"/>
          <w:shd w:val="clear" w:color="auto" w:fill="FFFFFF"/>
        </w:rPr>
        <w:t>но. Валерий Александрович написал огромное количество произведений самых разных жанров – от монументальных хоровых и симфонических полотен до п</w:t>
      </w:r>
      <w:r w:rsidRPr="00BA6E59">
        <w:rPr>
          <w:sz w:val="28"/>
          <w:szCs w:val="28"/>
          <w:shd w:val="clear" w:color="auto" w:fill="FFFFFF"/>
        </w:rPr>
        <w:t>е</w:t>
      </w:r>
      <w:r w:rsidRPr="00BA6E59">
        <w:rPr>
          <w:sz w:val="28"/>
          <w:szCs w:val="28"/>
          <w:shd w:val="clear" w:color="auto" w:fill="FFFFFF"/>
        </w:rPr>
        <w:t>сен, балетов, музыки к драматическим спектаклям.</w:t>
      </w:r>
      <w:r w:rsidRPr="00BA6E59">
        <w:rPr>
          <w:rStyle w:val="apple-converted-space"/>
          <w:sz w:val="28"/>
          <w:szCs w:val="28"/>
          <w:shd w:val="clear" w:color="auto" w:fill="FFFFFF"/>
        </w:rPr>
        <w:t xml:space="preserve">  </w:t>
      </w:r>
      <w:r w:rsidRPr="00BA6E59">
        <w:rPr>
          <w:sz w:val="28"/>
          <w:szCs w:val="28"/>
          <w:shd w:val="clear" w:color="auto" w:fill="FFFFFF"/>
        </w:rPr>
        <w:t>Музыка Валерия Гаврилина давно и прочно вошла в репертуар театров, концертных залов, она звучит в к</w:t>
      </w:r>
      <w:r w:rsidRPr="00BA6E59">
        <w:rPr>
          <w:sz w:val="28"/>
          <w:szCs w:val="28"/>
          <w:shd w:val="clear" w:color="auto" w:fill="FFFFFF"/>
        </w:rPr>
        <w:t>и</w:t>
      </w:r>
      <w:r w:rsidRPr="00BA6E59">
        <w:rPr>
          <w:sz w:val="28"/>
          <w:szCs w:val="28"/>
          <w:shd w:val="clear" w:color="auto" w:fill="FFFFFF"/>
        </w:rPr>
        <w:t>но- и телефильмах, в радиопередачах, в выступлениях эстрадных звезд и серьез</w:t>
      </w:r>
      <w:r w:rsidRPr="00BA6E59">
        <w:rPr>
          <w:sz w:val="28"/>
          <w:szCs w:val="28"/>
          <w:shd w:val="clear" w:color="auto" w:fill="FFFFFF"/>
        </w:rPr>
        <w:softHyphen/>
        <w:t xml:space="preserve">ных классических исполнителей. </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lang w:val="en-US"/>
        </w:rPr>
        <w:t>C</w:t>
      </w:r>
      <w:r w:rsidRPr="00BA6E59">
        <w:rPr>
          <w:sz w:val="28"/>
          <w:szCs w:val="28"/>
          <w:shd w:val="clear" w:color="auto" w:fill="FFFFFF"/>
        </w:rPr>
        <w:t>егодня, в нашем концерте прозвучат фортепианные произведения комп</w:t>
      </w:r>
      <w:r w:rsidRPr="00BA6E59">
        <w:rPr>
          <w:sz w:val="28"/>
          <w:szCs w:val="28"/>
          <w:shd w:val="clear" w:color="auto" w:fill="FFFFFF"/>
        </w:rPr>
        <w:t>о</w:t>
      </w:r>
      <w:r w:rsidRPr="00BA6E59">
        <w:rPr>
          <w:sz w:val="28"/>
          <w:szCs w:val="28"/>
          <w:shd w:val="clear" w:color="auto" w:fill="FFFFFF"/>
        </w:rPr>
        <w:t xml:space="preserve">зитора, которые он </w:t>
      </w:r>
      <w:r w:rsidRPr="00BA6E59">
        <w:rPr>
          <w:color w:val="2F0311"/>
          <w:sz w:val="28"/>
          <w:szCs w:val="28"/>
        </w:rPr>
        <w:t>писал на протяжении всего творческого пути. Вашему вн</w:t>
      </w:r>
      <w:r w:rsidRPr="00BA6E59">
        <w:rPr>
          <w:color w:val="2F0311"/>
          <w:sz w:val="28"/>
          <w:szCs w:val="28"/>
        </w:rPr>
        <w:t>и</w:t>
      </w:r>
      <w:r w:rsidRPr="00BA6E59">
        <w:rPr>
          <w:color w:val="2F0311"/>
          <w:sz w:val="28"/>
          <w:szCs w:val="28"/>
        </w:rPr>
        <w:t>манию будут представлены так же вокальные сочинения, одно из них в испо</w:t>
      </w:r>
      <w:r w:rsidRPr="00BA6E59">
        <w:rPr>
          <w:color w:val="2F0311"/>
          <w:sz w:val="28"/>
          <w:szCs w:val="28"/>
        </w:rPr>
        <w:t>л</w:t>
      </w:r>
      <w:r w:rsidRPr="00BA6E59">
        <w:rPr>
          <w:color w:val="2F0311"/>
          <w:sz w:val="28"/>
          <w:szCs w:val="28"/>
        </w:rPr>
        <w:t xml:space="preserve">нении хора. Хочется отметить, что вы не только услышите новые произведения </w:t>
      </w:r>
      <w:r w:rsidRPr="00BA6E59">
        <w:rPr>
          <w:sz w:val="28"/>
          <w:szCs w:val="28"/>
          <w:shd w:val="clear" w:color="auto" w:fill="FFFFFF"/>
        </w:rPr>
        <w:t>Валерия Гаврилина, но и познакомитесь с их новыми исполнителями.</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Музыка для фортепиано Валерия Гаврилина программна в самом прямом смысле этого понятия: здесь нет сонатных и вариационных циклов, абстрактно обобщённые формы которых дают исполнителю или слушателю право нафант</w:t>
      </w:r>
      <w:r w:rsidRPr="00BA6E59">
        <w:rPr>
          <w:sz w:val="28"/>
          <w:szCs w:val="28"/>
          <w:shd w:val="clear" w:color="auto" w:fill="FFFFFF"/>
        </w:rPr>
        <w:t>а</w:t>
      </w:r>
      <w:r w:rsidRPr="00BA6E59">
        <w:rPr>
          <w:sz w:val="28"/>
          <w:szCs w:val="28"/>
          <w:shd w:val="clear" w:color="auto" w:fill="FFFFFF"/>
        </w:rPr>
        <w:t>зировать любое содержание. Гаврилин подчёркнуто конкретен в музыкальном представлении своих миниатюр: «Шествие солдатиков», «Лиса и бобёр», «З</w:t>
      </w:r>
      <w:r w:rsidRPr="00BA6E59">
        <w:rPr>
          <w:sz w:val="28"/>
          <w:szCs w:val="28"/>
          <w:shd w:val="clear" w:color="auto" w:fill="FFFFFF"/>
        </w:rPr>
        <w:t>а</w:t>
      </w:r>
      <w:r w:rsidRPr="00BA6E59">
        <w:rPr>
          <w:sz w:val="28"/>
          <w:szCs w:val="28"/>
          <w:shd w:val="clear" w:color="auto" w:fill="FFFFFF"/>
        </w:rPr>
        <w:t xml:space="preserve">грустили парни» и т.  Пьесы композитор объединял в фортепианные циклы. В цикл«Пять пьес» автор поместил следующие: </w:t>
      </w:r>
      <w:r w:rsidRPr="00BA6E59">
        <w:rPr>
          <w:sz w:val="28"/>
          <w:szCs w:val="28"/>
          <w:shd w:val="clear" w:color="auto" w:fill="FFFFFF"/>
        </w:rPr>
        <w:br/>
      </w:r>
      <w:r w:rsidRPr="00BA6E59">
        <w:rPr>
          <w:sz w:val="28"/>
          <w:szCs w:val="28"/>
          <w:shd w:val="clear" w:color="auto" w:fill="FFFFFF"/>
        </w:rPr>
        <w:lastRenderedPageBreak/>
        <w:t>     1. Колыбельная </w:t>
      </w:r>
      <w:r w:rsidRPr="00BA6E59">
        <w:rPr>
          <w:rStyle w:val="apple-converted-space"/>
          <w:sz w:val="28"/>
          <w:szCs w:val="28"/>
          <w:shd w:val="clear" w:color="auto" w:fill="FFFFFF"/>
        </w:rPr>
        <w:t xml:space="preserve">                </w:t>
      </w:r>
      <w:r w:rsidRPr="00BA6E59">
        <w:rPr>
          <w:sz w:val="28"/>
          <w:szCs w:val="28"/>
          <w:shd w:val="clear" w:color="auto" w:fill="FFFFFF"/>
        </w:rPr>
        <w:br/>
        <w:t>     2. Каприччио </w:t>
      </w:r>
      <w:r w:rsidRPr="00BA6E59">
        <w:rPr>
          <w:rStyle w:val="apple-converted-space"/>
          <w:sz w:val="28"/>
          <w:szCs w:val="28"/>
          <w:shd w:val="clear" w:color="auto" w:fill="FFFFFF"/>
        </w:rPr>
        <w:t> </w:t>
      </w:r>
      <w:r w:rsidRPr="00BA6E59">
        <w:rPr>
          <w:sz w:val="28"/>
          <w:szCs w:val="28"/>
          <w:shd w:val="clear" w:color="auto" w:fill="FFFFFF"/>
        </w:rPr>
        <w:br/>
        <w:t>     3. Эпитафия герою </w:t>
      </w:r>
      <w:r w:rsidRPr="00BA6E59">
        <w:rPr>
          <w:rStyle w:val="apple-converted-space"/>
          <w:sz w:val="28"/>
          <w:szCs w:val="28"/>
          <w:shd w:val="clear" w:color="auto" w:fill="FFFFFF"/>
        </w:rPr>
        <w:t> </w:t>
      </w:r>
      <w:r w:rsidRPr="00BA6E59">
        <w:rPr>
          <w:sz w:val="28"/>
          <w:szCs w:val="28"/>
          <w:shd w:val="clear" w:color="auto" w:fill="FFFFFF"/>
        </w:rPr>
        <w:br/>
        <w:t>     4. Маленькая поэма </w:t>
      </w:r>
      <w:r w:rsidRPr="00BA6E59">
        <w:rPr>
          <w:rStyle w:val="apple-converted-space"/>
          <w:sz w:val="28"/>
          <w:szCs w:val="28"/>
          <w:shd w:val="clear" w:color="auto" w:fill="FFFFFF"/>
        </w:rPr>
        <w:t> </w:t>
      </w:r>
      <w:r w:rsidRPr="00BA6E59">
        <w:rPr>
          <w:sz w:val="28"/>
          <w:szCs w:val="28"/>
          <w:shd w:val="clear" w:color="auto" w:fill="FFFFFF"/>
        </w:rPr>
        <w:br/>
        <w:t>     5. Токката  </w:t>
      </w:r>
      <w:r w:rsidRPr="00BA6E59">
        <w:rPr>
          <w:rStyle w:val="apple-converted-space"/>
          <w:sz w:val="28"/>
          <w:szCs w:val="28"/>
          <w:shd w:val="clear" w:color="auto" w:fill="FFFFFF"/>
        </w:rPr>
        <w:t> </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В исполнении Попова Максима, 2 класс, преподаватель Кузнецова А.Л. прозвучит  «Каприччио».</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Вологодский край - здесь не только началась музыкальная жизнь композ</w:t>
      </w:r>
      <w:r w:rsidRPr="00BA6E59">
        <w:rPr>
          <w:sz w:val="28"/>
          <w:szCs w:val="28"/>
          <w:shd w:val="clear" w:color="auto" w:fill="FFFFFF"/>
        </w:rPr>
        <w:t>и</w:t>
      </w:r>
      <w:r w:rsidRPr="00BA6E59">
        <w:rPr>
          <w:sz w:val="28"/>
          <w:szCs w:val="28"/>
          <w:shd w:val="clear" w:color="auto" w:fill="FFFFFF"/>
        </w:rPr>
        <w:t>тора, это то место, где Валерий Гаврилин  «впервые познакомился с жизнью во всех ее проявлениях». Здесь жили люди, у которых автор учился доброте, крас</w:t>
      </w:r>
      <w:r w:rsidRPr="00BA6E59">
        <w:rPr>
          <w:sz w:val="28"/>
          <w:szCs w:val="28"/>
          <w:shd w:val="clear" w:color="auto" w:fill="FFFFFF"/>
        </w:rPr>
        <w:t>о</w:t>
      </w:r>
      <w:r w:rsidRPr="00BA6E59">
        <w:rPr>
          <w:sz w:val="28"/>
          <w:szCs w:val="28"/>
          <w:shd w:val="clear" w:color="auto" w:fill="FFFFFF"/>
        </w:rPr>
        <w:t>те, искренности, учился сопереживать чужому горю…</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 xml:space="preserve">«Лисичка поранила лапку». </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Исполняет Анисимова Саша, 2 класс, преподаватель Коншина Н.Б.</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На вологодской земле композитор впервые услышал русскую народную  музыку, песни, танцы, увидел обряды, гулянья русского народа, увидел челов</w:t>
      </w:r>
      <w:r w:rsidRPr="00BA6E59">
        <w:rPr>
          <w:sz w:val="28"/>
          <w:szCs w:val="28"/>
          <w:shd w:val="clear" w:color="auto" w:fill="FFFFFF"/>
        </w:rPr>
        <w:t>е</w:t>
      </w:r>
      <w:r w:rsidRPr="00BA6E59">
        <w:rPr>
          <w:sz w:val="28"/>
          <w:szCs w:val="28"/>
          <w:shd w:val="clear" w:color="auto" w:fill="FFFFFF"/>
        </w:rPr>
        <w:t>ческое горе, страданье. Некоторые пьесы Валерия Гаврилина часто даже путали с народной музыкой. Одной из таких пьес является</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«Частушка» из «Детской сюиты»</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 xml:space="preserve"> Исполняет Филатова Настя, 4 класс преподаватель Коншина Н.Б.</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color w:val="000000"/>
          <w:sz w:val="28"/>
          <w:szCs w:val="28"/>
          <w:shd w:val="clear" w:color="auto" w:fill="FFFFFF"/>
        </w:rPr>
        <w:t>Гаврилин писал: «Вологда для меня … это место, где я впервые познак</w:t>
      </w:r>
      <w:r w:rsidRPr="00BA6E59">
        <w:rPr>
          <w:color w:val="000000"/>
          <w:sz w:val="28"/>
          <w:szCs w:val="28"/>
          <w:shd w:val="clear" w:color="auto" w:fill="FFFFFF"/>
        </w:rPr>
        <w:t>о</w:t>
      </w:r>
      <w:r w:rsidRPr="00BA6E59">
        <w:rPr>
          <w:color w:val="000000"/>
          <w:sz w:val="28"/>
          <w:szCs w:val="28"/>
          <w:shd w:val="clear" w:color="auto" w:fill="FFFFFF"/>
        </w:rPr>
        <w:t>мился с жизнью во всех ее проявлениях… Я сочиняю и живу только тем, чем я напитался, будучи в детстве в своем родном крае».</w:t>
      </w:r>
      <w:r w:rsidRPr="00BA6E59">
        <w:rPr>
          <w:rStyle w:val="apple-converted-space"/>
          <w:color w:val="000000"/>
          <w:sz w:val="28"/>
          <w:szCs w:val="28"/>
          <w:shd w:val="clear" w:color="auto" w:fill="FFFFFF"/>
        </w:rPr>
        <w:t> </w:t>
      </w:r>
      <w:r w:rsidRPr="00BA6E59">
        <w:rPr>
          <w:color w:val="000000"/>
          <w:sz w:val="28"/>
          <w:szCs w:val="28"/>
        </w:rPr>
        <w:br/>
      </w:r>
      <w:r w:rsidRPr="00BA6E59">
        <w:rPr>
          <w:color w:val="000000"/>
          <w:sz w:val="28"/>
          <w:szCs w:val="28"/>
          <w:shd w:val="clear" w:color="auto" w:fill="FFFFFF"/>
        </w:rPr>
        <w:t>А детство это было нелегким — отец погиб на фронте, и после ареста матери Валерий воспитывался в детском доме с. Ковырино под Вологдой.</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sz w:val="28"/>
          <w:szCs w:val="28"/>
          <w:shd w:val="clear" w:color="auto" w:fill="FFFFFF"/>
        </w:rPr>
        <w:t>Надолго сохранил Валерий Гаврилин в памяти свои детские впечатления. «Краски и звуки детства очень долговечны, а у творческого человека их всегда много, - рассказывал композитор.</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«Шествие солдатиков» из «Детской сюиты»</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Исполняет Зайцева Лиза, 3 класс преподаватель Шишмакова О.В.</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 xml:space="preserve">Большую роль в формировании важных жизненных ценностей композитора в юном возрасте сыграло его общение со своей крестной, которая знала очень </w:t>
      </w:r>
      <w:r w:rsidRPr="00BA6E59">
        <w:rPr>
          <w:sz w:val="28"/>
          <w:szCs w:val="28"/>
          <w:shd w:val="clear" w:color="auto" w:fill="FFFFFF"/>
        </w:rPr>
        <w:lastRenderedPageBreak/>
        <w:t xml:space="preserve">много сказок, прибауток, преданий. Воспоминания от этих ярких и образных рассказов, а также собственный опыт общения с деревенскими жителями легли в основу многих сочинений В.А. Гаврилина. </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Композитором написаны ряд пьес под заголовком «Сказки». Это такие пр</w:t>
      </w:r>
      <w:r w:rsidRPr="00BA6E59">
        <w:rPr>
          <w:sz w:val="28"/>
          <w:szCs w:val="28"/>
          <w:shd w:val="clear" w:color="auto" w:fill="FFFFFF"/>
        </w:rPr>
        <w:t>о</w:t>
      </w:r>
      <w:r w:rsidRPr="00BA6E59">
        <w:rPr>
          <w:sz w:val="28"/>
          <w:szCs w:val="28"/>
          <w:shd w:val="clear" w:color="auto" w:fill="FFFFFF"/>
        </w:rPr>
        <w:t>граммные миниатюры, как «Генерал идет», «Поехал Тит по дрова», «Лиса и б</w:t>
      </w:r>
      <w:r w:rsidRPr="00BA6E59">
        <w:rPr>
          <w:sz w:val="28"/>
          <w:szCs w:val="28"/>
          <w:shd w:val="clear" w:color="auto" w:fill="FFFFFF"/>
        </w:rPr>
        <w:t>о</w:t>
      </w:r>
      <w:r w:rsidRPr="00BA6E59">
        <w:rPr>
          <w:sz w:val="28"/>
          <w:szCs w:val="28"/>
          <w:shd w:val="clear" w:color="auto" w:fill="FFFFFF"/>
        </w:rPr>
        <w:t xml:space="preserve">бер», «А ну как мальчики…», «Как у бабушки козел» и др. </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Предлагаем послушать пьесу «Генерал идет» (картинка из старой книги). Сам композитор предлагает следующий эпиграф к этой пьесе: Идет по улице г</w:t>
      </w:r>
      <w:r w:rsidRPr="00BA6E59">
        <w:rPr>
          <w:sz w:val="28"/>
          <w:szCs w:val="28"/>
          <w:shd w:val="clear" w:color="auto" w:fill="FFFFFF"/>
        </w:rPr>
        <w:t>е</w:t>
      </w:r>
      <w:r w:rsidRPr="00BA6E59">
        <w:rPr>
          <w:sz w:val="28"/>
          <w:szCs w:val="28"/>
          <w:shd w:val="clear" w:color="auto" w:fill="FFFFFF"/>
        </w:rPr>
        <w:t>нерал. Грудь вся в орденах, сапоги со скрипом, в глазах молнии, и от  него пр</w:t>
      </w:r>
      <w:r w:rsidRPr="00BA6E59">
        <w:rPr>
          <w:sz w:val="28"/>
          <w:szCs w:val="28"/>
          <w:shd w:val="clear" w:color="auto" w:fill="FFFFFF"/>
        </w:rPr>
        <w:t>я</w:t>
      </w:r>
      <w:r w:rsidRPr="00BA6E59">
        <w:rPr>
          <w:sz w:val="28"/>
          <w:szCs w:val="28"/>
          <w:shd w:val="clear" w:color="auto" w:fill="FFFFFF"/>
        </w:rPr>
        <w:t>мо-таки пахнет пальбой и командами, и чувствуется, что это ужасно отважный генерал и что даже просто герой. И все, кто был в это время на улице, относятся к нему с большим уважением. Все остановились, чтобы показать ему свое п</w:t>
      </w:r>
      <w:r w:rsidRPr="00BA6E59">
        <w:rPr>
          <w:sz w:val="28"/>
          <w:szCs w:val="28"/>
          <w:shd w:val="clear" w:color="auto" w:fill="FFFFFF"/>
        </w:rPr>
        <w:t>о</w:t>
      </w:r>
      <w:r w:rsidRPr="00BA6E59">
        <w:rPr>
          <w:sz w:val="28"/>
          <w:szCs w:val="28"/>
          <w:shd w:val="clear" w:color="auto" w:fill="FFFFFF"/>
        </w:rPr>
        <w:t>чтение, а многие совсем сошли на мостовую, чтобы как можно лучше уступить ему дорогу и тем самым уважить его еще больше. Тем более что генерал до н</w:t>
      </w:r>
      <w:r w:rsidRPr="00BA6E59">
        <w:rPr>
          <w:sz w:val="28"/>
          <w:szCs w:val="28"/>
          <w:shd w:val="clear" w:color="auto" w:fill="FFFFFF"/>
        </w:rPr>
        <w:t>е</w:t>
      </w:r>
      <w:r w:rsidRPr="00BA6E59">
        <w:rPr>
          <w:sz w:val="28"/>
          <w:szCs w:val="28"/>
          <w:shd w:val="clear" w:color="auto" w:fill="FFFFFF"/>
        </w:rPr>
        <w:t>возможности старый. Такой старый, что просто дряхлый. И он вот-вот рассы</w:t>
      </w:r>
      <w:r w:rsidRPr="00BA6E59">
        <w:rPr>
          <w:sz w:val="28"/>
          <w:szCs w:val="28"/>
          <w:shd w:val="clear" w:color="auto" w:fill="FFFFFF"/>
        </w:rPr>
        <w:t>п</w:t>
      </w:r>
      <w:r w:rsidRPr="00BA6E59">
        <w:rPr>
          <w:sz w:val="28"/>
          <w:szCs w:val="28"/>
          <w:shd w:val="clear" w:color="auto" w:fill="FFFFFF"/>
        </w:rPr>
        <w:t>лется. Тем более что он хромает на левую ногу. И все очень уважают его за это. А может, просто боятся его задеть, чтобы как-нибудь нечаянно его не разр</w:t>
      </w:r>
      <w:r w:rsidRPr="00BA6E59">
        <w:rPr>
          <w:sz w:val="28"/>
          <w:szCs w:val="28"/>
          <w:shd w:val="clear" w:color="auto" w:fill="FFFFFF"/>
        </w:rPr>
        <w:t>у</w:t>
      </w:r>
      <w:r w:rsidRPr="00BA6E59">
        <w:rPr>
          <w:sz w:val="28"/>
          <w:szCs w:val="28"/>
          <w:shd w:val="clear" w:color="auto" w:fill="FFFFFF"/>
        </w:rPr>
        <w:t xml:space="preserve">шить. Итак, </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 xml:space="preserve">«Генерал идет» (картинка из старой книги) из сюиты «Сказки». </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Исполняет Хохлов Саша, 2 класс преподаватель Бугаева Е.П.</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Персонажи Гаврилина — вроде сказочных, они живут и понарошку, и вз</w:t>
      </w:r>
      <w:r w:rsidRPr="00BA6E59">
        <w:rPr>
          <w:sz w:val="28"/>
          <w:szCs w:val="28"/>
          <w:shd w:val="clear" w:color="auto" w:fill="FFFFFF"/>
        </w:rPr>
        <w:t>а</w:t>
      </w:r>
      <w:r w:rsidRPr="00BA6E59">
        <w:rPr>
          <w:sz w:val="28"/>
          <w:szCs w:val="28"/>
          <w:shd w:val="clear" w:color="auto" w:fill="FFFFFF"/>
        </w:rPr>
        <w:t>правду. Музыка Гаврилина — внешне такая простая, «маленькая», вся на виду — на наших глазах вырастает и оказывается большой, сильной, почти бездо</w:t>
      </w:r>
      <w:r w:rsidRPr="00BA6E59">
        <w:rPr>
          <w:sz w:val="28"/>
          <w:szCs w:val="28"/>
          <w:shd w:val="clear" w:color="auto" w:fill="FFFFFF"/>
        </w:rPr>
        <w:t>н</w:t>
      </w:r>
      <w:r w:rsidRPr="00BA6E59">
        <w:rPr>
          <w:sz w:val="28"/>
          <w:szCs w:val="28"/>
          <w:shd w:val="clear" w:color="auto" w:fill="FFFFFF"/>
        </w:rPr>
        <w:t>ной. И вдруг снова возвращается к простоте и непритязательности, будто изв</w:t>
      </w:r>
      <w:r w:rsidRPr="00BA6E59">
        <w:rPr>
          <w:sz w:val="28"/>
          <w:szCs w:val="28"/>
          <w:shd w:val="clear" w:color="auto" w:fill="FFFFFF"/>
        </w:rPr>
        <w:t>и</w:t>
      </w:r>
      <w:r w:rsidRPr="00BA6E59">
        <w:rPr>
          <w:sz w:val="28"/>
          <w:szCs w:val="28"/>
          <w:shd w:val="clear" w:color="auto" w:fill="FFFFFF"/>
        </w:rPr>
        <w:t>няясь: «да нет, ничего такого, это вам показалось...»</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 xml:space="preserve">«Настенькин сон (сон под Новый год)». </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 xml:space="preserve">Исполняет Пустовая Анна, 5 класс </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 xml:space="preserve"> преподаватель Краснораменская Ю.В.</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Сейчас вашему вниманию будет представлен ряд пьес из «Танцевальной сюиты». Всего в сюиту входит «Три танца», «Полька» и «Танцующие куранты».</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 xml:space="preserve">«Танцующие куранты» из «Танцевальной сюиты». </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lastRenderedPageBreak/>
        <w:t>Исполняет Корнилова Катя, 4 класс преподаватель Кузнецова А.Л.</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 xml:space="preserve">«Три танца» из «Танцевальной сюиты». </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Исполняет Волкова Вика, 5а класс преподаватель Бугаева Е.П.</w:t>
      </w:r>
    </w:p>
    <w:p w:rsidR="00475824" w:rsidRPr="00BA6E59" w:rsidRDefault="00475824" w:rsidP="00EB5310">
      <w:pPr>
        <w:pStyle w:val="af8"/>
        <w:spacing w:line="360" w:lineRule="auto"/>
        <w:ind w:left="540" w:firstLine="540"/>
        <w:jc w:val="both"/>
        <w:rPr>
          <w:rStyle w:val="apple-converted-space"/>
          <w:sz w:val="28"/>
          <w:szCs w:val="28"/>
          <w:shd w:val="clear" w:color="auto" w:fill="FFFFFF"/>
        </w:rPr>
      </w:pPr>
      <w:r w:rsidRPr="00BA6E59">
        <w:rPr>
          <w:sz w:val="28"/>
          <w:szCs w:val="28"/>
          <w:shd w:val="clear" w:color="auto" w:fill="FFFFFF"/>
        </w:rPr>
        <w:t>«Зарисовки» - цикл из 12-ти программных пьес для фортепиано в 4 руки.</w:t>
      </w:r>
      <w:r w:rsidRPr="00BA6E59">
        <w:rPr>
          <w:rStyle w:val="apple-converted-space"/>
          <w:sz w:val="28"/>
          <w:szCs w:val="28"/>
          <w:shd w:val="clear" w:color="auto" w:fill="FFFFFF"/>
        </w:rPr>
        <w:t xml:space="preserve"> </w:t>
      </w:r>
    </w:p>
    <w:p w:rsidR="00475824" w:rsidRPr="00BA6E59" w:rsidRDefault="00475824" w:rsidP="00EB5310">
      <w:pPr>
        <w:pStyle w:val="af8"/>
        <w:spacing w:line="360" w:lineRule="auto"/>
        <w:ind w:left="540" w:firstLine="540"/>
        <w:jc w:val="both"/>
        <w:rPr>
          <w:sz w:val="28"/>
          <w:szCs w:val="28"/>
          <w:shd w:val="clear" w:color="auto" w:fill="FFFFFF"/>
        </w:rPr>
      </w:pPr>
      <w:r w:rsidRPr="00BA6E59">
        <w:rPr>
          <w:rStyle w:val="apple-converted-space"/>
          <w:sz w:val="28"/>
          <w:szCs w:val="28"/>
          <w:shd w:val="clear" w:color="auto" w:fill="FFFFFF"/>
        </w:rPr>
        <w:t> </w:t>
      </w:r>
      <w:r w:rsidRPr="00BA6E59">
        <w:rPr>
          <w:rStyle w:val="apple-converted-space"/>
          <w:sz w:val="28"/>
          <w:szCs w:val="28"/>
          <w:shd w:val="clear" w:color="auto" w:fill="FFFFFF"/>
        </w:rPr>
        <w:tab/>
      </w:r>
      <w:r w:rsidRPr="00BA6E59">
        <w:rPr>
          <w:sz w:val="28"/>
          <w:szCs w:val="28"/>
          <w:shd w:val="clear" w:color="auto" w:fill="FFFFFF"/>
        </w:rPr>
        <w:t>"Прекрасны его фортепианные пьесы" - писал о музыке Гаврилина ко</w:t>
      </w:r>
      <w:r w:rsidRPr="00BA6E59">
        <w:rPr>
          <w:sz w:val="28"/>
          <w:szCs w:val="28"/>
          <w:shd w:val="clear" w:color="auto" w:fill="FFFFFF"/>
        </w:rPr>
        <w:t>м</w:t>
      </w:r>
      <w:r w:rsidRPr="00BA6E59">
        <w:rPr>
          <w:sz w:val="28"/>
          <w:szCs w:val="28"/>
          <w:shd w:val="clear" w:color="auto" w:fill="FFFFFF"/>
        </w:rPr>
        <w:t>позитор Георгий Свиридов. Валерий Гаврилин "возродил забытый, было, жанр четырёхручной фортепианной музыки". "Зарисовки" - это 12 пьес для фортепи</w:t>
      </w:r>
      <w:r w:rsidRPr="00BA6E59">
        <w:rPr>
          <w:sz w:val="28"/>
          <w:szCs w:val="28"/>
          <w:shd w:val="clear" w:color="auto" w:fill="FFFFFF"/>
        </w:rPr>
        <w:t>а</w:t>
      </w:r>
      <w:r w:rsidRPr="00BA6E59">
        <w:rPr>
          <w:sz w:val="28"/>
          <w:szCs w:val="28"/>
          <w:shd w:val="clear" w:color="auto" w:fill="FFFFFF"/>
        </w:rPr>
        <w:t>но в 4 руки. Их названия: "Сон снится", "Одинокая гармонь", "Перезвоны", "Вальсик", "Часики", "Мушкетёры", "Военная песня", "На тройке", "Извозчик", "Ямская", "Вальс", "Тарантелла". Из этого цикла мы услышим три пьесы.</w:t>
      </w:r>
    </w:p>
    <w:p w:rsidR="00475824" w:rsidRPr="00BA6E59" w:rsidRDefault="00475824" w:rsidP="00EB5310">
      <w:pPr>
        <w:pStyle w:val="af8"/>
        <w:spacing w:before="0" w:beforeAutospacing="0" w:after="0" w:afterAutospacing="0" w:line="360" w:lineRule="auto"/>
        <w:ind w:left="1134"/>
        <w:jc w:val="both"/>
        <w:rPr>
          <w:b/>
          <w:sz w:val="28"/>
          <w:szCs w:val="28"/>
          <w:shd w:val="clear" w:color="auto" w:fill="FFFFFF"/>
        </w:rPr>
      </w:pPr>
      <w:r w:rsidRPr="00BA6E59">
        <w:rPr>
          <w:b/>
          <w:sz w:val="28"/>
          <w:szCs w:val="28"/>
          <w:shd w:val="clear" w:color="auto" w:fill="FFFFFF"/>
        </w:rPr>
        <w:t>«Часики» из цикла для фортепианов 4 руки «Зарисовки».</w:t>
      </w:r>
    </w:p>
    <w:p w:rsidR="00475824" w:rsidRPr="00BA6E59" w:rsidRDefault="00475824" w:rsidP="00EB5310">
      <w:pPr>
        <w:pStyle w:val="af8"/>
        <w:spacing w:before="0" w:beforeAutospacing="0" w:after="0" w:afterAutospacing="0" w:line="360" w:lineRule="auto"/>
        <w:ind w:left="1134"/>
        <w:jc w:val="both"/>
        <w:rPr>
          <w:b/>
          <w:sz w:val="28"/>
          <w:szCs w:val="28"/>
          <w:shd w:val="clear" w:color="auto" w:fill="FFFFFF"/>
        </w:rPr>
      </w:pPr>
      <w:r w:rsidRPr="00BA6E59">
        <w:rPr>
          <w:b/>
          <w:sz w:val="28"/>
          <w:szCs w:val="28"/>
          <w:shd w:val="clear" w:color="auto" w:fill="FFFFFF"/>
        </w:rPr>
        <w:t xml:space="preserve"> Исполняют Попова Лиза и Репнин Никита, учащиеся 4а класса </w:t>
      </w:r>
    </w:p>
    <w:p w:rsidR="00475824" w:rsidRPr="00BA6E59" w:rsidRDefault="00475824" w:rsidP="00EB5310">
      <w:pPr>
        <w:pStyle w:val="af8"/>
        <w:spacing w:before="0" w:beforeAutospacing="0" w:after="0" w:afterAutospacing="0" w:line="360" w:lineRule="auto"/>
        <w:ind w:left="1134"/>
        <w:jc w:val="both"/>
        <w:rPr>
          <w:b/>
          <w:sz w:val="28"/>
          <w:szCs w:val="28"/>
          <w:shd w:val="clear" w:color="auto" w:fill="FFFFFF"/>
        </w:rPr>
      </w:pPr>
      <w:r w:rsidRPr="00BA6E59">
        <w:rPr>
          <w:b/>
          <w:sz w:val="28"/>
          <w:szCs w:val="28"/>
          <w:shd w:val="clear" w:color="auto" w:fill="FFFFFF"/>
        </w:rPr>
        <w:t>преподаватель Дудникова Л.А.</w:t>
      </w:r>
    </w:p>
    <w:p w:rsidR="00475824" w:rsidRPr="00BA6E59" w:rsidRDefault="00475824" w:rsidP="00EB5310">
      <w:pPr>
        <w:pStyle w:val="af8"/>
        <w:spacing w:before="0" w:beforeAutospacing="0" w:after="0" w:afterAutospacing="0" w:line="360" w:lineRule="auto"/>
        <w:ind w:left="1134"/>
        <w:jc w:val="both"/>
        <w:rPr>
          <w:b/>
          <w:sz w:val="28"/>
          <w:szCs w:val="28"/>
          <w:shd w:val="clear" w:color="auto" w:fill="FFFFFF"/>
        </w:rPr>
      </w:pPr>
      <w:r w:rsidRPr="00BA6E59">
        <w:rPr>
          <w:b/>
          <w:sz w:val="28"/>
          <w:szCs w:val="28"/>
          <w:shd w:val="clear" w:color="auto" w:fill="FFFFFF"/>
        </w:rPr>
        <w:t>«Марш» из цикла «Зарисовки».</w:t>
      </w:r>
    </w:p>
    <w:p w:rsidR="00475824" w:rsidRPr="00BA6E59" w:rsidRDefault="00475824" w:rsidP="00EB5310">
      <w:pPr>
        <w:pStyle w:val="af8"/>
        <w:spacing w:before="0" w:beforeAutospacing="0" w:after="0" w:afterAutospacing="0" w:line="360" w:lineRule="auto"/>
        <w:ind w:left="1134"/>
        <w:jc w:val="both"/>
        <w:rPr>
          <w:b/>
          <w:sz w:val="28"/>
          <w:szCs w:val="28"/>
          <w:shd w:val="clear" w:color="auto" w:fill="FFFFFF"/>
        </w:rPr>
      </w:pPr>
      <w:r w:rsidRPr="00BA6E59">
        <w:rPr>
          <w:b/>
          <w:sz w:val="28"/>
          <w:szCs w:val="28"/>
          <w:shd w:val="clear" w:color="auto" w:fill="FFFFFF"/>
        </w:rPr>
        <w:t xml:space="preserve"> Исполняют Огорелышева Ксюша, 7 класс и Уруева Маша, 8 класс  </w:t>
      </w:r>
    </w:p>
    <w:p w:rsidR="00475824" w:rsidRPr="00BA6E59" w:rsidRDefault="00475824" w:rsidP="00EB5310">
      <w:pPr>
        <w:pStyle w:val="af8"/>
        <w:spacing w:before="0" w:beforeAutospacing="0" w:after="0" w:afterAutospacing="0" w:line="360" w:lineRule="auto"/>
        <w:ind w:left="1134"/>
        <w:jc w:val="both"/>
        <w:rPr>
          <w:b/>
          <w:sz w:val="28"/>
          <w:szCs w:val="28"/>
          <w:shd w:val="clear" w:color="auto" w:fill="FFFFFF"/>
        </w:rPr>
      </w:pPr>
      <w:r w:rsidRPr="00BA6E59">
        <w:rPr>
          <w:b/>
          <w:sz w:val="28"/>
          <w:szCs w:val="28"/>
          <w:shd w:val="clear" w:color="auto" w:fill="FFFFFF"/>
        </w:rPr>
        <w:t>преподаватель Патракова Т.Е.</w:t>
      </w:r>
    </w:p>
    <w:p w:rsidR="00475824"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Взрослые тоже любят играть и слушать Гаврилина. За то же, за что и дети — и еще кое за что... Взрослые находят в этой музыке «двойное дно». Они, и</w:t>
      </w:r>
      <w:r w:rsidRPr="00BA6E59">
        <w:rPr>
          <w:sz w:val="28"/>
          <w:szCs w:val="28"/>
          <w:shd w:val="clear" w:color="auto" w:fill="FFFFFF"/>
        </w:rPr>
        <w:t>с</w:t>
      </w:r>
      <w:r w:rsidRPr="00BA6E59">
        <w:rPr>
          <w:sz w:val="28"/>
          <w:szCs w:val="28"/>
          <w:shd w:val="clear" w:color="auto" w:fill="FFFFFF"/>
        </w:rPr>
        <w:t>кушенные и не очень, слышат в ней лукавую перекличку с классическими о</w:t>
      </w:r>
      <w:r w:rsidRPr="00BA6E59">
        <w:rPr>
          <w:sz w:val="28"/>
          <w:szCs w:val="28"/>
          <w:shd w:val="clear" w:color="auto" w:fill="FFFFFF"/>
        </w:rPr>
        <w:t>б</w:t>
      </w:r>
      <w:r w:rsidRPr="00BA6E59">
        <w:rPr>
          <w:sz w:val="28"/>
          <w:szCs w:val="28"/>
          <w:shd w:val="clear" w:color="auto" w:fill="FFFFFF"/>
        </w:rPr>
        <w:t>разцами. Композитор ведет разговор с «предшественниками» тонко, прозрачно, серьезно и с улыбкой одновременно. Серьезно — потому, что речь идет о вещах важных: о времени, о доме, о природе, о смерти. С улыбкой — потому, что по</w:t>
      </w:r>
      <w:r w:rsidRPr="00BA6E59">
        <w:rPr>
          <w:sz w:val="28"/>
          <w:szCs w:val="28"/>
          <w:shd w:val="clear" w:color="auto" w:fill="FFFFFF"/>
        </w:rPr>
        <w:t>м</w:t>
      </w:r>
      <w:r w:rsidRPr="00BA6E59">
        <w:rPr>
          <w:sz w:val="28"/>
          <w:szCs w:val="28"/>
          <w:shd w:val="clear" w:color="auto" w:fill="FFFFFF"/>
        </w:rPr>
        <w:t>нит: многие говорили о том же, и жили, и умирали, и ничего вроде... Не важн</w:t>
      </w:r>
      <w:r w:rsidRPr="00BA6E59">
        <w:rPr>
          <w:sz w:val="28"/>
          <w:szCs w:val="28"/>
          <w:shd w:val="clear" w:color="auto" w:fill="FFFFFF"/>
        </w:rPr>
        <w:t>и</w:t>
      </w:r>
      <w:r w:rsidRPr="00BA6E59">
        <w:rPr>
          <w:sz w:val="28"/>
          <w:szCs w:val="28"/>
          <w:shd w:val="clear" w:color="auto" w:fill="FFFFFF"/>
        </w:rPr>
        <w:t xml:space="preserve">чать же в самом деле. </w:t>
      </w:r>
      <w:r w:rsidRPr="00BA6E59">
        <w:rPr>
          <w:sz w:val="28"/>
          <w:szCs w:val="28"/>
          <w:shd w:val="clear" w:color="auto" w:fill="FFFFFF"/>
        </w:rPr>
        <w:tab/>
        <w:t>Сейчас перед вами выступят преподаватели нашей школы.</w:t>
      </w:r>
    </w:p>
    <w:p w:rsidR="00475824" w:rsidRPr="00BA6E59" w:rsidRDefault="00475824" w:rsidP="00EB5310">
      <w:pPr>
        <w:pStyle w:val="af8"/>
        <w:spacing w:before="0" w:beforeAutospacing="0" w:after="0" w:afterAutospacing="0" w:line="360" w:lineRule="auto"/>
        <w:ind w:left="1134" w:firstLine="540"/>
        <w:jc w:val="both"/>
        <w:rPr>
          <w:sz w:val="28"/>
          <w:szCs w:val="28"/>
          <w:shd w:val="clear" w:color="auto" w:fill="FFFFFF"/>
        </w:rPr>
      </w:pPr>
      <w:r w:rsidRPr="00BA6E59">
        <w:rPr>
          <w:sz w:val="28"/>
          <w:szCs w:val="28"/>
          <w:shd w:val="clear" w:color="auto" w:fill="FFFFFF"/>
        </w:rPr>
        <w:br/>
      </w:r>
      <w:r w:rsidRPr="00BA6E59">
        <w:rPr>
          <w:b/>
          <w:sz w:val="28"/>
          <w:szCs w:val="28"/>
          <w:shd w:val="clear" w:color="auto" w:fill="FFFFFF"/>
        </w:rPr>
        <w:t>«На тройке» из цикла «Зарисовки».</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 xml:space="preserve"> Исполняют Дудникова Л.А. и Кузнецова А.Л.</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Обладатель редкостного мелодического дара, Валерий Гаврилин был зам</w:t>
      </w:r>
      <w:r w:rsidRPr="00BA6E59">
        <w:rPr>
          <w:sz w:val="28"/>
          <w:szCs w:val="28"/>
          <w:shd w:val="clear" w:color="auto" w:fill="FFFFFF"/>
        </w:rPr>
        <w:t>е</w:t>
      </w:r>
      <w:r w:rsidRPr="00BA6E59">
        <w:rPr>
          <w:sz w:val="28"/>
          <w:szCs w:val="28"/>
          <w:shd w:val="clear" w:color="auto" w:fill="FFFFFF"/>
        </w:rPr>
        <w:t>чательным композитором-песенником.</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lastRenderedPageBreak/>
        <w:t>«Вокальная музыка – считал композитор, - все-таки прародительница всей музыки, и человеческий голос – это первый ее носитель. Трудно представить, как бы сохранялось музыкальное искусство из века в век, если бы человек не имел каждую минуту наготове этот замечательный инструмент – свой голос. Благодаря присутствию слова вокальная музыка понятнее широкому слушат</w:t>
      </w:r>
      <w:r w:rsidRPr="00BA6E59">
        <w:rPr>
          <w:sz w:val="28"/>
          <w:szCs w:val="28"/>
          <w:shd w:val="clear" w:color="auto" w:fill="FFFFFF"/>
        </w:rPr>
        <w:t>е</w:t>
      </w:r>
      <w:r w:rsidRPr="00BA6E59">
        <w:rPr>
          <w:sz w:val="28"/>
          <w:szCs w:val="28"/>
          <w:shd w:val="clear" w:color="auto" w:fill="FFFFFF"/>
        </w:rPr>
        <w:t>лю, а это для меня самое главное». В заключение концерта прозвучат два в</w:t>
      </w:r>
      <w:r w:rsidRPr="00BA6E59">
        <w:rPr>
          <w:sz w:val="28"/>
          <w:szCs w:val="28"/>
          <w:shd w:val="clear" w:color="auto" w:fill="FFFFFF"/>
        </w:rPr>
        <w:t>о</w:t>
      </w:r>
      <w:r w:rsidRPr="00BA6E59">
        <w:rPr>
          <w:sz w:val="28"/>
          <w:szCs w:val="28"/>
          <w:shd w:val="clear" w:color="auto" w:fill="FFFFFF"/>
        </w:rPr>
        <w:t>кальных произведения Валерия Гаврилина.</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«Черемуха», слова О.Фокиной</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Исполняет Назимова Е.Л.</w:t>
      </w:r>
    </w:p>
    <w:p w:rsidR="00475824" w:rsidRPr="00BA6E59" w:rsidRDefault="00475824" w:rsidP="00EB5310">
      <w:pPr>
        <w:pStyle w:val="af8"/>
        <w:spacing w:before="0" w:beforeAutospacing="0" w:after="0" w:afterAutospacing="0" w:line="360" w:lineRule="auto"/>
        <w:ind w:left="540" w:firstLine="540"/>
        <w:jc w:val="both"/>
        <w:rPr>
          <w:b/>
          <w:sz w:val="28"/>
          <w:szCs w:val="28"/>
          <w:shd w:val="clear" w:color="auto" w:fill="FFFFFF"/>
        </w:rPr>
      </w:pPr>
      <w:r w:rsidRPr="00BA6E59">
        <w:rPr>
          <w:b/>
          <w:sz w:val="28"/>
          <w:szCs w:val="28"/>
          <w:shd w:val="clear" w:color="auto" w:fill="FFFFFF"/>
        </w:rPr>
        <w:t>«Шутка», слова А.Шульгиной.</w:t>
      </w:r>
    </w:p>
    <w:p w:rsidR="00475824" w:rsidRPr="00BA6E59" w:rsidRDefault="00475824" w:rsidP="00EB5310">
      <w:pPr>
        <w:pStyle w:val="af8"/>
        <w:spacing w:before="0" w:beforeAutospacing="0" w:after="0" w:afterAutospacing="0" w:line="360" w:lineRule="auto"/>
        <w:ind w:left="1134" w:hanging="54"/>
        <w:jc w:val="both"/>
        <w:rPr>
          <w:b/>
          <w:sz w:val="28"/>
          <w:szCs w:val="28"/>
          <w:shd w:val="clear" w:color="auto" w:fill="FFFFFF"/>
        </w:rPr>
      </w:pPr>
      <w:r w:rsidRPr="00BA6E59">
        <w:rPr>
          <w:b/>
          <w:sz w:val="28"/>
          <w:szCs w:val="28"/>
          <w:shd w:val="clear" w:color="auto" w:fill="FFFFFF"/>
        </w:rPr>
        <w:t>Исполняет молодежный камерный хор «Кантилена». Руководитель   Назимова Е.Л. Концертмейстер Серова И.В.</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r w:rsidRPr="00BA6E59">
        <w:rPr>
          <w:sz w:val="28"/>
          <w:szCs w:val="28"/>
          <w:shd w:val="clear" w:color="auto" w:fill="FFFFFF"/>
        </w:rPr>
        <w:t>Дорогие друзья, мы надеемся, что живая, современная музыка Валерия Га</w:t>
      </w:r>
      <w:r w:rsidRPr="00BA6E59">
        <w:rPr>
          <w:sz w:val="28"/>
          <w:szCs w:val="28"/>
          <w:shd w:val="clear" w:color="auto" w:fill="FFFFFF"/>
        </w:rPr>
        <w:t>в</w:t>
      </w:r>
      <w:r w:rsidRPr="00BA6E59">
        <w:rPr>
          <w:sz w:val="28"/>
          <w:szCs w:val="28"/>
          <w:shd w:val="clear" w:color="auto" w:fill="FFFFFF"/>
        </w:rPr>
        <w:t>рилина, глубоко народного склада, и — самое главное — современного мир</w:t>
      </w:r>
      <w:r w:rsidRPr="00BA6E59">
        <w:rPr>
          <w:sz w:val="28"/>
          <w:szCs w:val="28"/>
          <w:shd w:val="clear" w:color="auto" w:fill="FFFFFF"/>
        </w:rPr>
        <w:t>о</w:t>
      </w:r>
      <w:r w:rsidRPr="00BA6E59">
        <w:rPr>
          <w:sz w:val="28"/>
          <w:szCs w:val="28"/>
          <w:shd w:val="clear" w:color="auto" w:fill="FFFFFF"/>
        </w:rPr>
        <w:t>ощущения, рождённого здесь, на наших просторах останется  навсегда в ваших сердцах.</w:t>
      </w:r>
    </w:p>
    <w:p w:rsidR="00475824" w:rsidRPr="00BA6E59" w:rsidRDefault="00475824" w:rsidP="00EB5310">
      <w:pPr>
        <w:pStyle w:val="af8"/>
        <w:spacing w:before="0" w:beforeAutospacing="0" w:after="0" w:afterAutospacing="0" w:line="360" w:lineRule="auto"/>
        <w:ind w:left="540" w:firstLine="540"/>
        <w:jc w:val="both"/>
        <w:rPr>
          <w:sz w:val="28"/>
          <w:szCs w:val="28"/>
          <w:shd w:val="clear" w:color="auto" w:fill="FFFFFF"/>
        </w:rPr>
      </w:pPr>
    </w:p>
    <w:p w:rsidR="00475824" w:rsidRPr="00BA6E59" w:rsidRDefault="00475824" w:rsidP="00DF3870">
      <w:pPr>
        <w:pStyle w:val="af8"/>
        <w:spacing w:before="0" w:beforeAutospacing="0" w:after="0" w:afterAutospacing="0" w:line="360" w:lineRule="auto"/>
        <w:ind w:left="540" w:firstLine="540"/>
        <w:jc w:val="center"/>
        <w:rPr>
          <w:b/>
          <w:sz w:val="28"/>
          <w:szCs w:val="28"/>
          <w:shd w:val="clear" w:color="auto" w:fill="FFFFFF"/>
        </w:rPr>
      </w:pPr>
      <w:r w:rsidRPr="00BA6E59">
        <w:rPr>
          <w:b/>
          <w:sz w:val="28"/>
          <w:szCs w:val="28"/>
          <w:shd w:val="clear" w:color="auto" w:fill="FFFFFF"/>
        </w:rPr>
        <w:t>СЦЕНАРИЙ № 2</w:t>
      </w:r>
    </w:p>
    <w:p w:rsidR="00475824" w:rsidRPr="00BA6E59" w:rsidRDefault="00475824" w:rsidP="00DF3870">
      <w:pPr>
        <w:pStyle w:val="af8"/>
        <w:spacing w:before="0" w:beforeAutospacing="0" w:after="0" w:afterAutospacing="0" w:line="360" w:lineRule="auto"/>
        <w:ind w:left="540" w:firstLine="540"/>
        <w:jc w:val="center"/>
        <w:rPr>
          <w:b/>
          <w:sz w:val="28"/>
          <w:szCs w:val="28"/>
          <w:shd w:val="clear" w:color="auto" w:fill="FFFFFF"/>
        </w:rPr>
      </w:pPr>
      <w:r w:rsidRPr="00BA6E59">
        <w:rPr>
          <w:b/>
          <w:sz w:val="28"/>
          <w:szCs w:val="28"/>
          <w:shd w:val="clear" w:color="auto" w:fill="FFFFFF"/>
        </w:rPr>
        <w:t>«МУЗЫКАЛЬНОЕ ПРИНОШЕНИЕ  В. ГАВРИЛИНУ»</w:t>
      </w:r>
    </w:p>
    <w:p w:rsidR="00475824" w:rsidRPr="00BA6E59" w:rsidRDefault="00475824" w:rsidP="00DF3870">
      <w:pPr>
        <w:pStyle w:val="af8"/>
        <w:spacing w:before="0" w:beforeAutospacing="0" w:after="0" w:afterAutospacing="0" w:line="360" w:lineRule="auto"/>
        <w:ind w:left="540" w:firstLine="540"/>
        <w:jc w:val="both"/>
        <w:rPr>
          <w:b/>
          <w:sz w:val="28"/>
          <w:szCs w:val="28"/>
          <w:shd w:val="clear" w:color="auto" w:fill="FFFFFF"/>
        </w:rPr>
      </w:pPr>
    </w:p>
    <w:p w:rsidR="00475824" w:rsidRPr="00081E9F"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Перед вступительными словами ведущей звучит музыка В.Гаврилина «П</w:t>
      </w:r>
      <w:r w:rsidRPr="00BA6E59">
        <w:rPr>
          <w:rFonts w:ascii="Times New Roman" w:hAnsi="Times New Roman"/>
          <w:sz w:val="28"/>
          <w:szCs w:val="28"/>
        </w:rPr>
        <w:t>е</w:t>
      </w:r>
      <w:r w:rsidRPr="00BA6E59">
        <w:rPr>
          <w:rFonts w:ascii="Times New Roman" w:hAnsi="Times New Roman"/>
          <w:sz w:val="28"/>
          <w:szCs w:val="28"/>
        </w:rPr>
        <w:t>резвоны» из фортепианного цикла «Зарисовки». Исполняют Кузнецова А.Л., Дудникова Л.А.</w:t>
      </w:r>
    </w:p>
    <w:p w:rsidR="00475824" w:rsidRPr="00081E9F" w:rsidRDefault="00475824" w:rsidP="00DF3870">
      <w:pPr>
        <w:ind w:left="540" w:firstLine="540"/>
        <w:jc w:val="center"/>
        <w:rPr>
          <w:rFonts w:ascii="Times New Roman" w:hAnsi="Times New Roman"/>
          <w:b/>
          <w:sz w:val="28"/>
          <w:szCs w:val="28"/>
        </w:rPr>
      </w:pPr>
      <w:r w:rsidRPr="00BA6E59">
        <w:rPr>
          <w:rFonts w:ascii="Times New Roman" w:hAnsi="Times New Roman"/>
          <w:i/>
          <w:sz w:val="28"/>
          <w:szCs w:val="28"/>
        </w:rPr>
        <w:t xml:space="preserve"> Ведущая -</w:t>
      </w:r>
      <w:r w:rsidRPr="00BA6E59">
        <w:rPr>
          <w:rFonts w:ascii="Times New Roman" w:hAnsi="Times New Roman"/>
          <w:i/>
          <w:sz w:val="28"/>
          <w:szCs w:val="28"/>
        </w:rPr>
        <w:tab/>
      </w:r>
      <w:r w:rsidRPr="00BA6E59">
        <w:rPr>
          <w:rFonts w:ascii="Times New Roman" w:hAnsi="Times New Roman"/>
          <w:b/>
          <w:sz w:val="28"/>
          <w:szCs w:val="28"/>
        </w:rPr>
        <w:t>ДОБРЫЙ ДЕНЬ, ДОРОГИЕ ДРУЗЬЯ!</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Дорогие ребята! Музыка — удивительное дело. Благодаря ей каждый из вас без помощи волшебников может перенестись в любое самое далекое время, в любую страну, к любому народу и даже побывать там, где никто не был, и ув</w:t>
      </w:r>
      <w:r w:rsidRPr="00BA6E59">
        <w:rPr>
          <w:rFonts w:ascii="Times New Roman" w:hAnsi="Times New Roman"/>
          <w:sz w:val="28"/>
          <w:szCs w:val="28"/>
        </w:rPr>
        <w:t>и</w:t>
      </w:r>
      <w:r w:rsidRPr="00BA6E59">
        <w:rPr>
          <w:rFonts w:ascii="Times New Roman" w:hAnsi="Times New Roman"/>
          <w:sz w:val="28"/>
          <w:szCs w:val="28"/>
        </w:rPr>
        <w:t xml:space="preserve">деть то, чего никогда на самом деле не было. </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      Как этому научиться? Очень просто. Нужно сесть на стул и сидеть на нем как можно дольше. При этом необходимо соблюдать два условия: стул надо </w:t>
      </w:r>
      <w:r w:rsidRPr="00BA6E59">
        <w:rPr>
          <w:rFonts w:ascii="Times New Roman" w:hAnsi="Times New Roman"/>
          <w:sz w:val="28"/>
          <w:szCs w:val="28"/>
        </w:rPr>
        <w:lastRenderedPageBreak/>
        <w:t>ставить у рояля, а на рояле надо играть. Попробуйте повторять это каждый день в течение всей жизни — и у вас обязательно получится.</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С такими словами к своим маленьким  слушателям обратился композитор Валерий Гаврилин. Наш сегодняшний концерт посвящен его творчеству. </w:t>
      </w:r>
    </w:p>
    <w:p w:rsidR="00475824" w:rsidRPr="00BA6E59" w:rsidRDefault="00475824" w:rsidP="00DF3870">
      <w:pPr>
        <w:spacing w:line="360" w:lineRule="auto"/>
        <w:ind w:left="540" w:firstLine="540"/>
        <w:jc w:val="both"/>
        <w:rPr>
          <w:rFonts w:ascii="Times New Roman" w:hAnsi="Times New Roman"/>
          <w:b/>
          <w:i/>
          <w:sz w:val="28"/>
          <w:szCs w:val="28"/>
        </w:rPr>
      </w:pPr>
      <w:r w:rsidRPr="00BA6E59">
        <w:rPr>
          <w:rFonts w:ascii="Times New Roman" w:hAnsi="Times New Roman"/>
          <w:b/>
          <w:i/>
          <w:sz w:val="28"/>
          <w:szCs w:val="28"/>
        </w:rPr>
        <w:t>«Каприччио».  Испплняет Менемчиадис Ксения, 3а класс,   преподав</w:t>
      </w:r>
      <w:r w:rsidRPr="00BA6E59">
        <w:rPr>
          <w:rFonts w:ascii="Times New Roman" w:hAnsi="Times New Roman"/>
          <w:b/>
          <w:i/>
          <w:sz w:val="28"/>
          <w:szCs w:val="28"/>
        </w:rPr>
        <w:t>а</w:t>
      </w:r>
      <w:r w:rsidRPr="00BA6E59">
        <w:rPr>
          <w:rFonts w:ascii="Times New Roman" w:hAnsi="Times New Roman"/>
          <w:b/>
          <w:i/>
          <w:sz w:val="28"/>
          <w:szCs w:val="28"/>
        </w:rPr>
        <w:t>тель Рой Елена Ивановна.</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Валерий Гаврилин родился в 1939 году, в Вологде. На вологодской земле он провёл свое детство и всегда бережно хранил память о славных русских людях, мастерах и умельцах, живущих в этом северном  крае. Это они научили видеть все настоящее, неподдельное: красоту земли и людей – душевных и правдивых. Просто и свободно  разворачивается музыка в его произведениях: поёт ли её ч</w:t>
      </w:r>
      <w:r w:rsidRPr="00BA6E59">
        <w:rPr>
          <w:rFonts w:ascii="Times New Roman" w:hAnsi="Times New Roman"/>
          <w:sz w:val="28"/>
          <w:szCs w:val="28"/>
        </w:rPr>
        <w:t>е</w:t>
      </w:r>
      <w:r w:rsidRPr="00BA6E59">
        <w:rPr>
          <w:rFonts w:ascii="Times New Roman" w:hAnsi="Times New Roman"/>
          <w:sz w:val="28"/>
          <w:szCs w:val="28"/>
        </w:rPr>
        <w:t xml:space="preserve">ловеческий голос или рассказывает рояль. </w:t>
      </w:r>
    </w:p>
    <w:p w:rsidR="00475824" w:rsidRPr="00BA6E59" w:rsidRDefault="00475824" w:rsidP="00DF3870">
      <w:pPr>
        <w:spacing w:line="360" w:lineRule="auto"/>
        <w:ind w:left="540" w:firstLine="540"/>
        <w:jc w:val="both"/>
        <w:rPr>
          <w:rFonts w:ascii="Times New Roman" w:hAnsi="Times New Roman"/>
          <w:b/>
          <w:i/>
          <w:sz w:val="28"/>
          <w:szCs w:val="28"/>
        </w:rPr>
      </w:pPr>
      <w:r w:rsidRPr="00BA6E59">
        <w:rPr>
          <w:rFonts w:ascii="Times New Roman" w:hAnsi="Times New Roman"/>
          <w:b/>
          <w:i/>
          <w:sz w:val="28"/>
          <w:szCs w:val="28"/>
        </w:rPr>
        <w:t>«Частушка» из «Детской сюиты». Исполняет Рыбченко Алена, 5 класс,  преподаватель Патракова Т.Е.</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Трудным и тернистым  был путь композитора к обретению профессии, к признанию. Отец погиб в 1940 году, в 1950 арестовали мать. Гаврилин пишет в своих воспоминаниях: «Всё детство, пока не арестовали маму, я прожил в вол</w:t>
      </w:r>
      <w:r w:rsidRPr="00BA6E59">
        <w:rPr>
          <w:rFonts w:ascii="Times New Roman" w:hAnsi="Times New Roman"/>
          <w:sz w:val="28"/>
          <w:szCs w:val="28"/>
        </w:rPr>
        <w:t>о</w:t>
      </w:r>
      <w:r w:rsidRPr="00BA6E59">
        <w:rPr>
          <w:rFonts w:ascii="Times New Roman" w:hAnsi="Times New Roman"/>
          <w:sz w:val="28"/>
          <w:szCs w:val="28"/>
        </w:rPr>
        <w:t>годской деревне, без радио и без электричества.».</w:t>
      </w:r>
    </w:p>
    <w:p w:rsidR="00475824" w:rsidRPr="00BA6E59" w:rsidRDefault="00475824" w:rsidP="00DF3870">
      <w:pPr>
        <w:spacing w:line="360" w:lineRule="auto"/>
        <w:ind w:left="540" w:firstLine="540"/>
        <w:jc w:val="both"/>
        <w:rPr>
          <w:rFonts w:ascii="Times New Roman" w:hAnsi="Times New Roman"/>
          <w:b/>
          <w:i/>
          <w:sz w:val="28"/>
          <w:szCs w:val="28"/>
        </w:rPr>
      </w:pPr>
      <w:r w:rsidRPr="00BA6E59">
        <w:rPr>
          <w:rFonts w:ascii="Times New Roman" w:hAnsi="Times New Roman"/>
          <w:i/>
          <w:sz w:val="28"/>
          <w:szCs w:val="28"/>
        </w:rPr>
        <w:tab/>
      </w:r>
      <w:r w:rsidRPr="00BA6E59">
        <w:rPr>
          <w:rFonts w:ascii="Times New Roman" w:hAnsi="Times New Roman"/>
          <w:b/>
          <w:i/>
          <w:sz w:val="28"/>
          <w:szCs w:val="28"/>
        </w:rPr>
        <w:t>«Военная песня». Исп. Шабанов Саша, 4а класс,  преподаватель Шишмакова О.В.</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Валерий Гаврилин воспитывался в детском доме, где заметили  его скло</w:t>
      </w:r>
      <w:r w:rsidRPr="00BA6E59">
        <w:rPr>
          <w:rFonts w:ascii="Times New Roman" w:hAnsi="Times New Roman"/>
          <w:sz w:val="28"/>
          <w:szCs w:val="28"/>
        </w:rPr>
        <w:t>н</w:t>
      </w:r>
      <w:r w:rsidRPr="00BA6E59">
        <w:rPr>
          <w:rFonts w:ascii="Times New Roman" w:hAnsi="Times New Roman"/>
          <w:sz w:val="28"/>
          <w:szCs w:val="28"/>
        </w:rPr>
        <w:t>ность к музыке. Он стал ходить в музыкальную школу и очень старался, зан</w:t>
      </w:r>
      <w:r w:rsidRPr="00BA6E59">
        <w:rPr>
          <w:rFonts w:ascii="Times New Roman" w:hAnsi="Times New Roman"/>
          <w:sz w:val="28"/>
          <w:szCs w:val="28"/>
        </w:rPr>
        <w:t>и</w:t>
      </w:r>
      <w:r w:rsidRPr="00BA6E59">
        <w:rPr>
          <w:rFonts w:ascii="Times New Roman" w:hAnsi="Times New Roman"/>
          <w:sz w:val="28"/>
          <w:szCs w:val="28"/>
        </w:rPr>
        <w:t>мался днями напролёт.</w:t>
      </w:r>
    </w:p>
    <w:p w:rsidR="00475824" w:rsidRPr="00BA6E59" w:rsidRDefault="00475824" w:rsidP="00DF3870">
      <w:pPr>
        <w:spacing w:line="360" w:lineRule="auto"/>
        <w:ind w:left="540" w:firstLine="540"/>
        <w:jc w:val="both"/>
        <w:rPr>
          <w:rFonts w:ascii="Times New Roman" w:hAnsi="Times New Roman"/>
          <w:b/>
          <w:i/>
          <w:sz w:val="28"/>
          <w:szCs w:val="28"/>
        </w:rPr>
      </w:pPr>
      <w:r w:rsidRPr="00BA6E59">
        <w:rPr>
          <w:rFonts w:ascii="Times New Roman" w:hAnsi="Times New Roman"/>
          <w:i/>
          <w:sz w:val="28"/>
          <w:szCs w:val="28"/>
        </w:rPr>
        <w:tab/>
      </w:r>
      <w:r w:rsidRPr="00BA6E59">
        <w:rPr>
          <w:rFonts w:ascii="Times New Roman" w:hAnsi="Times New Roman"/>
          <w:b/>
          <w:i/>
          <w:sz w:val="28"/>
          <w:szCs w:val="28"/>
        </w:rPr>
        <w:t>«Шествие солдатиков» из «Детской сюиты». Исполняет Попова Л</w:t>
      </w:r>
      <w:r w:rsidRPr="00BA6E59">
        <w:rPr>
          <w:rFonts w:ascii="Times New Roman" w:hAnsi="Times New Roman"/>
          <w:b/>
          <w:i/>
          <w:sz w:val="28"/>
          <w:szCs w:val="28"/>
        </w:rPr>
        <w:t>и</w:t>
      </w:r>
      <w:r w:rsidRPr="00BA6E59">
        <w:rPr>
          <w:rFonts w:ascii="Times New Roman" w:hAnsi="Times New Roman"/>
          <w:b/>
          <w:i/>
          <w:sz w:val="28"/>
          <w:szCs w:val="28"/>
        </w:rPr>
        <w:t>за, 2а класс,  преподаватель Дудникова</w:t>
      </w:r>
      <w:r w:rsidRPr="00BA6E59">
        <w:rPr>
          <w:rFonts w:ascii="Times New Roman" w:hAnsi="Times New Roman"/>
          <w:b/>
          <w:i/>
          <w:sz w:val="28"/>
          <w:szCs w:val="28"/>
          <w:lang w:val="en-US"/>
        </w:rPr>
        <w:t> </w:t>
      </w:r>
      <w:r w:rsidRPr="00BA6E59">
        <w:rPr>
          <w:rFonts w:ascii="Times New Roman" w:hAnsi="Times New Roman"/>
          <w:b/>
          <w:i/>
          <w:sz w:val="28"/>
          <w:szCs w:val="28"/>
        </w:rPr>
        <w:t xml:space="preserve">Л.А. </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Первая учительница, Тамара Дмитриевна Томашевская рассказывала: «Наша первая встреча с Валериком произошла на репетиции хора. Один мал</w:t>
      </w:r>
      <w:r w:rsidRPr="00BA6E59">
        <w:rPr>
          <w:rFonts w:ascii="Times New Roman" w:hAnsi="Times New Roman"/>
          <w:sz w:val="28"/>
          <w:szCs w:val="28"/>
        </w:rPr>
        <w:t>ь</w:t>
      </w:r>
      <w:r w:rsidRPr="00BA6E59">
        <w:rPr>
          <w:rFonts w:ascii="Times New Roman" w:hAnsi="Times New Roman"/>
          <w:sz w:val="28"/>
          <w:szCs w:val="28"/>
        </w:rPr>
        <w:t xml:space="preserve">чик, стоящий в верхнем ряду, пел так увлечённо, с такой самоотдачей, что мне </w:t>
      </w:r>
      <w:r w:rsidRPr="00BA6E59">
        <w:rPr>
          <w:rFonts w:ascii="Times New Roman" w:hAnsi="Times New Roman"/>
          <w:sz w:val="28"/>
          <w:szCs w:val="28"/>
        </w:rPr>
        <w:lastRenderedPageBreak/>
        <w:t>захотелось побеседовать с ним. Наша встреча состоялась и порадовала меня о</w:t>
      </w:r>
      <w:r w:rsidRPr="00BA6E59">
        <w:rPr>
          <w:rFonts w:ascii="Times New Roman" w:hAnsi="Times New Roman"/>
          <w:sz w:val="28"/>
          <w:szCs w:val="28"/>
        </w:rPr>
        <w:t>т</w:t>
      </w:r>
      <w:r w:rsidRPr="00BA6E59">
        <w:rPr>
          <w:rFonts w:ascii="Times New Roman" w:hAnsi="Times New Roman"/>
          <w:sz w:val="28"/>
          <w:szCs w:val="28"/>
        </w:rPr>
        <w:t>крытиями: у мальчика были великолепные музыкальные данные. Начались наши занятия. В мальчике меня поразило недетское желание как можно больше знать.»</w:t>
      </w:r>
    </w:p>
    <w:p w:rsidR="00475824" w:rsidRPr="00BA6E59" w:rsidRDefault="00475824" w:rsidP="00DF3870">
      <w:pPr>
        <w:spacing w:line="360" w:lineRule="auto"/>
        <w:ind w:left="540" w:firstLine="540"/>
        <w:jc w:val="both"/>
        <w:rPr>
          <w:rFonts w:ascii="Times New Roman" w:hAnsi="Times New Roman"/>
          <w:b/>
          <w:i/>
          <w:sz w:val="28"/>
          <w:szCs w:val="28"/>
        </w:rPr>
      </w:pPr>
      <w:r w:rsidRPr="00BA6E59">
        <w:rPr>
          <w:rFonts w:ascii="Times New Roman" w:hAnsi="Times New Roman"/>
          <w:b/>
          <w:i/>
          <w:sz w:val="28"/>
          <w:szCs w:val="28"/>
        </w:rPr>
        <w:t xml:space="preserve"> «Танцующие куранты» из «Танцевальной сюиты». Исполняет Волкова Вика, 4а класс,  преподаватель Бугаева</w:t>
      </w:r>
      <w:r w:rsidRPr="00BA6E59">
        <w:rPr>
          <w:rFonts w:ascii="Times New Roman" w:hAnsi="Times New Roman"/>
          <w:b/>
          <w:i/>
          <w:sz w:val="28"/>
          <w:szCs w:val="28"/>
          <w:lang w:val="en-US"/>
        </w:rPr>
        <w:t> </w:t>
      </w:r>
      <w:r w:rsidRPr="00BA6E59">
        <w:rPr>
          <w:rFonts w:ascii="Times New Roman" w:hAnsi="Times New Roman"/>
          <w:b/>
          <w:i/>
          <w:sz w:val="28"/>
          <w:szCs w:val="28"/>
        </w:rPr>
        <w:t>Е.П.</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    Гаврилин вспоминает: «Сегодня видел: маленький мальчик стоял под м</w:t>
      </w:r>
      <w:r w:rsidRPr="00BA6E59">
        <w:rPr>
          <w:rFonts w:ascii="Times New Roman" w:hAnsi="Times New Roman"/>
          <w:sz w:val="28"/>
          <w:szCs w:val="28"/>
        </w:rPr>
        <w:t>о</w:t>
      </w:r>
      <w:r w:rsidRPr="00BA6E59">
        <w:rPr>
          <w:rFonts w:ascii="Times New Roman" w:hAnsi="Times New Roman"/>
          <w:sz w:val="28"/>
          <w:szCs w:val="28"/>
        </w:rPr>
        <w:t>им окном, пока я играл, и никакими уговорами нельзя было его увести. Когда его взяли силой и увели, он заплакал. И я подумал: музыка будет жить до тех пор, пока будут дети с непреодолимой тягой к ней».</w:t>
      </w:r>
    </w:p>
    <w:p w:rsidR="00475824" w:rsidRPr="00BA6E59" w:rsidRDefault="00475824" w:rsidP="00DF3870">
      <w:pPr>
        <w:spacing w:line="360" w:lineRule="auto"/>
        <w:ind w:left="540" w:firstLine="540"/>
        <w:jc w:val="both"/>
        <w:rPr>
          <w:rFonts w:ascii="Times New Roman" w:hAnsi="Times New Roman"/>
          <w:b/>
          <w:i/>
          <w:sz w:val="28"/>
          <w:szCs w:val="28"/>
        </w:rPr>
      </w:pPr>
      <w:r w:rsidRPr="00BA6E59">
        <w:rPr>
          <w:rFonts w:ascii="Times New Roman" w:hAnsi="Times New Roman"/>
          <w:b/>
          <w:i/>
          <w:sz w:val="28"/>
          <w:szCs w:val="28"/>
        </w:rPr>
        <w:t>«Лисичка поранила лапку». Исполняет Репнин Никита, 2а класс,  пр</w:t>
      </w:r>
      <w:r w:rsidRPr="00BA6E59">
        <w:rPr>
          <w:rFonts w:ascii="Times New Roman" w:hAnsi="Times New Roman"/>
          <w:b/>
          <w:i/>
          <w:sz w:val="28"/>
          <w:szCs w:val="28"/>
        </w:rPr>
        <w:t>е</w:t>
      </w:r>
      <w:r w:rsidRPr="00BA6E59">
        <w:rPr>
          <w:rFonts w:ascii="Times New Roman" w:hAnsi="Times New Roman"/>
          <w:b/>
          <w:i/>
          <w:sz w:val="28"/>
          <w:szCs w:val="28"/>
        </w:rPr>
        <w:t xml:space="preserve">подаватель Дудникова Л.А.     </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С 1954 года Гаврилин учится в школе – интернате для музыкально-одаренных детей при Ленинградской консерватории. Начались годы упорного труда. Как вспоминает друг Гаврилина, Вадим Вайлер: «У нас горели глаза, к</w:t>
      </w:r>
      <w:r w:rsidRPr="00BA6E59">
        <w:rPr>
          <w:rFonts w:ascii="Times New Roman" w:hAnsi="Times New Roman"/>
          <w:sz w:val="28"/>
          <w:szCs w:val="28"/>
        </w:rPr>
        <w:t>о</w:t>
      </w:r>
      <w:r w:rsidRPr="00BA6E59">
        <w:rPr>
          <w:rFonts w:ascii="Times New Roman" w:hAnsi="Times New Roman"/>
          <w:sz w:val="28"/>
          <w:szCs w:val="28"/>
        </w:rPr>
        <w:t>гда мы слушали настоящую музыку. Нам казалось, вот-вот оно придёт – это сч</w:t>
      </w:r>
      <w:r w:rsidRPr="00BA6E59">
        <w:rPr>
          <w:rFonts w:ascii="Times New Roman" w:hAnsi="Times New Roman"/>
          <w:sz w:val="28"/>
          <w:szCs w:val="28"/>
        </w:rPr>
        <w:t>а</w:t>
      </w:r>
      <w:r w:rsidRPr="00BA6E59">
        <w:rPr>
          <w:rFonts w:ascii="Times New Roman" w:hAnsi="Times New Roman"/>
          <w:sz w:val="28"/>
          <w:szCs w:val="28"/>
        </w:rPr>
        <w:t>стье, успех. Надо только тренироваться с утра до вечера, играть новые этюды и заниматься музыкой».</w:t>
      </w:r>
    </w:p>
    <w:p w:rsidR="00475824" w:rsidRPr="00BA6E59" w:rsidRDefault="00475824" w:rsidP="00DF3870">
      <w:pPr>
        <w:spacing w:line="360" w:lineRule="auto"/>
        <w:ind w:left="540" w:firstLine="540"/>
        <w:jc w:val="both"/>
        <w:rPr>
          <w:rFonts w:ascii="Times New Roman" w:hAnsi="Times New Roman"/>
          <w:b/>
          <w:i/>
          <w:sz w:val="28"/>
          <w:szCs w:val="28"/>
        </w:rPr>
      </w:pPr>
      <w:r w:rsidRPr="00BA6E59">
        <w:rPr>
          <w:rFonts w:ascii="Times New Roman" w:hAnsi="Times New Roman"/>
          <w:b/>
          <w:i/>
          <w:sz w:val="28"/>
          <w:szCs w:val="28"/>
        </w:rPr>
        <w:t>«Полька» из «Танцевальной сюиты». Исполняет Варганова Таня, 6а класс,  преподаватель Кузнецова А.Л.</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Сам Валерий Гаврилин вспоминает: «Мы жили удивительно дружно, очень голодно, но дружно и фанатично занимались музыкой. Ходили на все концерты. Играли в четыре руки и даже ночью, тайком, подкрадывались в музыкальный класс и занимались».</w:t>
      </w:r>
    </w:p>
    <w:p w:rsidR="00475824" w:rsidRPr="00BA6E59" w:rsidRDefault="00475824" w:rsidP="00DF3870">
      <w:pPr>
        <w:spacing w:line="360" w:lineRule="auto"/>
        <w:ind w:left="540" w:firstLine="540"/>
        <w:jc w:val="both"/>
        <w:rPr>
          <w:rFonts w:ascii="Times New Roman" w:hAnsi="Times New Roman"/>
          <w:b/>
          <w:i/>
          <w:sz w:val="28"/>
          <w:szCs w:val="28"/>
        </w:rPr>
      </w:pPr>
      <w:r w:rsidRPr="00BA6E59">
        <w:rPr>
          <w:rFonts w:ascii="Times New Roman" w:hAnsi="Times New Roman"/>
          <w:i/>
          <w:sz w:val="28"/>
          <w:szCs w:val="28"/>
        </w:rPr>
        <w:tab/>
      </w:r>
      <w:r w:rsidRPr="00BA6E59">
        <w:rPr>
          <w:rFonts w:ascii="Times New Roman" w:hAnsi="Times New Roman"/>
          <w:b/>
          <w:i/>
          <w:sz w:val="28"/>
          <w:szCs w:val="28"/>
        </w:rPr>
        <w:t>«Марш» из фортепианного цикла «Зарисовки». Исполняет Огорел</w:t>
      </w:r>
      <w:r w:rsidRPr="00BA6E59">
        <w:rPr>
          <w:rFonts w:ascii="Times New Roman" w:hAnsi="Times New Roman"/>
          <w:b/>
          <w:i/>
          <w:sz w:val="28"/>
          <w:szCs w:val="28"/>
        </w:rPr>
        <w:t>ы</w:t>
      </w:r>
      <w:r w:rsidRPr="00BA6E59">
        <w:rPr>
          <w:rFonts w:ascii="Times New Roman" w:hAnsi="Times New Roman"/>
          <w:b/>
          <w:i/>
          <w:sz w:val="28"/>
          <w:szCs w:val="28"/>
        </w:rPr>
        <w:t>шева Алена, 5а кл., Уруева Маша, 6а класс,  преподаватель Патракова Т.Е.</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    В 1958 году Гаврилин поступает в консерваторию, на композиторское о</w:t>
      </w:r>
      <w:r w:rsidRPr="00BA6E59">
        <w:rPr>
          <w:rFonts w:ascii="Times New Roman" w:hAnsi="Times New Roman"/>
          <w:sz w:val="28"/>
          <w:szCs w:val="28"/>
        </w:rPr>
        <w:t>т</w:t>
      </w:r>
      <w:r w:rsidRPr="00BA6E59">
        <w:rPr>
          <w:rFonts w:ascii="Times New Roman" w:hAnsi="Times New Roman"/>
          <w:sz w:val="28"/>
          <w:szCs w:val="28"/>
        </w:rPr>
        <w:t>деление и начинает писать музыку. Он пробует себя в разных жанрах: это и с</w:t>
      </w:r>
      <w:r w:rsidRPr="00BA6E59">
        <w:rPr>
          <w:rFonts w:ascii="Times New Roman" w:hAnsi="Times New Roman"/>
          <w:sz w:val="28"/>
          <w:szCs w:val="28"/>
        </w:rPr>
        <w:t>ю</w:t>
      </w:r>
      <w:r w:rsidRPr="00BA6E59">
        <w:rPr>
          <w:rFonts w:ascii="Times New Roman" w:hAnsi="Times New Roman"/>
          <w:sz w:val="28"/>
          <w:szCs w:val="28"/>
        </w:rPr>
        <w:lastRenderedPageBreak/>
        <w:t>иты, сонаты, вокальные произведения. В душе он всегда оставался ребенком, начинал играть что-то новое, и был очередной шедевр.Уже  к последним годам учёбы в консерватории, Гаврилин был оригинальным композитором, со своими музыкальными идеями. Основной тон музыки Гаврилина всё же грустный, но удивительно, напоенная горечью музыка, не вызывает страдания в тех, кто её слушает, она его врачует, приглушает, снимает боль.</w:t>
      </w:r>
    </w:p>
    <w:p w:rsidR="00475824" w:rsidRPr="00BA6E59" w:rsidRDefault="00475824" w:rsidP="00DF3870">
      <w:pPr>
        <w:spacing w:line="360" w:lineRule="auto"/>
        <w:ind w:left="540" w:firstLine="540"/>
        <w:jc w:val="both"/>
        <w:rPr>
          <w:rFonts w:ascii="Times New Roman" w:hAnsi="Times New Roman"/>
          <w:i/>
          <w:sz w:val="28"/>
          <w:szCs w:val="28"/>
        </w:rPr>
      </w:pPr>
      <w:r w:rsidRPr="00BA6E59">
        <w:rPr>
          <w:rFonts w:ascii="Times New Roman" w:hAnsi="Times New Roman"/>
          <w:i/>
          <w:sz w:val="28"/>
          <w:szCs w:val="28"/>
        </w:rPr>
        <w:t xml:space="preserve">«Сон снится» из фортепианного цикла «Зарисовки». </w:t>
      </w:r>
      <w:r w:rsidRPr="00BA6E59">
        <w:rPr>
          <w:rFonts w:ascii="Times New Roman" w:hAnsi="Times New Roman"/>
          <w:b/>
          <w:i/>
          <w:sz w:val="28"/>
          <w:szCs w:val="28"/>
        </w:rPr>
        <w:t>Исполняют</w:t>
      </w:r>
      <w:r w:rsidRPr="00BA6E59">
        <w:rPr>
          <w:rFonts w:ascii="Times New Roman" w:hAnsi="Times New Roman"/>
          <w:i/>
          <w:sz w:val="28"/>
          <w:szCs w:val="28"/>
        </w:rPr>
        <w:t xml:space="preserve"> Кузнецова А.Л., Дудникова Л.А.</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Музыка Гаврилина полна разных голосов. Это и замечательное пение, и прекрасное человеческое размышление, голоса печали, тоски. И инструменты у Гаврилина звучат как голоса: чисто, по человечески.</w:t>
      </w:r>
    </w:p>
    <w:p w:rsidR="00475824" w:rsidRPr="00BA6E59" w:rsidRDefault="00475824" w:rsidP="00DF3870">
      <w:pPr>
        <w:spacing w:line="360" w:lineRule="auto"/>
        <w:ind w:left="540" w:firstLine="540"/>
        <w:jc w:val="both"/>
        <w:rPr>
          <w:rFonts w:ascii="Times New Roman" w:hAnsi="Times New Roman"/>
          <w:b/>
          <w:sz w:val="28"/>
          <w:szCs w:val="28"/>
        </w:rPr>
      </w:pPr>
      <w:r w:rsidRPr="00BA6E59">
        <w:rPr>
          <w:rFonts w:ascii="Times New Roman" w:hAnsi="Times New Roman"/>
          <w:b/>
          <w:i/>
          <w:sz w:val="28"/>
          <w:szCs w:val="28"/>
        </w:rPr>
        <w:tab/>
        <w:t>«Осенью», сл. Калининой. Исполняет Терехова Н.Н., концертмейстер Краснораменская Ю.В.</w:t>
      </w:r>
      <w:r w:rsidRPr="00BA6E59">
        <w:rPr>
          <w:rFonts w:ascii="Times New Roman" w:hAnsi="Times New Roman"/>
          <w:b/>
          <w:sz w:val="28"/>
          <w:szCs w:val="28"/>
        </w:rPr>
        <w:t xml:space="preserve">    </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Совершенно неожиданно для  композитора оказалось обращение к жанру балета и невероятный успех в этой области. Ленинградский режиссер Александр Белинский предложил сюжет Чеховского рассказа «Анна на шее». Балет «Анюта» был поставлен во многих городах страны. Телевизионная версия этого балета с участием Максимовой и Васильевым имела огромный успех. </w:t>
      </w:r>
    </w:p>
    <w:p w:rsidR="00475824" w:rsidRPr="00BA6E59" w:rsidRDefault="00475824" w:rsidP="00DF3870">
      <w:pPr>
        <w:spacing w:line="360" w:lineRule="auto"/>
        <w:ind w:left="540" w:firstLine="540"/>
        <w:jc w:val="both"/>
        <w:rPr>
          <w:rFonts w:ascii="Times New Roman" w:hAnsi="Times New Roman"/>
          <w:b/>
          <w:i/>
          <w:sz w:val="28"/>
          <w:szCs w:val="28"/>
        </w:rPr>
      </w:pPr>
      <w:r w:rsidRPr="00BA6E59">
        <w:rPr>
          <w:rFonts w:ascii="Times New Roman" w:hAnsi="Times New Roman"/>
          <w:b/>
          <w:i/>
          <w:sz w:val="28"/>
          <w:szCs w:val="28"/>
        </w:rPr>
        <w:t>«Адажио» из балета «Анюта». Исполняет Мизинцева И.В.</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Как всякий продленный художник, обладающий к тому же великим тала</w:t>
      </w:r>
      <w:r w:rsidRPr="00BA6E59">
        <w:rPr>
          <w:rFonts w:ascii="Times New Roman" w:hAnsi="Times New Roman"/>
          <w:sz w:val="28"/>
          <w:szCs w:val="28"/>
        </w:rPr>
        <w:t>н</w:t>
      </w:r>
      <w:r w:rsidRPr="00BA6E59">
        <w:rPr>
          <w:rFonts w:ascii="Times New Roman" w:hAnsi="Times New Roman"/>
          <w:sz w:val="28"/>
          <w:szCs w:val="28"/>
        </w:rPr>
        <w:t>том, Гаврилин был ярким и бесконечно привлекательным человеком, своеобра</w:t>
      </w:r>
      <w:r w:rsidRPr="00BA6E59">
        <w:rPr>
          <w:rFonts w:ascii="Times New Roman" w:hAnsi="Times New Roman"/>
          <w:sz w:val="28"/>
          <w:szCs w:val="28"/>
        </w:rPr>
        <w:t>з</w:t>
      </w:r>
      <w:r w:rsidRPr="00BA6E59">
        <w:rPr>
          <w:rFonts w:ascii="Times New Roman" w:hAnsi="Times New Roman"/>
          <w:sz w:val="28"/>
          <w:szCs w:val="28"/>
        </w:rPr>
        <w:t>ным  и в творчестве, и в отношениях с окружающими. Идут годы…В искусстве меняются модные течения, быстро забывается многое из того, что ещё так н</w:t>
      </w:r>
      <w:r w:rsidRPr="00BA6E59">
        <w:rPr>
          <w:rFonts w:ascii="Times New Roman" w:hAnsi="Times New Roman"/>
          <w:sz w:val="28"/>
          <w:szCs w:val="28"/>
        </w:rPr>
        <w:t>е</w:t>
      </w:r>
      <w:r w:rsidRPr="00BA6E59">
        <w:rPr>
          <w:rFonts w:ascii="Times New Roman" w:hAnsi="Times New Roman"/>
          <w:sz w:val="28"/>
          <w:szCs w:val="28"/>
        </w:rPr>
        <w:t>давно будоражило и  увлекало нас. А прекрасная музыка Валерий Александр</w:t>
      </w:r>
      <w:r w:rsidRPr="00BA6E59">
        <w:rPr>
          <w:rFonts w:ascii="Times New Roman" w:hAnsi="Times New Roman"/>
          <w:sz w:val="28"/>
          <w:szCs w:val="28"/>
        </w:rPr>
        <w:t>о</w:t>
      </w:r>
      <w:r w:rsidRPr="00BA6E59">
        <w:rPr>
          <w:rFonts w:ascii="Times New Roman" w:hAnsi="Times New Roman"/>
          <w:sz w:val="28"/>
          <w:szCs w:val="28"/>
        </w:rPr>
        <w:t>вич Гаврилина продолжает жить полной жизнью, завоевывая любовь и призн</w:t>
      </w:r>
      <w:r w:rsidRPr="00BA6E59">
        <w:rPr>
          <w:rFonts w:ascii="Times New Roman" w:hAnsi="Times New Roman"/>
          <w:sz w:val="28"/>
          <w:szCs w:val="28"/>
        </w:rPr>
        <w:t>а</w:t>
      </w:r>
      <w:r w:rsidRPr="00BA6E59">
        <w:rPr>
          <w:rFonts w:ascii="Times New Roman" w:hAnsi="Times New Roman"/>
          <w:sz w:val="28"/>
          <w:szCs w:val="28"/>
        </w:rPr>
        <w:t>ние новых поколений!</w:t>
      </w:r>
    </w:p>
    <w:p w:rsidR="00475824" w:rsidRPr="00BA6E59" w:rsidRDefault="00475824" w:rsidP="00DF3870">
      <w:pPr>
        <w:spacing w:line="360" w:lineRule="auto"/>
        <w:ind w:left="540" w:firstLine="540"/>
        <w:jc w:val="both"/>
        <w:rPr>
          <w:rFonts w:ascii="Times New Roman" w:hAnsi="Times New Roman"/>
          <w:b/>
          <w:i/>
          <w:sz w:val="28"/>
          <w:szCs w:val="28"/>
        </w:rPr>
      </w:pPr>
      <w:r w:rsidRPr="00BA6E59">
        <w:rPr>
          <w:rFonts w:ascii="Times New Roman" w:hAnsi="Times New Roman"/>
          <w:b/>
          <w:i/>
          <w:sz w:val="28"/>
          <w:szCs w:val="28"/>
        </w:rPr>
        <w:t>«Веселая Прогулка». Исолняют . Краснораменская Ю.В., Наволоцкая Алина, 8 класс, преподаватель Шишмакова О.В.</w:t>
      </w:r>
    </w:p>
    <w:p w:rsidR="00475824" w:rsidRPr="00075D35"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lastRenderedPageBreak/>
        <w:t xml:space="preserve">На этом наш концерт окончен, благодарим всех за внимание! </w:t>
      </w:r>
    </w:p>
    <w:p w:rsidR="00475824" w:rsidRDefault="00475824" w:rsidP="003932C5">
      <w:pPr>
        <w:pStyle w:val="af8"/>
        <w:tabs>
          <w:tab w:val="left" w:pos="6663"/>
        </w:tabs>
        <w:spacing w:after="0" w:afterAutospacing="0" w:line="360" w:lineRule="auto"/>
        <w:ind w:left="540" w:firstLine="540"/>
        <w:jc w:val="center"/>
        <w:rPr>
          <w:b/>
          <w:sz w:val="28"/>
          <w:szCs w:val="28"/>
          <w:shd w:val="clear" w:color="auto" w:fill="FFFFFF"/>
        </w:rPr>
      </w:pPr>
      <w:r w:rsidRPr="00BA6E59">
        <w:rPr>
          <w:b/>
          <w:sz w:val="28"/>
          <w:szCs w:val="28"/>
          <w:shd w:val="clear" w:color="auto" w:fill="FFFFFF"/>
        </w:rPr>
        <w:t>ПРОГРАММЫ КОНЦЕРТОВ</w:t>
      </w:r>
    </w:p>
    <w:p w:rsidR="003932C5" w:rsidRPr="00BE0AD0" w:rsidRDefault="003932C5" w:rsidP="003932C5">
      <w:pPr>
        <w:pStyle w:val="af8"/>
        <w:tabs>
          <w:tab w:val="left" w:pos="6663"/>
        </w:tabs>
        <w:spacing w:after="0" w:afterAutospacing="0" w:line="360" w:lineRule="auto"/>
        <w:ind w:left="540" w:firstLine="540"/>
        <w:jc w:val="center"/>
        <w:rPr>
          <w:b/>
          <w:sz w:val="28"/>
          <w:szCs w:val="28"/>
          <w:shd w:val="clear" w:color="auto" w:fill="FFFFFF"/>
        </w:rPr>
      </w:pPr>
    </w:p>
    <w:p w:rsidR="00475824" w:rsidRPr="00BA6E59" w:rsidRDefault="00475824" w:rsidP="003932C5">
      <w:pPr>
        <w:spacing w:after="0" w:line="360" w:lineRule="auto"/>
        <w:ind w:left="540" w:firstLine="540"/>
        <w:jc w:val="center"/>
        <w:outlineLvl w:val="0"/>
        <w:rPr>
          <w:rFonts w:ascii="Times New Roman" w:hAnsi="Times New Roman"/>
          <w:b/>
          <w:i/>
          <w:sz w:val="28"/>
          <w:szCs w:val="28"/>
        </w:rPr>
      </w:pPr>
      <w:r w:rsidRPr="00BA6E59">
        <w:rPr>
          <w:rFonts w:ascii="Times New Roman" w:hAnsi="Times New Roman"/>
          <w:b/>
          <w:i/>
          <w:sz w:val="28"/>
          <w:szCs w:val="28"/>
        </w:rPr>
        <w:t>Программа концерта (№ 1)</w:t>
      </w:r>
    </w:p>
    <w:p w:rsidR="00475824" w:rsidRPr="00BA6E59" w:rsidRDefault="00475824" w:rsidP="003932C5">
      <w:pPr>
        <w:spacing w:after="0" w:line="360" w:lineRule="auto"/>
        <w:ind w:left="540" w:firstLine="540"/>
        <w:jc w:val="center"/>
        <w:rPr>
          <w:rFonts w:ascii="Times New Roman" w:hAnsi="Times New Roman"/>
          <w:b/>
          <w:i/>
          <w:sz w:val="28"/>
          <w:szCs w:val="28"/>
        </w:rPr>
      </w:pPr>
      <w:r w:rsidRPr="00BA6E59">
        <w:rPr>
          <w:rFonts w:ascii="Times New Roman" w:hAnsi="Times New Roman"/>
          <w:b/>
          <w:i/>
          <w:sz w:val="28"/>
          <w:szCs w:val="28"/>
        </w:rPr>
        <w:t>«Музыкальное приношение Валерию Гаврилину»</w:t>
      </w:r>
    </w:p>
    <w:p w:rsidR="00475824" w:rsidRPr="00BA6E59" w:rsidRDefault="00475824" w:rsidP="003932C5">
      <w:pPr>
        <w:spacing w:after="0" w:line="360" w:lineRule="auto"/>
        <w:ind w:left="540" w:firstLine="540"/>
        <w:jc w:val="center"/>
        <w:rPr>
          <w:rFonts w:ascii="Times New Roman" w:hAnsi="Times New Roman"/>
          <w:b/>
          <w:i/>
          <w:sz w:val="28"/>
          <w:szCs w:val="28"/>
        </w:rPr>
      </w:pPr>
      <w:r w:rsidRPr="00BA6E59">
        <w:rPr>
          <w:rFonts w:ascii="Times New Roman" w:hAnsi="Times New Roman"/>
          <w:b/>
          <w:i/>
          <w:sz w:val="28"/>
          <w:szCs w:val="28"/>
        </w:rPr>
        <w:t>в Вологодском районном краеведческом музее в поселке  Кубенское</w:t>
      </w:r>
    </w:p>
    <w:p w:rsidR="00475824" w:rsidRDefault="00475824" w:rsidP="003932C5">
      <w:pPr>
        <w:spacing w:after="0" w:line="360" w:lineRule="auto"/>
        <w:ind w:left="540" w:firstLine="540"/>
        <w:jc w:val="center"/>
        <w:rPr>
          <w:rFonts w:ascii="Times New Roman" w:hAnsi="Times New Roman"/>
          <w:b/>
          <w:i/>
          <w:sz w:val="28"/>
          <w:szCs w:val="28"/>
        </w:rPr>
      </w:pPr>
      <w:r w:rsidRPr="00BA6E59">
        <w:rPr>
          <w:rFonts w:ascii="Times New Roman" w:hAnsi="Times New Roman"/>
          <w:b/>
          <w:i/>
          <w:sz w:val="28"/>
          <w:szCs w:val="28"/>
        </w:rPr>
        <w:t>20 апреля 2012 года</w:t>
      </w:r>
    </w:p>
    <w:p w:rsidR="003932C5" w:rsidRPr="00BA6E59" w:rsidRDefault="003932C5" w:rsidP="003932C5">
      <w:pPr>
        <w:spacing w:after="0" w:line="240" w:lineRule="auto"/>
        <w:ind w:left="540" w:firstLine="540"/>
        <w:jc w:val="center"/>
        <w:rPr>
          <w:rFonts w:ascii="Times New Roman" w:hAnsi="Times New Roman"/>
          <w:b/>
          <w:i/>
          <w:sz w:val="28"/>
          <w:szCs w:val="28"/>
        </w:rPr>
      </w:pPr>
    </w:p>
    <w:p w:rsidR="00475824" w:rsidRPr="00BA6E59" w:rsidRDefault="00475824" w:rsidP="003932C5">
      <w:pPr>
        <w:numPr>
          <w:ilvl w:val="3"/>
          <w:numId w:val="155"/>
        </w:numPr>
        <w:spacing w:line="360" w:lineRule="auto"/>
        <w:jc w:val="both"/>
        <w:rPr>
          <w:rFonts w:ascii="Times New Roman" w:hAnsi="Times New Roman"/>
          <w:sz w:val="28"/>
          <w:szCs w:val="28"/>
        </w:rPr>
      </w:pPr>
      <w:r w:rsidRPr="00BA6E59">
        <w:rPr>
          <w:rFonts w:ascii="Times New Roman" w:hAnsi="Times New Roman"/>
          <w:sz w:val="28"/>
          <w:szCs w:val="28"/>
        </w:rPr>
        <w:t xml:space="preserve">«Каприччио» </w:t>
      </w:r>
      <w:r w:rsidR="003932C5" w:rsidRPr="00BA6E59">
        <w:rPr>
          <w:rFonts w:ascii="Times New Roman" w:hAnsi="Times New Roman"/>
          <w:sz w:val="28"/>
          <w:szCs w:val="28"/>
        </w:rPr>
        <w:t>Исп</w:t>
      </w:r>
      <w:r w:rsidR="003932C5">
        <w:rPr>
          <w:rFonts w:ascii="Times New Roman" w:hAnsi="Times New Roman"/>
          <w:sz w:val="28"/>
          <w:szCs w:val="28"/>
        </w:rPr>
        <w:t>олняет</w:t>
      </w:r>
      <w:r w:rsidR="003932C5" w:rsidRPr="00BA6E59">
        <w:rPr>
          <w:rFonts w:ascii="Times New Roman" w:hAnsi="Times New Roman"/>
          <w:sz w:val="28"/>
          <w:szCs w:val="28"/>
        </w:rPr>
        <w:t xml:space="preserve"> </w:t>
      </w:r>
      <w:r w:rsidRPr="00BA6E59">
        <w:rPr>
          <w:rFonts w:ascii="Times New Roman" w:hAnsi="Times New Roman"/>
          <w:sz w:val="28"/>
          <w:szCs w:val="28"/>
        </w:rPr>
        <w:t xml:space="preserve">Менемчиадис Ксюша, 3а </w:t>
      </w:r>
      <w:r w:rsidR="003932C5" w:rsidRPr="003932C5">
        <w:rPr>
          <w:rFonts w:ascii="Times New Roman" w:hAnsi="Times New Roman"/>
          <w:sz w:val="28"/>
          <w:szCs w:val="28"/>
        </w:rPr>
        <w:t>класс</w:t>
      </w:r>
      <w:r w:rsidR="003932C5">
        <w:rPr>
          <w:rFonts w:ascii="Times New Roman" w:hAnsi="Times New Roman"/>
          <w:sz w:val="28"/>
          <w:szCs w:val="28"/>
        </w:rPr>
        <w:t xml:space="preserve">. </w:t>
      </w:r>
      <w:r w:rsidR="003932C5" w:rsidRPr="003932C5">
        <w:rPr>
          <w:rFonts w:ascii="Times New Roman" w:hAnsi="Times New Roman"/>
          <w:sz w:val="28"/>
          <w:szCs w:val="28"/>
        </w:rPr>
        <w:t xml:space="preserve"> </w:t>
      </w:r>
      <w:r w:rsidRPr="00BA6E59">
        <w:rPr>
          <w:rFonts w:ascii="Times New Roman" w:hAnsi="Times New Roman"/>
          <w:sz w:val="28"/>
          <w:szCs w:val="28"/>
        </w:rPr>
        <w:t>Преп</w:t>
      </w:r>
      <w:r w:rsidR="003932C5">
        <w:rPr>
          <w:rFonts w:ascii="Times New Roman" w:hAnsi="Times New Roman"/>
          <w:sz w:val="28"/>
          <w:szCs w:val="28"/>
        </w:rPr>
        <w:t>одав</w:t>
      </w:r>
      <w:r w:rsidR="003932C5">
        <w:rPr>
          <w:rFonts w:ascii="Times New Roman" w:hAnsi="Times New Roman"/>
          <w:sz w:val="28"/>
          <w:szCs w:val="28"/>
        </w:rPr>
        <w:t>а</w:t>
      </w:r>
      <w:r w:rsidR="003932C5">
        <w:rPr>
          <w:rFonts w:ascii="Times New Roman" w:hAnsi="Times New Roman"/>
          <w:sz w:val="28"/>
          <w:szCs w:val="28"/>
        </w:rPr>
        <w:t>тель</w:t>
      </w:r>
      <w:r w:rsidRPr="00BA6E59">
        <w:rPr>
          <w:rFonts w:ascii="Times New Roman" w:hAnsi="Times New Roman"/>
          <w:sz w:val="28"/>
          <w:szCs w:val="28"/>
        </w:rPr>
        <w:t xml:space="preserve"> Рой Елена Ивановна.</w:t>
      </w:r>
    </w:p>
    <w:p w:rsidR="00475824" w:rsidRPr="003932C5" w:rsidRDefault="00475824" w:rsidP="003932C5">
      <w:pPr>
        <w:numPr>
          <w:ilvl w:val="3"/>
          <w:numId w:val="155"/>
        </w:numPr>
        <w:spacing w:line="360" w:lineRule="auto"/>
        <w:jc w:val="both"/>
        <w:rPr>
          <w:rFonts w:ascii="Times New Roman" w:hAnsi="Times New Roman"/>
          <w:sz w:val="28"/>
          <w:szCs w:val="28"/>
        </w:rPr>
      </w:pPr>
      <w:r w:rsidRPr="00BA6E59">
        <w:rPr>
          <w:rFonts w:ascii="Times New Roman" w:hAnsi="Times New Roman"/>
          <w:sz w:val="28"/>
          <w:szCs w:val="28"/>
        </w:rPr>
        <w:t>«Лисичка поранила лапку» Исп. Репнин Никита, 4а кл</w:t>
      </w:r>
      <w:r w:rsidR="003932C5">
        <w:rPr>
          <w:rFonts w:ascii="Times New Roman" w:hAnsi="Times New Roman"/>
          <w:sz w:val="28"/>
          <w:szCs w:val="28"/>
        </w:rPr>
        <w:t xml:space="preserve">асс. </w:t>
      </w:r>
      <w:r w:rsidR="003932C5" w:rsidRPr="003932C5">
        <w:rPr>
          <w:rFonts w:ascii="Times New Roman" w:hAnsi="Times New Roman"/>
          <w:sz w:val="28"/>
          <w:szCs w:val="28"/>
        </w:rPr>
        <w:t>Преподав</w:t>
      </w:r>
      <w:r w:rsidR="003932C5" w:rsidRPr="003932C5">
        <w:rPr>
          <w:rFonts w:ascii="Times New Roman" w:hAnsi="Times New Roman"/>
          <w:sz w:val="28"/>
          <w:szCs w:val="28"/>
        </w:rPr>
        <w:t>а</w:t>
      </w:r>
      <w:r w:rsidR="003932C5" w:rsidRPr="003932C5">
        <w:rPr>
          <w:rFonts w:ascii="Times New Roman" w:hAnsi="Times New Roman"/>
          <w:sz w:val="28"/>
          <w:szCs w:val="28"/>
        </w:rPr>
        <w:t>тель</w:t>
      </w:r>
      <w:r w:rsidRPr="003932C5">
        <w:rPr>
          <w:rFonts w:ascii="Times New Roman" w:hAnsi="Times New Roman"/>
          <w:sz w:val="28"/>
          <w:szCs w:val="28"/>
        </w:rPr>
        <w:t xml:space="preserve"> Дудникова Людмила Александровна</w:t>
      </w:r>
    </w:p>
    <w:p w:rsidR="00475824" w:rsidRPr="003932C5" w:rsidRDefault="00475824" w:rsidP="003932C5">
      <w:pPr>
        <w:numPr>
          <w:ilvl w:val="3"/>
          <w:numId w:val="155"/>
        </w:numPr>
        <w:spacing w:line="360" w:lineRule="auto"/>
        <w:jc w:val="both"/>
        <w:rPr>
          <w:rFonts w:ascii="Times New Roman" w:hAnsi="Times New Roman"/>
          <w:sz w:val="28"/>
          <w:szCs w:val="28"/>
        </w:rPr>
      </w:pPr>
      <w:r w:rsidRPr="00BA6E59">
        <w:rPr>
          <w:rFonts w:ascii="Times New Roman" w:hAnsi="Times New Roman"/>
          <w:sz w:val="28"/>
          <w:szCs w:val="28"/>
        </w:rPr>
        <w:t xml:space="preserve">«Шествие солдатиков» из «Детской сюиты». </w:t>
      </w:r>
      <w:r w:rsidR="003932C5" w:rsidRPr="00BA6E59">
        <w:rPr>
          <w:rFonts w:ascii="Times New Roman" w:hAnsi="Times New Roman"/>
          <w:sz w:val="28"/>
          <w:szCs w:val="28"/>
        </w:rPr>
        <w:t>Исп</w:t>
      </w:r>
      <w:r w:rsidR="003932C5">
        <w:rPr>
          <w:rFonts w:ascii="Times New Roman" w:hAnsi="Times New Roman"/>
          <w:sz w:val="28"/>
          <w:szCs w:val="28"/>
        </w:rPr>
        <w:t>олняет</w:t>
      </w:r>
      <w:r w:rsidR="003932C5" w:rsidRPr="00BA6E59">
        <w:rPr>
          <w:rFonts w:ascii="Times New Roman" w:hAnsi="Times New Roman"/>
          <w:sz w:val="28"/>
          <w:szCs w:val="28"/>
        </w:rPr>
        <w:t xml:space="preserve"> </w:t>
      </w:r>
      <w:r w:rsidRPr="00BA6E59">
        <w:rPr>
          <w:rFonts w:ascii="Times New Roman" w:hAnsi="Times New Roman"/>
          <w:sz w:val="28"/>
          <w:szCs w:val="28"/>
        </w:rPr>
        <w:t xml:space="preserve">Попова Лиза, 4а </w:t>
      </w:r>
      <w:r w:rsidR="003932C5" w:rsidRPr="003932C5">
        <w:rPr>
          <w:rFonts w:ascii="Times New Roman" w:hAnsi="Times New Roman"/>
          <w:sz w:val="28"/>
          <w:szCs w:val="28"/>
        </w:rPr>
        <w:t>класс</w:t>
      </w:r>
      <w:r w:rsidR="003932C5">
        <w:rPr>
          <w:rFonts w:ascii="Times New Roman" w:hAnsi="Times New Roman"/>
          <w:sz w:val="28"/>
          <w:szCs w:val="28"/>
        </w:rPr>
        <w:t xml:space="preserve">. </w:t>
      </w:r>
      <w:r w:rsidR="003932C5" w:rsidRPr="003932C5">
        <w:rPr>
          <w:rFonts w:ascii="Times New Roman" w:hAnsi="Times New Roman"/>
          <w:sz w:val="28"/>
          <w:szCs w:val="28"/>
        </w:rPr>
        <w:t xml:space="preserve">Преподаватель </w:t>
      </w:r>
      <w:r w:rsidRPr="003932C5">
        <w:rPr>
          <w:rFonts w:ascii="Times New Roman" w:hAnsi="Times New Roman"/>
          <w:sz w:val="28"/>
          <w:szCs w:val="28"/>
        </w:rPr>
        <w:t>Дудникова Людмила Александровна.</w:t>
      </w:r>
    </w:p>
    <w:p w:rsidR="00475824" w:rsidRPr="003932C5" w:rsidRDefault="00475824" w:rsidP="003932C5">
      <w:pPr>
        <w:numPr>
          <w:ilvl w:val="3"/>
          <w:numId w:val="155"/>
        </w:numPr>
        <w:spacing w:line="360" w:lineRule="auto"/>
        <w:jc w:val="both"/>
        <w:rPr>
          <w:rFonts w:ascii="Times New Roman" w:hAnsi="Times New Roman"/>
          <w:sz w:val="28"/>
          <w:szCs w:val="28"/>
        </w:rPr>
      </w:pPr>
      <w:r w:rsidRPr="00BA6E59">
        <w:rPr>
          <w:rFonts w:ascii="Times New Roman" w:hAnsi="Times New Roman"/>
          <w:sz w:val="28"/>
          <w:szCs w:val="28"/>
        </w:rPr>
        <w:t xml:space="preserve">«Частушка»  из «Детской сюиты». </w:t>
      </w:r>
      <w:r w:rsidR="003932C5" w:rsidRPr="00BA6E59">
        <w:rPr>
          <w:rFonts w:ascii="Times New Roman" w:hAnsi="Times New Roman"/>
          <w:sz w:val="28"/>
          <w:szCs w:val="28"/>
        </w:rPr>
        <w:t>Исп</w:t>
      </w:r>
      <w:r w:rsidR="003932C5">
        <w:rPr>
          <w:rFonts w:ascii="Times New Roman" w:hAnsi="Times New Roman"/>
          <w:sz w:val="28"/>
          <w:szCs w:val="28"/>
        </w:rPr>
        <w:t>олняет</w:t>
      </w:r>
      <w:r w:rsidR="003932C5" w:rsidRPr="00BA6E59">
        <w:rPr>
          <w:rFonts w:ascii="Times New Roman" w:hAnsi="Times New Roman"/>
          <w:sz w:val="28"/>
          <w:szCs w:val="28"/>
        </w:rPr>
        <w:t xml:space="preserve"> </w:t>
      </w:r>
      <w:r w:rsidRPr="00BA6E59">
        <w:rPr>
          <w:rFonts w:ascii="Times New Roman" w:hAnsi="Times New Roman"/>
          <w:sz w:val="28"/>
          <w:szCs w:val="28"/>
        </w:rPr>
        <w:t xml:space="preserve">Рыбченко Алена, 5а </w:t>
      </w:r>
      <w:r w:rsidR="003932C5" w:rsidRPr="003932C5">
        <w:rPr>
          <w:rFonts w:ascii="Times New Roman" w:hAnsi="Times New Roman"/>
          <w:sz w:val="28"/>
          <w:szCs w:val="28"/>
        </w:rPr>
        <w:t>класс</w:t>
      </w:r>
      <w:r w:rsidR="003932C5">
        <w:rPr>
          <w:rFonts w:ascii="Times New Roman" w:hAnsi="Times New Roman"/>
          <w:sz w:val="28"/>
          <w:szCs w:val="28"/>
        </w:rPr>
        <w:t xml:space="preserve">. </w:t>
      </w:r>
      <w:r w:rsidR="003932C5" w:rsidRPr="003932C5">
        <w:rPr>
          <w:rFonts w:ascii="Times New Roman" w:hAnsi="Times New Roman"/>
          <w:sz w:val="28"/>
          <w:szCs w:val="28"/>
        </w:rPr>
        <w:t xml:space="preserve">Преподаватель </w:t>
      </w:r>
      <w:r w:rsidRPr="003932C5">
        <w:rPr>
          <w:rFonts w:ascii="Times New Roman" w:hAnsi="Times New Roman"/>
          <w:sz w:val="28"/>
          <w:szCs w:val="28"/>
        </w:rPr>
        <w:t>Патракова Татьяна Евдокимовна</w:t>
      </w:r>
    </w:p>
    <w:p w:rsidR="00475824" w:rsidRPr="00BA6E59" w:rsidRDefault="00475824" w:rsidP="003932C5">
      <w:pPr>
        <w:numPr>
          <w:ilvl w:val="3"/>
          <w:numId w:val="155"/>
        </w:numPr>
        <w:spacing w:line="360" w:lineRule="auto"/>
        <w:jc w:val="both"/>
        <w:rPr>
          <w:rFonts w:ascii="Times New Roman" w:hAnsi="Times New Roman"/>
          <w:sz w:val="28"/>
          <w:szCs w:val="28"/>
        </w:rPr>
      </w:pPr>
      <w:r w:rsidRPr="00BA6E59">
        <w:rPr>
          <w:rFonts w:ascii="Times New Roman" w:hAnsi="Times New Roman"/>
          <w:sz w:val="28"/>
          <w:szCs w:val="28"/>
        </w:rPr>
        <w:t xml:space="preserve">«Военная песня»  </w:t>
      </w:r>
      <w:r w:rsidR="003932C5" w:rsidRPr="00BA6E59">
        <w:rPr>
          <w:rFonts w:ascii="Times New Roman" w:hAnsi="Times New Roman"/>
          <w:sz w:val="28"/>
          <w:szCs w:val="28"/>
        </w:rPr>
        <w:t>Исп</w:t>
      </w:r>
      <w:r w:rsidR="003932C5">
        <w:rPr>
          <w:rFonts w:ascii="Times New Roman" w:hAnsi="Times New Roman"/>
          <w:sz w:val="28"/>
          <w:szCs w:val="28"/>
        </w:rPr>
        <w:t>олняет</w:t>
      </w:r>
      <w:r w:rsidR="003932C5" w:rsidRPr="00BA6E59">
        <w:rPr>
          <w:rFonts w:ascii="Times New Roman" w:hAnsi="Times New Roman"/>
          <w:sz w:val="28"/>
          <w:szCs w:val="28"/>
        </w:rPr>
        <w:t xml:space="preserve"> </w:t>
      </w:r>
      <w:r w:rsidRPr="00BA6E59">
        <w:rPr>
          <w:rFonts w:ascii="Times New Roman" w:hAnsi="Times New Roman"/>
          <w:sz w:val="28"/>
          <w:szCs w:val="28"/>
        </w:rPr>
        <w:t xml:space="preserve">Шабанов Саша, 4а </w:t>
      </w:r>
      <w:r w:rsidR="003932C5" w:rsidRPr="003932C5">
        <w:rPr>
          <w:rFonts w:ascii="Times New Roman" w:hAnsi="Times New Roman"/>
          <w:sz w:val="28"/>
          <w:szCs w:val="28"/>
        </w:rPr>
        <w:t>класс</w:t>
      </w:r>
      <w:r w:rsidR="003932C5">
        <w:rPr>
          <w:rFonts w:ascii="Times New Roman" w:hAnsi="Times New Roman"/>
          <w:sz w:val="28"/>
          <w:szCs w:val="28"/>
        </w:rPr>
        <w:t xml:space="preserve">. </w:t>
      </w:r>
      <w:r w:rsidR="003932C5" w:rsidRPr="00BA6E59">
        <w:rPr>
          <w:rFonts w:ascii="Times New Roman" w:hAnsi="Times New Roman"/>
          <w:sz w:val="28"/>
          <w:szCs w:val="28"/>
        </w:rPr>
        <w:t>Преп</w:t>
      </w:r>
      <w:r w:rsidR="003932C5">
        <w:rPr>
          <w:rFonts w:ascii="Times New Roman" w:hAnsi="Times New Roman"/>
          <w:sz w:val="28"/>
          <w:szCs w:val="28"/>
        </w:rPr>
        <w:t>одаватель</w:t>
      </w:r>
      <w:r w:rsidR="003932C5" w:rsidRPr="00BA6E59">
        <w:rPr>
          <w:rFonts w:ascii="Times New Roman" w:hAnsi="Times New Roman"/>
          <w:sz w:val="28"/>
          <w:szCs w:val="28"/>
        </w:rPr>
        <w:t xml:space="preserve"> </w:t>
      </w:r>
      <w:r w:rsidRPr="00BA6E59">
        <w:rPr>
          <w:rFonts w:ascii="Times New Roman" w:hAnsi="Times New Roman"/>
          <w:sz w:val="28"/>
          <w:szCs w:val="28"/>
        </w:rPr>
        <w:t>Шишмакова Ольга Владимировна</w:t>
      </w:r>
    </w:p>
    <w:p w:rsidR="00475824" w:rsidRPr="003932C5" w:rsidRDefault="00475824" w:rsidP="003932C5">
      <w:pPr>
        <w:numPr>
          <w:ilvl w:val="3"/>
          <w:numId w:val="155"/>
        </w:numPr>
        <w:spacing w:line="360" w:lineRule="auto"/>
        <w:jc w:val="both"/>
        <w:rPr>
          <w:rFonts w:ascii="Times New Roman" w:hAnsi="Times New Roman"/>
          <w:sz w:val="28"/>
          <w:szCs w:val="28"/>
        </w:rPr>
      </w:pPr>
      <w:r w:rsidRPr="00BA6E59">
        <w:rPr>
          <w:rFonts w:ascii="Times New Roman" w:hAnsi="Times New Roman"/>
          <w:sz w:val="28"/>
          <w:szCs w:val="28"/>
        </w:rPr>
        <w:t xml:space="preserve">«Танцующие куранты» из «Танцевальной сюиты». </w:t>
      </w:r>
      <w:r w:rsidR="003932C5" w:rsidRPr="00BA6E59">
        <w:rPr>
          <w:rFonts w:ascii="Times New Roman" w:hAnsi="Times New Roman"/>
          <w:sz w:val="28"/>
          <w:szCs w:val="28"/>
        </w:rPr>
        <w:t>Исп</w:t>
      </w:r>
      <w:r w:rsidR="003932C5">
        <w:rPr>
          <w:rFonts w:ascii="Times New Roman" w:hAnsi="Times New Roman"/>
          <w:sz w:val="28"/>
          <w:szCs w:val="28"/>
        </w:rPr>
        <w:t>олняет</w:t>
      </w:r>
      <w:r w:rsidR="003932C5" w:rsidRPr="00BA6E59">
        <w:rPr>
          <w:rFonts w:ascii="Times New Roman" w:hAnsi="Times New Roman"/>
          <w:sz w:val="28"/>
          <w:szCs w:val="28"/>
        </w:rPr>
        <w:t xml:space="preserve"> </w:t>
      </w:r>
      <w:r w:rsidRPr="00BA6E59">
        <w:rPr>
          <w:rFonts w:ascii="Times New Roman" w:hAnsi="Times New Roman"/>
          <w:sz w:val="28"/>
          <w:szCs w:val="28"/>
        </w:rPr>
        <w:t>Волк</w:t>
      </w:r>
      <w:r w:rsidRPr="00BA6E59">
        <w:rPr>
          <w:rFonts w:ascii="Times New Roman" w:hAnsi="Times New Roman"/>
          <w:sz w:val="28"/>
          <w:szCs w:val="28"/>
        </w:rPr>
        <w:t>о</w:t>
      </w:r>
      <w:r w:rsidRPr="00BA6E59">
        <w:rPr>
          <w:rFonts w:ascii="Times New Roman" w:hAnsi="Times New Roman"/>
          <w:sz w:val="28"/>
          <w:szCs w:val="28"/>
        </w:rPr>
        <w:t>ва Вика, 4а  кл</w:t>
      </w:r>
      <w:r w:rsidR="003932C5">
        <w:rPr>
          <w:rFonts w:ascii="Times New Roman" w:hAnsi="Times New Roman"/>
          <w:sz w:val="28"/>
          <w:szCs w:val="28"/>
        </w:rPr>
        <w:t>асс.</w:t>
      </w:r>
      <w:r w:rsidRPr="00BA6E59">
        <w:rPr>
          <w:rFonts w:ascii="Times New Roman" w:hAnsi="Times New Roman"/>
          <w:sz w:val="28"/>
          <w:szCs w:val="28"/>
        </w:rPr>
        <w:t xml:space="preserve"> </w:t>
      </w:r>
      <w:r w:rsidR="003932C5" w:rsidRPr="00BA6E59">
        <w:rPr>
          <w:rFonts w:ascii="Times New Roman" w:hAnsi="Times New Roman"/>
          <w:sz w:val="28"/>
          <w:szCs w:val="28"/>
        </w:rPr>
        <w:t>Преп</w:t>
      </w:r>
      <w:r w:rsidR="003932C5">
        <w:rPr>
          <w:rFonts w:ascii="Times New Roman" w:hAnsi="Times New Roman"/>
          <w:sz w:val="28"/>
          <w:szCs w:val="28"/>
        </w:rPr>
        <w:t>одаватель</w:t>
      </w:r>
      <w:r w:rsidR="003932C5" w:rsidRPr="003932C5">
        <w:rPr>
          <w:rFonts w:ascii="Times New Roman" w:hAnsi="Times New Roman"/>
          <w:sz w:val="28"/>
          <w:szCs w:val="28"/>
        </w:rPr>
        <w:t xml:space="preserve"> </w:t>
      </w:r>
      <w:r w:rsidRPr="003932C5">
        <w:rPr>
          <w:rFonts w:ascii="Times New Roman" w:hAnsi="Times New Roman"/>
          <w:sz w:val="28"/>
          <w:szCs w:val="28"/>
        </w:rPr>
        <w:t>Бугаева Елена Петровна</w:t>
      </w:r>
    </w:p>
    <w:p w:rsidR="00475824" w:rsidRPr="003932C5" w:rsidRDefault="00475824" w:rsidP="003932C5">
      <w:pPr>
        <w:numPr>
          <w:ilvl w:val="3"/>
          <w:numId w:val="155"/>
        </w:numPr>
        <w:spacing w:line="360" w:lineRule="auto"/>
        <w:jc w:val="both"/>
        <w:rPr>
          <w:rFonts w:ascii="Times New Roman" w:hAnsi="Times New Roman"/>
          <w:sz w:val="28"/>
          <w:szCs w:val="28"/>
        </w:rPr>
      </w:pPr>
      <w:r w:rsidRPr="00BA6E59">
        <w:rPr>
          <w:rFonts w:ascii="Times New Roman" w:hAnsi="Times New Roman"/>
          <w:sz w:val="28"/>
          <w:szCs w:val="28"/>
        </w:rPr>
        <w:t>«Полька» из «Танцевальной сюиты»</w:t>
      </w:r>
      <w:r w:rsidR="003932C5">
        <w:rPr>
          <w:rFonts w:ascii="Times New Roman" w:hAnsi="Times New Roman"/>
          <w:sz w:val="28"/>
          <w:szCs w:val="28"/>
        </w:rPr>
        <w:t>.</w:t>
      </w:r>
      <w:r w:rsidRPr="00BA6E59">
        <w:rPr>
          <w:rFonts w:ascii="Times New Roman" w:hAnsi="Times New Roman"/>
          <w:sz w:val="28"/>
          <w:szCs w:val="28"/>
        </w:rPr>
        <w:t xml:space="preserve">  </w:t>
      </w:r>
      <w:r w:rsidR="003932C5" w:rsidRPr="003932C5">
        <w:rPr>
          <w:rFonts w:ascii="Times New Roman" w:hAnsi="Times New Roman"/>
          <w:sz w:val="28"/>
          <w:szCs w:val="28"/>
        </w:rPr>
        <w:t xml:space="preserve">Исполняет </w:t>
      </w:r>
      <w:r w:rsidRPr="00BA6E59">
        <w:rPr>
          <w:rFonts w:ascii="Times New Roman" w:hAnsi="Times New Roman"/>
          <w:sz w:val="28"/>
          <w:szCs w:val="28"/>
        </w:rPr>
        <w:t xml:space="preserve">Варганова Таня, 6а </w:t>
      </w:r>
      <w:r w:rsidR="003932C5" w:rsidRPr="003932C5">
        <w:rPr>
          <w:rFonts w:ascii="Times New Roman" w:hAnsi="Times New Roman"/>
          <w:sz w:val="28"/>
          <w:szCs w:val="28"/>
        </w:rPr>
        <w:t>класс</w:t>
      </w:r>
      <w:r w:rsidR="003932C5">
        <w:rPr>
          <w:rFonts w:ascii="Times New Roman" w:hAnsi="Times New Roman"/>
          <w:sz w:val="28"/>
          <w:szCs w:val="28"/>
        </w:rPr>
        <w:t xml:space="preserve">. </w:t>
      </w:r>
      <w:r w:rsidR="003932C5" w:rsidRPr="003932C5">
        <w:rPr>
          <w:rFonts w:ascii="Times New Roman" w:hAnsi="Times New Roman"/>
          <w:sz w:val="28"/>
          <w:szCs w:val="28"/>
        </w:rPr>
        <w:t xml:space="preserve">Преподаватель </w:t>
      </w:r>
      <w:r w:rsidRPr="003932C5">
        <w:rPr>
          <w:rFonts w:ascii="Times New Roman" w:hAnsi="Times New Roman"/>
          <w:sz w:val="28"/>
          <w:szCs w:val="28"/>
        </w:rPr>
        <w:t>Кузнецова Анастасия Львовна</w:t>
      </w:r>
    </w:p>
    <w:p w:rsidR="00475824" w:rsidRPr="003932C5" w:rsidRDefault="00475824" w:rsidP="003932C5">
      <w:pPr>
        <w:numPr>
          <w:ilvl w:val="3"/>
          <w:numId w:val="155"/>
        </w:numPr>
        <w:spacing w:line="360" w:lineRule="auto"/>
        <w:jc w:val="both"/>
        <w:rPr>
          <w:rFonts w:ascii="Times New Roman" w:hAnsi="Times New Roman"/>
          <w:sz w:val="28"/>
          <w:szCs w:val="28"/>
        </w:rPr>
      </w:pPr>
      <w:r w:rsidRPr="00BA6E59">
        <w:rPr>
          <w:rFonts w:ascii="Times New Roman" w:hAnsi="Times New Roman"/>
          <w:sz w:val="28"/>
          <w:szCs w:val="28"/>
        </w:rPr>
        <w:t>«Перезвоны» и «Сон снится» из фортепианного цикла «Зарисовки», первая тетрадь.</w:t>
      </w:r>
      <w:r w:rsidR="003932C5">
        <w:rPr>
          <w:rFonts w:ascii="Times New Roman" w:hAnsi="Times New Roman"/>
          <w:sz w:val="28"/>
          <w:szCs w:val="28"/>
        </w:rPr>
        <w:t xml:space="preserve"> </w:t>
      </w:r>
      <w:r w:rsidR="003932C5" w:rsidRPr="003932C5">
        <w:rPr>
          <w:rFonts w:ascii="Times New Roman" w:hAnsi="Times New Roman"/>
          <w:sz w:val="28"/>
          <w:szCs w:val="28"/>
        </w:rPr>
        <w:t xml:space="preserve">Исполняет </w:t>
      </w:r>
      <w:r w:rsidRPr="003932C5">
        <w:rPr>
          <w:rFonts w:ascii="Times New Roman" w:hAnsi="Times New Roman"/>
          <w:sz w:val="28"/>
          <w:szCs w:val="28"/>
        </w:rPr>
        <w:t>Дудникова Л.А. и Кузнецова А.Л.</w:t>
      </w:r>
    </w:p>
    <w:p w:rsidR="00475824" w:rsidRPr="003932C5" w:rsidRDefault="00475824" w:rsidP="003932C5">
      <w:pPr>
        <w:numPr>
          <w:ilvl w:val="3"/>
          <w:numId w:val="155"/>
        </w:numPr>
        <w:spacing w:line="360" w:lineRule="auto"/>
        <w:jc w:val="both"/>
        <w:rPr>
          <w:rFonts w:ascii="Times New Roman" w:hAnsi="Times New Roman"/>
          <w:sz w:val="28"/>
          <w:szCs w:val="28"/>
        </w:rPr>
      </w:pPr>
      <w:r w:rsidRPr="00BA6E59">
        <w:rPr>
          <w:rFonts w:ascii="Times New Roman" w:hAnsi="Times New Roman"/>
          <w:sz w:val="28"/>
          <w:szCs w:val="28"/>
        </w:rPr>
        <w:t xml:space="preserve">«Марш» из фортепианного цикла «Зарисовки», третья тетрадь. </w:t>
      </w:r>
      <w:r w:rsidR="003932C5" w:rsidRPr="003932C5">
        <w:rPr>
          <w:rFonts w:ascii="Times New Roman" w:hAnsi="Times New Roman"/>
          <w:sz w:val="28"/>
          <w:szCs w:val="28"/>
        </w:rPr>
        <w:t>И</w:t>
      </w:r>
      <w:r w:rsidR="003932C5" w:rsidRPr="003932C5">
        <w:rPr>
          <w:rFonts w:ascii="Times New Roman" w:hAnsi="Times New Roman"/>
          <w:sz w:val="28"/>
          <w:szCs w:val="28"/>
        </w:rPr>
        <w:t>с</w:t>
      </w:r>
      <w:r w:rsidR="003932C5" w:rsidRPr="003932C5">
        <w:rPr>
          <w:rFonts w:ascii="Times New Roman" w:hAnsi="Times New Roman"/>
          <w:sz w:val="28"/>
          <w:szCs w:val="28"/>
        </w:rPr>
        <w:t xml:space="preserve">полняет </w:t>
      </w:r>
      <w:r w:rsidRPr="003932C5">
        <w:rPr>
          <w:rFonts w:ascii="Times New Roman" w:hAnsi="Times New Roman"/>
          <w:sz w:val="28"/>
          <w:szCs w:val="28"/>
        </w:rPr>
        <w:t xml:space="preserve">Огорелышева Алена, 5а </w:t>
      </w:r>
      <w:r w:rsidR="003932C5" w:rsidRPr="003932C5">
        <w:rPr>
          <w:rFonts w:ascii="Times New Roman" w:hAnsi="Times New Roman"/>
          <w:sz w:val="28"/>
          <w:szCs w:val="28"/>
        </w:rPr>
        <w:t>класс</w:t>
      </w:r>
      <w:r w:rsidRPr="003932C5">
        <w:rPr>
          <w:rFonts w:ascii="Times New Roman" w:hAnsi="Times New Roman"/>
          <w:sz w:val="28"/>
          <w:szCs w:val="28"/>
        </w:rPr>
        <w:t xml:space="preserve">, и Уруева Маша, 6а </w:t>
      </w:r>
      <w:r w:rsidR="003932C5" w:rsidRPr="003932C5">
        <w:rPr>
          <w:rFonts w:ascii="Times New Roman" w:hAnsi="Times New Roman"/>
          <w:sz w:val="28"/>
          <w:szCs w:val="28"/>
        </w:rPr>
        <w:t>класс</w:t>
      </w:r>
      <w:r w:rsidRPr="003932C5">
        <w:rPr>
          <w:rFonts w:ascii="Times New Roman" w:hAnsi="Times New Roman"/>
          <w:sz w:val="28"/>
          <w:szCs w:val="28"/>
        </w:rPr>
        <w:t xml:space="preserve">. </w:t>
      </w:r>
      <w:r w:rsidR="003932C5" w:rsidRPr="00BA6E59">
        <w:rPr>
          <w:rFonts w:ascii="Times New Roman" w:hAnsi="Times New Roman"/>
          <w:sz w:val="28"/>
          <w:szCs w:val="28"/>
        </w:rPr>
        <w:t>Пр</w:t>
      </w:r>
      <w:r w:rsidR="003932C5" w:rsidRPr="00BA6E59">
        <w:rPr>
          <w:rFonts w:ascii="Times New Roman" w:hAnsi="Times New Roman"/>
          <w:sz w:val="28"/>
          <w:szCs w:val="28"/>
        </w:rPr>
        <w:t>е</w:t>
      </w:r>
      <w:r w:rsidR="003932C5" w:rsidRPr="00BA6E59">
        <w:rPr>
          <w:rFonts w:ascii="Times New Roman" w:hAnsi="Times New Roman"/>
          <w:sz w:val="28"/>
          <w:szCs w:val="28"/>
        </w:rPr>
        <w:t>п</w:t>
      </w:r>
      <w:r w:rsidR="003932C5">
        <w:rPr>
          <w:rFonts w:ascii="Times New Roman" w:hAnsi="Times New Roman"/>
          <w:sz w:val="28"/>
          <w:szCs w:val="28"/>
        </w:rPr>
        <w:t>одаватель</w:t>
      </w:r>
      <w:r w:rsidR="003932C5" w:rsidRPr="00BA6E59">
        <w:rPr>
          <w:rFonts w:ascii="Times New Roman" w:hAnsi="Times New Roman"/>
          <w:sz w:val="28"/>
          <w:szCs w:val="28"/>
        </w:rPr>
        <w:t xml:space="preserve"> Преп</w:t>
      </w:r>
      <w:r w:rsidR="003932C5">
        <w:rPr>
          <w:rFonts w:ascii="Times New Roman" w:hAnsi="Times New Roman"/>
          <w:sz w:val="28"/>
          <w:szCs w:val="28"/>
        </w:rPr>
        <w:t>одаватель</w:t>
      </w:r>
      <w:r w:rsidR="003932C5" w:rsidRPr="003932C5">
        <w:rPr>
          <w:rFonts w:ascii="Times New Roman" w:hAnsi="Times New Roman"/>
          <w:sz w:val="28"/>
          <w:szCs w:val="28"/>
        </w:rPr>
        <w:t xml:space="preserve"> </w:t>
      </w:r>
      <w:r w:rsidRPr="003932C5">
        <w:rPr>
          <w:rFonts w:ascii="Times New Roman" w:hAnsi="Times New Roman"/>
          <w:sz w:val="28"/>
          <w:szCs w:val="28"/>
        </w:rPr>
        <w:t>Патракова  Т.Е.</w:t>
      </w:r>
    </w:p>
    <w:p w:rsidR="00475824" w:rsidRPr="003932C5" w:rsidRDefault="00475824" w:rsidP="003932C5">
      <w:pPr>
        <w:numPr>
          <w:ilvl w:val="3"/>
          <w:numId w:val="155"/>
        </w:numPr>
        <w:spacing w:line="360" w:lineRule="auto"/>
        <w:jc w:val="both"/>
        <w:rPr>
          <w:rFonts w:ascii="Times New Roman" w:hAnsi="Times New Roman"/>
          <w:sz w:val="28"/>
          <w:szCs w:val="28"/>
        </w:rPr>
      </w:pPr>
      <w:r w:rsidRPr="00BA6E59">
        <w:rPr>
          <w:rFonts w:ascii="Times New Roman" w:hAnsi="Times New Roman"/>
          <w:sz w:val="28"/>
          <w:szCs w:val="28"/>
        </w:rPr>
        <w:lastRenderedPageBreak/>
        <w:t>«Осенью», слова</w:t>
      </w:r>
      <w:r w:rsidR="003932C5">
        <w:rPr>
          <w:rFonts w:ascii="Times New Roman" w:hAnsi="Times New Roman"/>
          <w:sz w:val="28"/>
          <w:szCs w:val="28"/>
        </w:rPr>
        <w:t xml:space="preserve"> О.</w:t>
      </w:r>
      <w:r w:rsidRPr="00BA6E59">
        <w:rPr>
          <w:rFonts w:ascii="Times New Roman" w:hAnsi="Times New Roman"/>
          <w:sz w:val="28"/>
          <w:szCs w:val="28"/>
        </w:rPr>
        <w:t xml:space="preserve"> Калининой. </w:t>
      </w:r>
      <w:r w:rsidR="003932C5" w:rsidRPr="00BA6E59">
        <w:rPr>
          <w:rFonts w:ascii="Times New Roman" w:hAnsi="Times New Roman"/>
          <w:sz w:val="28"/>
          <w:szCs w:val="28"/>
        </w:rPr>
        <w:t>Исп</w:t>
      </w:r>
      <w:r w:rsidR="003932C5">
        <w:rPr>
          <w:rFonts w:ascii="Times New Roman" w:hAnsi="Times New Roman"/>
          <w:sz w:val="28"/>
          <w:szCs w:val="28"/>
        </w:rPr>
        <w:t>олняет</w:t>
      </w:r>
      <w:r w:rsidR="003932C5" w:rsidRPr="00BA6E59">
        <w:rPr>
          <w:rFonts w:ascii="Times New Roman" w:hAnsi="Times New Roman"/>
          <w:sz w:val="28"/>
          <w:szCs w:val="28"/>
        </w:rPr>
        <w:t xml:space="preserve"> </w:t>
      </w:r>
      <w:r w:rsidRPr="00BA6E59">
        <w:rPr>
          <w:rFonts w:ascii="Times New Roman" w:hAnsi="Times New Roman"/>
          <w:sz w:val="28"/>
          <w:szCs w:val="28"/>
        </w:rPr>
        <w:t>Терехова Надежда Ник</w:t>
      </w:r>
      <w:r w:rsidRPr="00BA6E59">
        <w:rPr>
          <w:rFonts w:ascii="Times New Roman" w:hAnsi="Times New Roman"/>
          <w:sz w:val="28"/>
          <w:szCs w:val="28"/>
        </w:rPr>
        <w:t>о</w:t>
      </w:r>
      <w:r w:rsidRPr="00BA6E59">
        <w:rPr>
          <w:rFonts w:ascii="Times New Roman" w:hAnsi="Times New Roman"/>
          <w:sz w:val="28"/>
          <w:szCs w:val="28"/>
        </w:rPr>
        <w:t>лаевна.</w:t>
      </w:r>
      <w:r w:rsidR="003932C5">
        <w:rPr>
          <w:rFonts w:ascii="Times New Roman" w:hAnsi="Times New Roman"/>
          <w:sz w:val="28"/>
          <w:szCs w:val="28"/>
        </w:rPr>
        <w:t xml:space="preserve"> </w:t>
      </w:r>
      <w:r w:rsidRPr="003932C5">
        <w:rPr>
          <w:rFonts w:ascii="Times New Roman" w:hAnsi="Times New Roman"/>
          <w:sz w:val="28"/>
          <w:szCs w:val="28"/>
        </w:rPr>
        <w:t>Концертмейстер Краснораменская Юлия Валериевна</w:t>
      </w:r>
    </w:p>
    <w:p w:rsidR="00475824" w:rsidRPr="00BA6E59" w:rsidRDefault="00475824" w:rsidP="003932C5">
      <w:pPr>
        <w:numPr>
          <w:ilvl w:val="3"/>
          <w:numId w:val="155"/>
        </w:numPr>
        <w:spacing w:line="360" w:lineRule="auto"/>
        <w:jc w:val="both"/>
        <w:rPr>
          <w:rFonts w:ascii="Times New Roman" w:hAnsi="Times New Roman"/>
          <w:sz w:val="28"/>
          <w:szCs w:val="28"/>
        </w:rPr>
      </w:pPr>
      <w:r w:rsidRPr="00BA6E59">
        <w:rPr>
          <w:rFonts w:ascii="Times New Roman" w:hAnsi="Times New Roman"/>
          <w:sz w:val="28"/>
          <w:szCs w:val="28"/>
        </w:rPr>
        <w:t>«Веселая прогулка»</w:t>
      </w:r>
      <w:r w:rsidR="003932C5">
        <w:rPr>
          <w:rFonts w:ascii="Times New Roman" w:hAnsi="Times New Roman"/>
          <w:sz w:val="28"/>
          <w:szCs w:val="28"/>
        </w:rPr>
        <w:t>.</w:t>
      </w:r>
      <w:r w:rsidRPr="00BA6E59">
        <w:rPr>
          <w:rFonts w:ascii="Times New Roman" w:hAnsi="Times New Roman"/>
          <w:sz w:val="28"/>
          <w:szCs w:val="28"/>
        </w:rPr>
        <w:t xml:space="preserve"> Исп</w:t>
      </w:r>
      <w:r w:rsidR="003932C5">
        <w:rPr>
          <w:rFonts w:ascii="Times New Roman" w:hAnsi="Times New Roman"/>
          <w:sz w:val="28"/>
          <w:szCs w:val="28"/>
        </w:rPr>
        <w:t xml:space="preserve">олняет </w:t>
      </w:r>
      <w:r w:rsidRPr="00BA6E59">
        <w:rPr>
          <w:rFonts w:ascii="Times New Roman" w:hAnsi="Times New Roman"/>
          <w:sz w:val="28"/>
          <w:szCs w:val="28"/>
        </w:rPr>
        <w:t>Краснораменская Юлия Валериевна  и Шишмакова Ольга Владимировна</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   </w:t>
      </w:r>
      <w:r w:rsidR="003932C5">
        <w:rPr>
          <w:rFonts w:ascii="Times New Roman" w:hAnsi="Times New Roman"/>
          <w:sz w:val="28"/>
          <w:szCs w:val="28"/>
        </w:rPr>
        <w:t xml:space="preserve">      </w:t>
      </w:r>
      <w:r w:rsidRPr="00BA6E59">
        <w:rPr>
          <w:rFonts w:ascii="Times New Roman" w:hAnsi="Times New Roman"/>
          <w:sz w:val="28"/>
          <w:szCs w:val="28"/>
        </w:rPr>
        <w:t xml:space="preserve"> Концерт ведет  Лейкина Мария Леонидовна</w:t>
      </w:r>
      <w:r>
        <w:rPr>
          <w:rFonts w:ascii="Times New Roman" w:hAnsi="Times New Roman"/>
          <w:sz w:val="28"/>
          <w:szCs w:val="28"/>
        </w:rPr>
        <w:t>.</w:t>
      </w:r>
    </w:p>
    <w:p w:rsidR="00475824" w:rsidRPr="00BA6E59" w:rsidRDefault="00475824" w:rsidP="00DF3870">
      <w:pPr>
        <w:spacing w:line="360" w:lineRule="auto"/>
        <w:ind w:left="540" w:firstLine="540"/>
        <w:jc w:val="center"/>
        <w:outlineLvl w:val="0"/>
        <w:rPr>
          <w:rFonts w:ascii="Times New Roman" w:hAnsi="Times New Roman"/>
          <w:b/>
          <w:i/>
          <w:sz w:val="28"/>
          <w:szCs w:val="28"/>
        </w:rPr>
      </w:pPr>
      <w:r w:rsidRPr="00BA6E59">
        <w:rPr>
          <w:rFonts w:ascii="Times New Roman" w:hAnsi="Times New Roman"/>
          <w:b/>
          <w:i/>
          <w:sz w:val="28"/>
          <w:szCs w:val="28"/>
        </w:rPr>
        <w:t>Программа концерта(№ 2)</w:t>
      </w:r>
    </w:p>
    <w:p w:rsidR="00475824" w:rsidRPr="00BA6E59" w:rsidRDefault="00475824" w:rsidP="00DF3870">
      <w:pPr>
        <w:spacing w:line="360" w:lineRule="auto"/>
        <w:ind w:left="540" w:firstLine="540"/>
        <w:jc w:val="center"/>
        <w:rPr>
          <w:rFonts w:ascii="Times New Roman" w:hAnsi="Times New Roman"/>
          <w:b/>
          <w:i/>
          <w:sz w:val="28"/>
          <w:szCs w:val="28"/>
        </w:rPr>
      </w:pPr>
      <w:r w:rsidRPr="00BA6E59">
        <w:rPr>
          <w:rFonts w:ascii="Times New Roman" w:hAnsi="Times New Roman"/>
          <w:b/>
          <w:i/>
          <w:sz w:val="28"/>
          <w:szCs w:val="28"/>
        </w:rPr>
        <w:t>«Музыкальное приношение Валерию Гаврилину»</w:t>
      </w:r>
    </w:p>
    <w:p w:rsidR="00475824" w:rsidRPr="00BA6E59" w:rsidRDefault="00475824" w:rsidP="00DF3870">
      <w:pPr>
        <w:spacing w:line="360" w:lineRule="auto"/>
        <w:ind w:left="540" w:firstLine="540"/>
        <w:jc w:val="center"/>
        <w:rPr>
          <w:rFonts w:ascii="Times New Roman" w:hAnsi="Times New Roman"/>
          <w:b/>
          <w:i/>
          <w:sz w:val="28"/>
          <w:szCs w:val="28"/>
        </w:rPr>
      </w:pPr>
      <w:r w:rsidRPr="00BA6E59">
        <w:rPr>
          <w:rFonts w:ascii="Times New Roman" w:hAnsi="Times New Roman"/>
          <w:b/>
          <w:i/>
          <w:sz w:val="28"/>
          <w:szCs w:val="28"/>
        </w:rPr>
        <w:t xml:space="preserve">в Музее  «Литература. Искусство. Век </w:t>
      </w:r>
      <w:r w:rsidRPr="00BA6E59">
        <w:rPr>
          <w:rFonts w:ascii="Times New Roman" w:hAnsi="Times New Roman"/>
          <w:b/>
          <w:i/>
          <w:sz w:val="28"/>
          <w:szCs w:val="28"/>
          <w:lang w:val="en-US"/>
        </w:rPr>
        <w:t>XX</w:t>
      </w:r>
      <w:r w:rsidRPr="00BA6E59">
        <w:rPr>
          <w:rFonts w:ascii="Times New Roman" w:hAnsi="Times New Roman"/>
          <w:b/>
          <w:i/>
          <w:sz w:val="28"/>
          <w:szCs w:val="28"/>
        </w:rPr>
        <w:t xml:space="preserve">» </w:t>
      </w:r>
    </w:p>
    <w:p w:rsidR="00475824" w:rsidRPr="00BA6E59" w:rsidRDefault="00475824" w:rsidP="00DD562A">
      <w:pPr>
        <w:pStyle w:val="a3"/>
        <w:numPr>
          <w:ilvl w:val="0"/>
          <w:numId w:val="66"/>
        </w:numPr>
        <w:spacing w:line="360" w:lineRule="auto"/>
        <w:ind w:left="540" w:firstLine="540"/>
        <w:jc w:val="center"/>
        <w:rPr>
          <w:rFonts w:ascii="Times New Roman" w:hAnsi="Times New Roman"/>
          <w:b/>
          <w:i/>
          <w:sz w:val="28"/>
          <w:szCs w:val="28"/>
        </w:rPr>
      </w:pPr>
      <w:r w:rsidRPr="00BA6E59">
        <w:rPr>
          <w:rFonts w:ascii="Times New Roman" w:hAnsi="Times New Roman"/>
          <w:b/>
          <w:i/>
          <w:sz w:val="28"/>
          <w:szCs w:val="28"/>
        </w:rPr>
        <w:t>декабря 2012 года</w:t>
      </w:r>
      <w:r w:rsidRPr="00BA6E59">
        <w:rPr>
          <w:rFonts w:ascii="Times New Roman" w:hAnsi="Times New Roman"/>
          <w:b/>
          <w:i/>
          <w:sz w:val="28"/>
          <w:szCs w:val="28"/>
          <w:lang w:val="en-US"/>
        </w:rPr>
        <w:t xml:space="preserve"> </w:t>
      </w:r>
    </w:p>
    <w:p w:rsidR="00475824" w:rsidRPr="00BA6E59" w:rsidRDefault="00475824" w:rsidP="00926033">
      <w:pPr>
        <w:numPr>
          <w:ilvl w:val="4"/>
          <w:numId w:val="155"/>
        </w:numPr>
        <w:tabs>
          <w:tab w:val="clear" w:pos="2160"/>
          <w:tab w:val="num" w:pos="1701"/>
        </w:tabs>
        <w:spacing w:line="360" w:lineRule="auto"/>
        <w:ind w:left="1560" w:hanging="141"/>
        <w:rPr>
          <w:rFonts w:ascii="Times New Roman" w:hAnsi="Times New Roman"/>
          <w:sz w:val="28"/>
          <w:szCs w:val="28"/>
        </w:rPr>
      </w:pPr>
      <w:r w:rsidRPr="00EA2017">
        <w:rPr>
          <w:rFonts w:ascii="Times New Roman" w:hAnsi="Times New Roman"/>
          <w:b/>
          <w:i/>
          <w:sz w:val="28"/>
          <w:szCs w:val="28"/>
        </w:rPr>
        <w:t>«Перезвоны»</w:t>
      </w:r>
      <w:r w:rsidRPr="00BA6E59">
        <w:rPr>
          <w:rFonts w:ascii="Times New Roman" w:hAnsi="Times New Roman"/>
          <w:sz w:val="28"/>
          <w:szCs w:val="28"/>
        </w:rPr>
        <w:t xml:space="preserve"> из фортепианного цикла «Зарисовки», первая </w:t>
      </w:r>
      <w:r w:rsidR="00926033">
        <w:rPr>
          <w:rFonts w:ascii="Times New Roman" w:hAnsi="Times New Roman"/>
          <w:sz w:val="28"/>
          <w:szCs w:val="28"/>
        </w:rPr>
        <w:t>тетрадь.</w:t>
      </w:r>
      <w:r w:rsidR="003932C5">
        <w:rPr>
          <w:rFonts w:ascii="Times New Roman" w:hAnsi="Times New Roman"/>
          <w:sz w:val="28"/>
          <w:szCs w:val="28"/>
        </w:rPr>
        <w:t xml:space="preserve"> Исполняет</w:t>
      </w:r>
      <w:r w:rsidRPr="00BA6E59">
        <w:rPr>
          <w:rFonts w:ascii="Times New Roman" w:hAnsi="Times New Roman"/>
          <w:sz w:val="28"/>
          <w:szCs w:val="28"/>
        </w:rPr>
        <w:t xml:space="preserve"> Дудникова Людмила Александровна  и  Кузнецова Анаст</w:t>
      </w:r>
      <w:r w:rsidRPr="00BA6E59">
        <w:rPr>
          <w:rFonts w:ascii="Times New Roman" w:hAnsi="Times New Roman"/>
          <w:sz w:val="28"/>
          <w:szCs w:val="28"/>
        </w:rPr>
        <w:t>а</w:t>
      </w:r>
      <w:r w:rsidRPr="00BA6E59">
        <w:rPr>
          <w:rFonts w:ascii="Times New Roman" w:hAnsi="Times New Roman"/>
          <w:sz w:val="28"/>
          <w:szCs w:val="28"/>
        </w:rPr>
        <w:t>сия Львовна.</w:t>
      </w:r>
    </w:p>
    <w:p w:rsidR="00475824" w:rsidRPr="00BA6E59" w:rsidRDefault="00475824" w:rsidP="00926033">
      <w:pPr>
        <w:numPr>
          <w:ilvl w:val="0"/>
          <w:numId w:val="155"/>
        </w:numPr>
        <w:spacing w:line="360" w:lineRule="auto"/>
        <w:ind w:left="1560"/>
        <w:rPr>
          <w:rFonts w:ascii="Times New Roman" w:hAnsi="Times New Roman"/>
          <w:sz w:val="28"/>
          <w:szCs w:val="28"/>
        </w:rPr>
      </w:pPr>
      <w:r w:rsidRPr="00EA2017">
        <w:rPr>
          <w:rFonts w:ascii="Times New Roman" w:hAnsi="Times New Roman"/>
          <w:b/>
          <w:i/>
          <w:sz w:val="28"/>
          <w:szCs w:val="28"/>
        </w:rPr>
        <w:t>«Каприччио»</w:t>
      </w:r>
      <w:r w:rsidRPr="00BA6E59">
        <w:rPr>
          <w:rFonts w:ascii="Times New Roman" w:hAnsi="Times New Roman"/>
          <w:sz w:val="28"/>
          <w:szCs w:val="28"/>
        </w:rPr>
        <w:t xml:space="preserve">   </w:t>
      </w:r>
      <w:r w:rsidR="00926033" w:rsidRPr="00926033">
        <w:rPr>
          <w:rFonts w:ascii="Times New Roman" w:hAnsi="Times New Roman"/>
          <w:sz w:val="28"/>
          <w:szCs w:val="28"/>
        </w:rPr>
        <w:t xml:space="preserve">Исполняет </w:t>
      </w:r>
      <w:r w:rsidRPr="00BA6E59">
        <w:rPr>
          <w:rFonts w:ascii="Times New Roman" w:hAnsi="Times New Roman"/>
          <w:sz w:val="28"/>
          <w:szCs w:val="28"/>
        </w:rPr>
        <w:t xml:space="preserve">Менемчиадис Ксюша, 3а </w:t>
      </w:r>
      <w:r w:rsidR="003932C5" w:rsidRPr="00BA6E59">
        <w:rPr>
          <w:rFonts w:ascii="Times New Roman" w:hAnsi="Times New Roman"/>
          <w:sz w:val="28"/>
          <w:szCs w:val="28"/>
        </w:rPr>
        <w:t>8 кл</w:t>
      </w:r>
      <w:r w:rsidR="003932C5">
        <w:rPr>
          <w:rFonts w:ascii="Times New Roman" w:hAnsi="Times New Roman"/>
          <w:sz w:val="28"/>
          <w:szCs w:val="28"/>
        </w:rPr>
        <w:t>асс.</w:t>
      </w:r>
      <w:r w:rsidR="003932C5" w:rsidRPr="00BA6E59">
        <w:rPr>
          <w:rFonts w:ascii="Times New Roman" w:hAnsi="Times New Roman"/>
          <w:sz w:val="28"/>
          <w:szCs w:val="28"/>
        </w:rPr>
        <w:t xml:space="preserve"> Преп</w:t>
      </w:r>
      <w:r w:rsidR="003932C5">
        <w:rPr>
          <w:rFonts w:ascii="Times New Roman" w:hAnsi="Times New Roman"/>
          <w:sz w:val="28"/>
          <w:szCs w:val="28"/>
        </w:rPr>
        <w:t>одав</w:t>
      </w:r>
      <w:r w:rsidR="003932C5">
        <w:rPr>
          <w:rFonts w:ascii="Times New Roman" w:hAnsi="Times New Roman"/>
          <w:sz w:val="28"/>
          <w:szCs w:val="28"/>
        </w:rPr>
        <w:t>а</w:t>
      </w:r>
      <w:r w:rsidR="003932C5">
        <w:rPr>
          <w:rFonts w:ascii="Times New Roman" w:hAnsi="Times New Roman"/>
          <w:sz w:val="28"/>
          <w:szCs w:val="28"/>
        </w:rPr>
        <w:t>тель</w:t>
      </w:r>
      <w:r w:rsidR="003932C5" w:rsidRPr="00BA6E59">
        <w:rPr>
          <w:rFonts w:ascii="Times New Roman" w:hAnsi="Times New Roman"/>
          <w:sz w:val="28"/>
          <w:szCs w:val="28"/>
        </w:rPr>
        <w:t xml:space="preserve"> </w:t>
      </w:r>
      <w:r w:rsidRPr="00BA6E59">
        <w:rPr>
          <w:rFonts w:ascii="Times New Roman" w:hAnsi="Times New Roman"/>
          <w:sz w:val="28"/>
          <w:szCs w:val="28"/>
        </w:rPr>
        <w:t>Рой Елена Ивановна.</w:t>
      </w:r>
    </w:p>
    <w:p w:rsidR="00475824" w:rsidRPr="00BA6E59" w:rsidRDefault="00475824" w:rsidP="00926033">
      <w:pPr>
        <w:numPr>
          <w:ilvl w:val="0"/>
          <w:numId w:val="155"/>
        </w:numPr>
        <w:spacing w:line="360" w:lineRule="auto"/>
        <w:ind w:left="1560"/>
        <w:rPr>
          <w:rFonts w:ascii="Times New Roman" w:hAnsi="Times New Roman"/>
          <w:sz w:val="28"/>
          <w:szCs w:val="28"/>
        </w:rPr>
      </w:pPr>
      <w:r w:rsidRPr="00EA2017">
        <w:rPr>
          <w:rFonts w:ascii="Times New Roman" w:hAnsi="Times New Roman"/>
          <w:b/>
          <w:i/>
          <w:sz w:val="28"/>
          <w:szCs w:val="28"/>
        </w:rPr>
        <w:t>«Частушка»</w:t>
      </w:r>
      <w:r w:rsidRPr="00BA6E59">
        <w:rPr>
          <w:rFonts w:ascii="Times New Roman" w:hAnsi="Times New Roman"/>
          <w:sz w:val="28"/>
          <w:szCs w:val="28"/>
        </w:rPr>
        <w:t xml:space="preserve">  из  «Детской сюиты». </w:t>
      </w:r>
      <w:r w:rsidR="00926033">
        <w:rPr>
          <w:rFonts w:ascii="Times New Roman" w:hAnsi="Times New Roman"/>
          <w:sz w:val="28"/>
          <w:szCs w:val="28"/>
        </w:rPr>
        <w:t>Исполняет</w:t>
      </w:r>
      <w:r w:rsidR="00926033" w:rsidRPr="00BA6E59">
        <w:rPr>
          <w:rFonts w:ascii="Times New Roman" w:hAnsi="Times New Roman"/>
          <w:sz w:val="28"/>
          <w:szCs w:val="28"/>
        </w:rPr>
        <w:t xml:space="preserve"> </w:t>
      </w:r>
      <w:r w:rsidRPr="00BA6E59">
        <w:rPr>
          <w:rFonts w:ascii="Times New Roman" w:hAnsi="Times New Roman"/>
          <w:sz w:val="28"/>
          <w:szCs w:val="28"/>
        </w:rPr>
        <w:t xml:space="preserve">Рыбченко Алена, 5а </w:t>
      </w:r>
      <w:r w:rsidR="003932C5" w:rsidRPr="00BA6E59">
        <w:rPr>
          <w:rFonts w:ascii="Times New Roman" w:hAnsi="Times New Roman"/>
          <w:sz w:val="28"/>
          <w:szCs w:val="28"/>
        </w:rPr>
        <w:t>8 кл</w:t>
      </w:r>
      <w:r w:rsidR="00926033">
        <w:rPr>
          <w:rFonts w:ascii="Times New Roman" w:hAnsi="Times New Roman"/>
          <w:sz w:val="28"/>
          <w:szCs w:val="28"/>
        </w:rPr>
        <w:t>асс.</w:t>
      </w:r>
      <w:r w:rsidRPr="00BA6E59">
        <w:rPr>
          <w:rFonts w:ascii="Times New Roman" w:hAnsi="Times New Roman"/>
          <w:sz w:val="28"/>
          <w:szCs w:val="28"/>
        </w:rPr>
        <w:t xml:space="preserve"> </w:t>
      </w:r>
      <w:r w:rsidR="003932C5" w:rsidRPr="00BA6E59">
        <w:rPr>
          <w:rFonts w:ascii="Times New Roman" w:hAnsi="Times New Roman"/>
          <w:sz w:val="28"/>
          <w:szCs w:val="28"/>
        </w:rPr>
        <w:t>Преп</w:t>
      </w:r>
      <w:r w:rsidR="003932C5">
        <w:rPr>
          <w:rFonts w:ascii="Times New Roman" w:hAnsi="Times New Roman"/>
          <w:sz w:val="28"/>
          <w:szCs w:val="28"/>
        </w:rPr>
        <w:t>одаватель</w:t>
      </w:r>
      <w:r w:rsidR="003932C5" w:rsidRPr="00BA6E59">
        <w:rPr>
          <w:rFonts w:ascii="Times New Roman" w:hAnsi="Times New Roman"/>
          <w:sz w:val="28"/>
          <w:szCs w:val="28"/>
        </w:rPr>
        <w:t xml:space="preserve"> </w:t>
      </w:r>
      <w:r w:rsidRPr="00BA6E59">
        <w:rPr>
          <w:rFonts w:ascii="Times New Roman" w:hAnsi="Times New Roman"/>
          <w:sz w:val="28"/>
          <w:szCs w:val="28"/>
        </w:rPr>
        <w:t>Патракова Татьяна Евдокимовна</w:t>
      </w:r>
    </w:p>
    <w:p w:rsidR="00475824" w:rsidRPr="00BA6E59" w:rsidRDefault="00475824" w:rsidP="00926033">
      <w:pPr>
        <w:numPr>
          <w:ilvl w:val="0"/>
          <w:numId w:val="155"/>
        </w:numPr>
        <w:spacing w:line="360" w:lineRule="auto"/>
        <w:ind w:left="1560"/>
        <w:rPr>
          <w:rFonts w:ascii="Times New Roman" w:hAnsi="Times New Roman"/>
          <w:sz w:val="28"/>
          <w:szCs w:val="28"/>
        </w:rPr>
      </w:pPr>
      <w:r w:rsidRPr="00EA2017">
        <w:rPr>
          <w:rFonts w:ascii="Times New Roman" w:hAnsi="Times New Roman"/>
          <w:i/>
          <w:sz w:val="28"/>
          <w:szCs w:val="28"/>
        </w:rPr>
        <w:t>«Шествие солдатиков»</w:t>
      </w:r>
      <w:r w:rsidRPr="00BA6E59">
        <w:rPr>
          <w:rFonts w:ascii="Times New Roman" w:hAnsi="Times New Roman"/>
          <w:sz w:val="28"/>
          <w:szCs w:val="28"/>
        </w:rPr>
        <w:t xml:space="preserve"> из «Детской сюиты». </w:t>
      </w:r>
      <w:r w:rsidR="00926033">
        <w:rPr>
          <w:rFonts w:ascii="Times New Roman" w:hAnsi="Times New Roman"/>
          <w:sz w:val="28"/>
          <w:szCs w:val="28"/>
        </w:rPr>
        <w:t>Исполняет</w:t>
      </w:r>
      <w:r w:rsidR="00926033" w:rsidRPr="00BA6E59">
        <w:rPr>
          <w:rFonts w:ascii="Times New Roman" w:hAnsi="Times New Roman"/>
          <w:sz w:val="28"/>
          <w:szCs w:val="28"/>
        </w:rPr>
        <w:t xml:space="preserve"> </w:t>
      </w:r>
      <w:r w:rsidRPr="00BA6E59">
        <w:rPr>
          <w:rFonts w:ascii="Times New Roman" w:hAnsi="Times New Roman"/>
          <w:sz w:val="28"/>
          <w:szCs w:val="28"/>
        </w:rPr>
        <w:t xml:space="preserve">Попова Лиза, 4а </w:t>
      </w:r>
      <w:r w:rsidR="003932C5" w:rsidRPr="00BA6E59">
        <w:rPr>
          <w:rFonts w:ascii="Times New Roman" w:hAnsi="Times New Roman"/>
          <w:sz w:val="28"/>
          <w:szCs w:val="28"/>
        </w:rPr>
        <w:t>8 кл</w:t>
      </w:r>
      <w:r w:rsidR="00926033">
        <w:rPr>
          <w:rFonts w:ascii="Times New Roman" w:hAnsi="Times New Roman"/>
          <w:sz w:val="28"/>
          <w:szCs w:val="28"/>
        </w:rPr>
        <w:t>асс.</w:t>
      </w:r>
      <w:r w:rsidRPr="00BA6E59">
        <w:rPr>
          <w:rFonts w:ascii="Times New Roman" w:hAnsi="Times New Roman"/>
          <w:sz w:val="28"/>
          <w:szCs w:val="28"/>
        </w:rPr>
        <w:t xml:space="preserve">  </w:t>
      </w:r>
      <w:r w:rsidR="003932C5" w:rsidRPr="00BA6E59">
        <w:rPr>
          <w:rFonts w:ascii="Times New Roman" w:hAnsi="Times New Roman"/>
          <w:sz w:val="28"/>
          <w:szCs w:val="28"/>
        </w:rPr>
        <w:t>Преп</w:t>
      </w:r>
      <w:r w:rsidR="003932C5">
        <w:rPr>
          <w:rFonts w:ascii="Times New Roman" w:hAnsi="Times New Roman"/>
          <w:sz w:val="28"/>
          <w:szCs w:val="28"/>
        </w:rPr>
        <w:t>одаватель</w:t>
      </w:r>
      <w:r w:rsidR="003932C5" w:rsidRPr="00BA6E59">
        <w:rPr>
          <w:rFonts w:ascii="Times New Roman" w:hAnsi="Times New Roman"/>
          <w:sz w:val="28"/>
          <w:szCs w:val="28"/>
        </w:rPr>
        <w:t xml:space="preserve"> </w:t>
      </w:r>
      <w:r w:rsidRPr="00BA6E59">
        <w:rPr>
          <w:rFonts w:ascii="Times New Roman" w:hAnsi="Times New Roman"/>
          <w:sz w:val="28"/>
          <w:szCs w:val="28"/>
        </w:rPr>
        <w:t>Дудникова Людмила Александровна.</w:t>
      </w:r>
    </w:p>
    <w:p w:rsidR="00475824" w:rsidRPr="00BA6E59" w:rsidRDefault="00475824" w:rsidP="00926033">
      <w:pPr>
        <w:numPr>
          <w:ilvl w:val="0"/>
          <w:numId w:val="155"/>
        </w:numPr>
        <w:spacing w:line="360" w:lineRule="auto"/>
        <w:ind w:left="1560"/>
        <w:rPr>
          <w:rFonts w:ascii="Times New Roman" w:hAnsi="Times New Roman"/>
          <w:sz w:val="28"/>
          <w:szCs w:val="28"/>
        </w:rPr>
      </w:pPr>
      <w:r w:rsidRPr="00EA2017">
        <w:rPr>
          <w:rFonts w:ascii="Times New Roman" w:hAnsi="Times New Roman"/>
          <w:b/>
          <w:i/>
          <w:sz w:val="28"/>
          <w:szCs w:val="28"/>
        </w:rPr>
        <w:t>«Военная песня»</w:t>
      </w:r>
      <w:r w:rsidRPr="00BA6E59">
        <w:rPr>
          <w:rFonts w:ascii="Times New Roman" w:hAnsi="Times New Roman"/>
          <w:sz w:val="28"/>
          <w:szCs w:val="28"/>
        </w:rPr>
        <w:t xml:space="preserve">  </w:t>
      </w:r>
      <w:r w:rsidR="00926033">
        <w:rPr>
          <w:rFonts w:ascii="Times New Roman" w:hAnsi="Times New Roman"/>
          <w:sz w:val="28"/>
          <w:szCs w:val="28"/>
        </w:rPr>
        <w:t>Исполняет</w:t>
      </w:r>
      <w:r w:rsidR="00926033" w:rsidRPr="00BA6E59">
        <w:rPr>
          <w:rFonts w:ascii="Times New Roman" w:hAnsi="Times New Roman"/>
          <w:sz w:val="28"/>
          <w:szCs w:val="28"/>
        </w:rPr>
        <w:t xml:space="preserve"> </w:t>
      </w:r>
      <w:r w:rsidRPr="00BA6E59">
        <w:rPr>
          <w:rFonts w:ascii="Times New Roman" w:hAnsi="Times New Roman"/>
          <w:sz w:val="28"/>
          <w:szCs w:val="28"/>
        </w:rPr>
        <w:t xml:space="preserve">Шабанов Саша, 4а </w:t>
      </w:r>
      <w:r w:rsidR="003932C5" w:rsidRPr="00BA6E59">
        <w:rPr>
          <w:rFonts w:ascii="Times New Roman" w:hAnsi="Times New Roman"/>
          <w:sz w:val="28"/>
          <w:szCs w:val="28"/>
        </w:rPr>
        <w:t>8 кл</w:t>
      </w:r>
      <w:r w:rsidR="003932C5">
        <w:rPr>
          <w:rFonts w:ascii="Times New Roman" w:hAnsi="Times New Roman"/>
          <w:sz w:val="28"/>
          <w:szCs w:val="28"/>
        </w:rPr>
        <w:t>асс.</w:t>
      </w:r>
      <w:r w:rsidR="003932C5" w:rsidRPr="00BA6E59">
        <w:rPr>
          <w:rFonts w:ascii="Times New Roman" w:hAnsi="Times New Roman"/>
          <w:sz w:val="28"/>
          <w:szCs w:val="28"/>
        </w:rPr>
        <w:t xml:space="preserve"> Преп</w:t>
      </w:r>
      <w:r w:rsidR="003932C5">
        <w:rPr>
          <w:rFonts w:ascii="Times New Roman" w:hAnsi="Times New Roman"/>
          <w:sz w:val="28"/>
          <w:szCs w:val="28"/>
        </w:rPr>
        <w:t>одаватель</w:t>
      </w:r>
      <w:r w:rsidR="003932C5" w:rsidRPr="00BA6E59">
        <w:rPr>
          <w:rFonts w:ascii="Times New Roman" w:hAnsi="Times New Roman"/>
          <w:sz w:val="28"/>
          <w:szCs w:val="28"/>
        </w:rPr>
        <w:t xml:space="preserve"> </w:t>
      </w:r>
      <w:r w:rsidRPr="00BA6E59">
        <w:rPr>
          <w:rFonts w:ascii="Times New Roman" w:hAnsi="Times New Roman"/>
          <w:sz w:val="28"/>
          <w:szCs w:val="28"/>
        </w:rPr>
        <w:t>Шишмакова Ольга Владимировна.</w:t>
      </w:r>
    </w:p>
    <w:p w:rsidR="00475824" w:rsidRPr="00BA6E59" w:rsidRDefault="00475824" w:rsidP="00926033">
      <w:pPr>
        <w:numPr>
          <w:ilvl w:val="0"/>
          <w:numId w:val="155"/>
        </w:numPr>
        <w:spacing w:line="360" w:lineRule="auto"/>
        <w:ind w:left="1560"/>
        <w:rPr>
          <w:rFonts w:ascii="Times New Roman" w:hAnsi="Times New Roman"/>
          <w:sz w:val="28"/>
          <w:szCs w:val="28"/>
        </w:rPr>
      </w:pPr>
      <w:r w:rsidRPr="00EA2017">
        <w:rPr>
          <w:rFonts w:ascii="Times New Roman" w:hAnsi="Times New Roman"/>
          <w:b/>
          <w:i/>
          <w:sz w:val="28"/>
          <w:szCs w:val="28"/>
        </w:rPr>
        <w:t>«Лисичка поранила лапку»</w:t>
      </w:r>
      <w:r w:rsidR="00926033" w:rsidRPr="00EA2017">
        <w:rPr>
          <w:rFonts w:ascii="Times New Roman" w:hAnsi="Times New Roman"/>
          <w:b/>
          <w:i/>
          <w:sz w:val="28"/>
          <w:szCs w:val="28"/>
        </w:rPr>
        <w:t>.</w:t>
      </w:r>
      <w:r w:rsidRPr="00EA2017">
        <w:rPr>
          <w:rFonts w:ascii="Times New Roman" w:hAnsi="Times New Roman"/>
          <w:b/>
          <w:i/>
          <w:sz w:val="28"/>
          <w:szCs w:val="28"/>
        </w:rPr>
        <w:t xml:space="preserve"> </w:t>
      </w:r>
      <w:r w:rsidR="00926033">
        <w:rPr>
          <w:rFonts w:ascii="Times New Roman" w:hAnsi="Times New Roman"/>
          <w:sz w:val="28"/>
          <w:szCs w:val="28"/>
        </w:rPr>
        <w:t>Исполняет</w:t>
      </w:r>
      <w:r w:rsidR="00926033" w:rsidRPr="00BA6E59">
        <w:rPr>
          <w:rFonts w:ascii="Times New Roman" w:hAnsi="Times New Roman"/>
          <w:sz w:val="28"/>
          <w:szCs w:val="28"/>
        </w:rPr>
        <w:t xml:space="preserve"> </w:t>
      </w:r>
      <w:r w:rsidRPr="00BA6E59">
        <w:rPr>
          <w:rFonts w:ascii="Times New Roman" w:hAnsi="Times New Roman"/>
          <w:sz w:val="28"/>
          <w:szCs w:val="28"/>
        </w:rPr>
        <w:t xml:space="preserve">Репнин Никита, 4а </w:t>
      </w:r>
      <w:r w:rsidR="003932C5" w:rsidRPr="00BA6E59">
        <w:rPr>
          <w:rFonts w:ascii="Times New Roman" w:hAnsi="Times New Roman"/>
          <w:sz w:val="28"/>
          <w:szCs w:val="28"/>
        </w:rPr>
        <w:t>8 кл</w:t>
      </w:r>
      <w:r w:rsidR="00926033">
        <w:rPr>
          <w:rFonts w:ascii="Times New Roman" w:hAnsi="Times New Roman"/>
          <w:sz w:val="28"/>
          <w:szCs w:val="28"/>
        </w:rPr>
        <w:t>асс.</w:t>
      </w:r>
      <w:r w:rsidR="003932C5" w:rsidRPr="00BA6E59">
        <w:rPr>
          <w:rFonts w:ascii="Times New Roman" w:hAnsi="Times New Roman"/>
          <w:sz w:val="28"/>
          <w:szCs w:val="28"/>
        </w:rPr>
        <w:t>Преп</w:t>
      </w:r>
      <w:r w:rsidR="003932C5">
        <w:rPr>
          <w:rFonts w:ascii="Times New Roman" w:hAnsi="Times New Roman"/>
          <w:sz w:val="28"/>
          <w:szCs w:val="28"/>
        </w:rPr>
        <w:t>одаватель</w:t>
      </w:r>
      <w:r w:rsidR="003932C5" w:rsidRPr="00BA6E59">
        <w:rPr>
          <w:rFonts w:ascii="Times New Roman" w:hAnsi="Times New Roman"/>
          <w:sz w:val="28"/>
          <w:szCs w:val="28"/>
        </w:rPr>
        <w:t xml:space="preserve"> </w:t>
      </w:r>
      <w:r w:rsidRPr="00BA6E59">
        <w:rPr>
          <w:rFonts w:ascii="Times New Roman" w:hAnsi="Times New Roman"/>
          <w:sz w:val="28"/>
          <w:szCs w:val="28"/>
        </w:rPr>
        <w:t>Дудникова Людмила Александровна</w:t>
      </w:r>
    </w:p>
    <w:p w:rsidR="00475824" w:rsidRPr="00BA6E59" w:rsidRDefault="00475824" w:rsidP="00926033">
      <w:pPr>
        <w:numPr>
          <w:ilvl w:val="0"/>
          <w:numId w:val="155"/>
        </w:numPr>
        <w:spacing w:line="360" w:lineRule="auto"/>
        <w:ind w:left="1560"/>
        <w:rPr>
          <w:rFonts w:ascii="Times New Roman" w:hAnsi="Times New Roman"/>
          <w:sz w:val="28"/>
          <w:szCs w:val="28"/>
        </w:rPr>
      </w:pPr>
      <w:r w:rsidRPr="00EA2017">
        <w:rPr>
          <w:rFonts w:ascii="Times New Roman" w:hAnsi="Times New Roman"/>
          <w:b/>
          <w:i/>
          <w:sz w:val="28"/>
          <w:szCs w:val="28"/>
        </w:rPr>
        <w:t>«Танцующие куранты»</w:t>
      </w:r>
      <w:r w:rsidRPr="00BA6E59">
        <w:rPr>
          <w:rFonts w:ascii="Times New Roman" w:hAnsi="Times New Roman"/>
          <w:sz w:val="28"/>
          <w:szCs w:val="28"/>
        </w:rPr>
        <w:t xml:space="preserve"> из «Танцевальной сюиты». </w:t>
      </w:r>
      <w:r w:rsidR="00926033">
        <w:rPr>
          <w:rFonts w:ascii="Times New Roman" w:hAnsi="Times New Roman"/>
          <w:sz w:val="28"/>
          <w:szCs w:val="28"/>
        </w:rPr>
        <w:t>Исполняет</w:t>
      </w:r>
      <w:r w:rsidR="00926033" w:rsidRPr="00BA6E59">
        <w:rPr>
          <w:rFonts w:ascii="Times New Roman" w:hAnsi="Times New Roman"/>
          <w:sz w:val="28"/>
          <w:szCs w:val="28"/>
        </w:rPr>
        <w:t xml:space="preserve"> </w:t>
      </w:r>
      <w:r w:rsidRPr="00BA6E59">
        <w:rPr>
          <w:rFonts w:ascii="Times New Roman" w:hAnsi="Times New Roman"/>
          <w:sz w:val="28"/>
          <w:szCs w:val="28"/>
        </w:rPr>
        <w:t xml:space="preserve">Волкова Вика, 4а  </w:t>
      </w:r>
      <w:r w:rsidR="003932C5" w:rsidRPr="00BA6E59">
        <w:rPr>
          <w:rFonts w:ascii="Times New Roman" w:hAnsi="Times New Roman"/>
          <w:sz w:val="28"/>
          <w:szCs w:val="28"/>
        </w:rPr>
        <w:t>8 кл</w:t>
      </w:r>
      <w:r w:rsidR="003932C5">
        <w:rPr>
          <w:rFonts w:ascii="Times New Roman" w:hAnsi="Times New Roman"/>
          <w:sz w:val="28"/>
          <w:szCs w:val="28"/>
        </w:rPr>
        <w:t>асс.</w:t>
      </w:r>
      <w:r w:rsidR="003932C5" w:rsidRPr="00BA6E59">
        <w:rPr>
          <w:rFonts w:ascii="Times New Roman" w:hAnsi="Times New Roman"/>
          <w:sz w:val="28"/>
          <w:szCs w:val="28"/>
        </w:rPr>
        <w:t>Преп</w:t>
      </w:r>
      <w:r w:rsidR="003932C5">
        <w:rPr>
          <w:rFonts w:ascii="Times New Roman" w:hAnsi="Times New Roman"/>
          <w:sz w:val="28"/>
          <w:szCs w:val="28"/>
        </w:rPr>
        <w:t>одаватель</w:t>
      </w:r>
      <w:r w:rsidR="003932C5" w:rsidRPr="00BA6E59">
        <w:rPr>
          <w:rFonts w:ascii="Times New Roman" w:hAnsi="Times New Roman"/>
          <w:sz w:val="28"/>
          <w:szCs w:val="28"/>
        </w:rPr>
        <w:t xml:space="preserve"> </w:t>
      </w:r>
      <w:r w:rsidRPr="00BA6E59">
        <w:rPr>
          <w:rFonts w:ascii="Times New Roman" w:hAnsi="Times New Roman"/>
          <w:sz w:val="28"/>
          <w:szCs w:val="28"/>
        </w:rPr>
        <w:t>Бугаева Елена Петровна</w:t>
      </w:r>
    </w:p>
    <w:p w:rsidR="00475824" w:rsidRPr="00BA6E59" w:rsidRDefault="00475824" w:rsidP="00926033">
      <w:pPr>
        <w:numPr>
          <w:ilvl w:val="0"/>
          <w:numId w:val="155"/>
        </w:numPr>
        <w:spacing w:line="360" w:lineRule="auto"/>
        <w:ind w:left="1560"/>
        <w:rPr>
          <w:rFonts w:ascii="Times New Roman" w:hAnsi="Times New Roman"/>
          <w:sz w:val="28"/>
          <w:szCs w:val="28"/>
        </w:rPr>
      </w:pPr>
      <w:r w:rsidRPr="00EA2017">
        <w:rPr>
          <w:rFonts w:ascii="Times New Roman" w:hAnsi="Times New Roman"/>
          <w:b/>
          <w:i/>
          <w:sz w:val="28"/>
          <w:szCs w:val="28"/>
        </w:rPr>
        <w:lastRenderedPageBreak/>
        <w:t>«Полька»</w:t>
      </w:r>
      <w:r w:rsidRPr="00BA6E59">
        <w:rPr>
          <w:rFonts w:ascii="Times New Roman" w:hAnsi="Times New Roman"/>
          <w:sz w:val="28"/>
          <w:szCs w:val="28"/>
        </w:rPr>
        <w:t xml:space="preserve"> из «Танцевальной сюиты»  </w:t>
      </w:r>
      <w:r w:rsidR="00926033">
        <w:rPr>
          <w:rFonts w:ascii="Times New Roman" w:hAnsi="Times New Roman"/>
          <w:sz w:val="28"/>
          <w:szCs w:val="28"/>
        </w:rPr>
        <w:t>Исполняет</w:t>
      </w:r>
      <w:r w:rsidR="00926033" w:rsidRPr="00BA6E59">
        <w:rPr>
          <w:rFonts w:ascii="Times New Roman" w:hAnsi="Times New Roman"/>
          <w:sz w:val="28"/>
          <w:szCs w:val="28"/>
        </w:rPr>
        <w:t xml:space="preserve"> </w:t>
      </w:r>
      <w:r w:rsidRPr="00BA6E59">
        <w:rPr>
          <w:rFonts w:ascii="Times New Roman" w:hAnsi="Times New Roman"/>
          <w:sz w:val="28"/>
          <w:szCs w:val="28"/>
        </w:rPr>
        <w:t xml:space="preserve">Варганова Таня, 6а </w:t>
      </w:r>
      <w:r w:rsidR="003932C5" w:rsidRPr="00BA6E59">
        <w:rPr>
          <w:rFonts w:ascii="Times New Roman" w:hAnsi="Times New Roman"/>
          <w:sz w:val="28"/>
          <w:szCs w:val="28"/>
        </w:rPr>
        <w:t>8 кл</w:t>
      </w:r>
      <w:r w:rsidR="003932C5">
        <w:rPr>
          <w:rFonts w:ascii="Times New Roman" w:hAnsi="Times New Roman"/>
          <w:sz w:val="28"/>
          <w:szCs w:val="28"/>
        </w:rPr>
        <w:t>асс.</w:t>
      </w:r>
      <w:r w:rsidR="003932C5" w:rsidRPr="00BA6E59">
        <w:rPr>
          <w:rFonts w:ascii="Times New Roman" w:hAnsi="Times New Roman"/>
          <w:sz w:val="28"/>
          <w:szCs w:val="28"/>
        </w:rPr>
        <w:t>Преп</w:t>
      </w:r>
      <w:r w:rsidR="003932C5">
        <w:rPr>
          <w:rFonts w:ascii="Times New Roman" w:hAnsi="Times New Roman"/>
          <w:sz w:val="28"/>
          <w:szCs w:val="28"/>
        </w:rPr>
        <w:t>одаватель</w:t>
      </w:r>
      <w:r w:rsidR="003932C5" w:rsidRPr="00BA6E59">
        <w:rPr>
          <w:rFonts w:ascii="Times New Roman" w:hAnsi="Times New Roman"/>
          <w:sz w:val="28"/>
          <w:szCs w:val="28"/>
        </w:rPr>
        <w:t xml:space="preserve"> </w:t>
      </w:r>
      <w:r w:rsidRPr="00BA6E59">
        <w:rPr>
          <w:rFonts w:ascii="Times New Roman" w:hAnsi="Times New Roman"/>
          <w:sz w:val="28"/>
          <w:szCs w:val="28"/>
        </w:rPr>
        <w:t>Кузнецова Анастасия Львовна</w:t>
      </w:r>
    </w:p>
    <w:p w:rsidR="00475824" w:rsidRPr="00BA6E59" w:rsidRDefault="00475824" w:rsidP="00926033">
      <w:pPr>
        <w:numPr>
          <w:ilvl w:val="0"/>
          <w:numId w:val="155"/>
        </w:numPr>
        <w:spacing w:line="360" w:lineRule="auto"/>
        <w:ind w:left="1560"/>
        <w:rPr>
          <w:rFonts w:ascii="Times New Roman" w:hAnsi="Times New Roman"/>
          <w:sz w:val="28"/>
          <w:szCs w:val="28"/>
        </w:rPr>
      </w:pPr>
      <w:r w:rsidRPr="00EA2017">
        <w:rPr>
          <w:rFonts w:ascii="Times New Roman" w:hAnsi="Times New Roman"/>
          <w:b/>
          <w:i/>
          <w:sz w:val="28"/>
          <w:szCs w:val="28"/>
        </w:rPr>
        <w:t>«Адажио»</w:t>
      </w:r>
      <w:r w:rsidRPr="00BA6E59">
        <w:rPr>
          <w:rFonts w:ascii="Times New Roman" w:hAnsi="Times New Roman"/>
          <w:sz w:val="28"/>
          <w:szCs w:val="28"/>
        </w:rPr>
        <w:t xml:space="preserve"> из балета «Анюта»   </w:t>
      </w:r>
      <w:r w:rsidR="00926033">
        <w:rPr>
          <w:rFonts w:ascii="Times New Roman" w:hAnsi="Times New Roman"/>
          <w:sz w:val="28"/>
          <w:szCs w:val="28"/>
        </w:rPr>
        <w:t>Исполняет</w:t>
      </w:r>
      <w:r w:rsidR="00926033" w:rsidRPr="00BA6E59">
        <w:rPr>
          <w:rFonts w:ascii="Times New Roman" w:hAnsi="Times New Roman"/>
          <w:sz w:val="28"/>
          <w:szCs w:val="28"/>
        </w:rPr>
        <w:t xml:space="preserve"> </w:t>
      </w:r>
      <w:r w:rsidRPr="00BA6E59">
        <w:rPr>
          <w:rFonts w:ascii="Times New Roman" w:hAnsi="Times New Roman"/>
          <w:sz w:val="28"/>
          <w:szCs w:val="28"/>
        </w:rPr>
        <w:t>Мизинцева Ирина Витальевна</w:t>
      </w:r>
    </w:p>
    <w:p w:rsidR="00475824" w:rsidRPr="00BA6E59" w:rsidRDefault="00475824" w:rsidP="00926033">
      <w:pPr>
        <w:numPr>
          <w:ilvl w:val="0"/>
          <w:numId w:val="155"/>
        </w:numPr>
        <w:spacing w:line="360" w:lineRule="auto"/>
        <w:ind w:left="1560"/>
        <w:rPr>
          <w:rFonts w:ascii="Times New Roman" w:hAnsi="Times New Roman"/>
          <w:sz w:val="28"/>
          <w:szCs w:val="28"/>
        </w:rPr>
      </w:pPr>
      <w:r w:rsidRPr="00EA2017">
        <w:rPr>
          <w:rFonts w:ascii="Times New Roman" w:hAnsi="Times New Roman"/>
          <w:b/>
          <w:i/>
          <w:sz w:val="28"/>
          <w:szCs w:val="28"/>
        </w:rPr>
        <w:t>«Осенью»,</w:t>
      </w:r>
      <w:r w:rsidRPr="00BA6E59">
        <w:rPr>
          <w:rFonts w:ascii="Times New Roman" w:hAnsi="Times New Roman"/>
          <w:sz w:val="28"/>
          <w:szCs w:val="28"/>
        </w:rPr>
        <w:t xml:space="preserve"> слова Калининой.   </w:t>
      </w:r>
      <w:r w:rsidR="00926033">
        <w:rPr>
          <w:rFonts w:ascii="Times New Roman" w:hAnsi="Times New Roman"/>
          <w:sz w:val="28"/>
          <w:szCs w:val="28"/>
        </w:rPr>
        <w:t>Исполняет</w:t>
      </w:r>
      <w:r w:rsidR="00926033" w:rsidRPr="00BA6E59">
        <w:rPr>
          <w:rFonts w:ascii="Times New Roman" w:hAnsi="Times New Roman"/>
          <w:sz w:val="28"/>
          <w:szCs w:val="28"/>
        </w:rPr>
        <w:t xml:space="preserve"> </w:t>
      </w:r>
      <w:r w:rsidR="00926033">
        <w:rPr>
          <w:rFonts w:ascii="Times New Roman" w:hAnsi="Times New Roman"/>
          <w:sz w:val="28"/>
          <w:szCs w:val="28"/>
        </w:rPr>
        <w:t>Терехова Надежда Николае</w:t>
      </w:r>
      <w:r w:rsidR="00926033">
        <w:rPr>
          <w:rFonts w:ascii="Times New Roman" w:hAnsi="Times New Roman"/>
          <w:sz w:val="28"/>
          <w:szCs w:val="28"/>
        </w:rPr>
        <w:t>в</w:t>
      </w:r>
      <w:r w:rsidR="00926033">
        <w:rPr>
          <w:rFonts w:ascii="Times New Roman" w:hAnsi="Times New Roman"/>
          <w:sz w:val="28"/>
          <w:szCs w:val="28"/>
        </w:rPr>
        <w:t>на.</w:t>
      </w:r>
      <w:r w:rsidRPr="00BA6E59">
        <w:rPr>
          <w:rFonts w:ascii="Times New Roman" w:hAnsi="Times New Roman"/>
          <w:sz w:val="28"/>
          <w:szCs w:val="28"/>
        </w:rPr>
        <w:t>Концертмейстер Краснораменская Юлия Валериевна</w:t>
      </w:r>
    </w:p>
    <w:p w:rsidR="00475824" w:rsidRPr="00BA6E59" w:rsidRDefault="00475824" w:rsidP="00926033">
      <w:pPr>
        <w:numPr>
          <w:ilvl w:val="0"/>
          <w:numId w:val="155"/>
        </w:numPr>
        <w:spacing w:line="360" w:lineRule="auto"/>
        <w:ind w:left="1560"/>
        <w:rPr>
          <w:rFonts w:ascii="Times New Roman" w:hAnsi="Times New Roman"/>
          <w:sz w:val="28"/>
          <w:szCs w:val="28"/>
        </w:rPr>
      </w:pPr>
      <w:r w:rsidRPr="00EA2017">
        <w:rPr>
          <w:rFonts w:ascii="Times New Roman" w:hAnsi="Times New Roman"/>
          <w:b/>
          <w:i/>
          <w:sz w:val="28"/>
          <w:szCs w:val="28"/>
        </w:rPr>
        <w:t xml:space="preserve">«Марш» </w:t>
      </w:r>
      <w:r w:rsidRPr="00BA6E59">
        <w:rPr>
          <w:rFonts w:ascii="Times New Roman" w:hAnsi="Times New Roman"/>
          <w:sz w:val="28"/>
          <w:szCs w:val="28"/>
        </w:rPr>
        <w:t>из фортепианного цикл</w:t>
      </w:r>
      <w:r w:rsidR="00926033">
        <w:rPr>
          <w:rFonts w:ascii="Times New Roman" w:hAnsi="Times New Roman"/>
          <w:sz w:val="28"/>
          <w:szCs w:val="28"/>
        </w:rPr>
        <w:t xml:space="preserve">а «Зарисовки», третья тетрадь. </w:t>
      </w:r>
      <w:r w:rsidRPr="00BA6E59">
        <w:rPr>
          <w:rFonts w:ascii="Times New Roman" w:hAnsi="Times New Roman"/>
          <w:sz w:val="28"/>
          <w:szCs w:val="28"/>
        </w:rPr>
        <w:t xml:space="preserve"> </w:t>
      </w:r>
      <w:r w:rsidR="00926033">
        <w:rPr>
          <w:rFonts w:ascii="Times New Roman" w:hAnsi="Times New Roman"/>
          <w:sz w:val="28"/>
          <w:szCs w:val="28"/>
        </w:rPr>
        <w:t>Испо</w:t>
      </w:r>
      <w:r w:rsidR="00926033">
        <w:rPr>
          <w:rFonts w:ascii="Times New Roman" w:hAnsi="Times New Roman"/>
          <w:sz w:val="28"/>
          <w:szCs w:val="28"/>
        </w:rPr>
        <w:t>л</w:t>
      </w:r>
      <w:r w:rsidR="00926033">
        <w:rPr>
          <w:rFonts w:ascii="Times New Roman" w:hAnsi="Times New Roman"/>
          <w:sz w:val="28"/>
          <w:szCs w:val="28"/>
        </w:rPr>
        <w:t>няет</w:t>
      </w:r>
      <w:r w:rsidR="00926033" w:rsidRPr="00BA6E59">
        <w:rPr>
          <w:rFonts w:ascii="Times New Roman" w:hAnsi="Times New Roman"/>
          <w:sz w:val="28"/>
          <w:szCs w:val="28"/>
        </w:rPr>
        <w:t xml:space="preserve"> </w:t>
      </w:r>
      <w:r w:rsidRPr="00BA6E59">
        <w:rPr>
          <w:rFonts w:ascii="Times New Roman" w:hAnsi="Times New Roman"/>
          <w:sz w:val="28"/>
          <w:szCs w:val="28"/>
        </w:rPr>
        <w:t>Огорелышева Алена, 5а кл</w:t>
      </w:r>
      <w:r w:rsidR="00926033">
        <w:rPr>
          <w:rFonts w:ascii="Times New Roman" w:hAnsi="Times New Roman"/>
          <w:sz w:val="28"/>
          <w:szCs w:val="28"/>
        </w:rPr>
        <w:t>асс</w:t>
      </w:r>
      <w:r w:rsidRPr="00BA6E59">
        <w:rPr>
          <w:rFonts w:ascii="Times New Roman" w:hAnsi="Times New Roman"/>
          <w:sz w:val="28"/>
          <w:szCs w:val="28"/>
        </w:rPr>
        <w:t xml:space="preserve"> и Уруева Маша, 6а </w:t>
      </w:r>
      <w:r w:rsidR="003932C5" w:rsidRPr="00BA6E59">
        <w:rPr>
          <w:rFonts w:ascii="Times New Roman" w:hAnsi="Times New Roman"/>
          <w:sz w:val="28"/>
          <w:szCs w:val="28"/>
        </w:rPr>
        <w:t xml:space="preserve"> кл</w:t>
      </w:r>
      <w:r w:rsidR="003932C5">
        <w:rPr>
          <w:rFonts w:ascii="Times New Roman" w:hAnsi="Times New Roman"/>
          <w:sz w:val="28"/>
          <w:szCs w:val="28"/>
        </w:rPr>
        <w:t>асс.</w:t>
      </w:r>
      <w:r w:rsidR="003932C5" w:rsidRPr="00BA6E59">
        <w:rPr>
          <w:rFonts w:ascii="Times New Roman" w:hAnsi="Times New Roman"/>
          <w:sz w:val="28"/>
          <w:szCs w:val="28"/>
        </w:rPr>
        <w:t xml:space="preserve"> Преп</w:t>
      </w:r>
      <w:r w:rsidR="003932C5">
        <w:rPr>
          <w:rFonts w:ascii="Times New Roman" w:hAnsi="Times New Roman"/>
          <w:sz w:val="28"/>
          <w:szCs w:val="28"/>
        </w:rPr>
        <w:t>од</w:t>
      </w:r>
      <w:r w:rsidR="003932C5">
        <w:rPr>
          <w:rFonts w:ascii="Times New Roman" w:hAnsi="Times New Roman"/>
          <w:sz w:val="28"/>
          <w:szCs w:val="28"/>
        </w:rPr>
        <w:t>а</w:t>
      </w:r>
      <w:r w:rsidR="003932C5">
        <w:rPr>
          <w:rFonts w:ascii="Times New Roman" w:hAnsi="Times New Roman"/>
          <w:sz w:val="28"/>
          <w:szCs w:val="28"/>
        </w:rPr>
        <w:t>ватель</w:t>
      </w:r>
      <w:r w:rsidR="003932C5" w:rsidRPr="00BA6E59">
        <w:rPr>
          <w:rFonts w:ascii="Times New Roman" w:hAnsi="Times New Roman"/>
          <w:sz w:val="28"/>
          <w:szCs w:val="28"/>
        </w:rPr>
        <w:t xml:space="preserve"> </w:t>
      </w:r>
      <w:r w:rsidRPr="00BA6E59">
        <w:rPr>
          <w:rFonts w:ascii="Times New Roman" w:hAnsi="Times New Roman"/>
          <w:sz w:val="28"/>
          <w:szCs w:val="28"/>
        </w:rPr>
        <w:t>Патракова  Т.Е.</w:t>
      </w:r>
    </w:p>
    <w:p w:rsidR="00475824" w:rsidRPr="00BA6E59" w:rsidRDefault="00475824" w:rsidP="00926033">
      <w:pPr>
        <w:numPr>
          <w:ilvl w:val="0"/>
          <w:numId w:val="155"/>
        </w:numPr>
        <w:spacing w:line="360" w:lineRule="auto"/>
        <w:ind w:left="1560"/>
        <w:rPr>
          <w:rFonts w:ascii="Times New Roman" w:hAnsi="Times New Roman"/>
          <w:sz w:val="28"/>
          <w:szCs w:val="28"/>
        </w:rPr>
      </w:pPr>
      <w:r w:rsidRPr="00EA2017">
        <w:rPr>
          <w:rFonts w:ascii="Times New Roman" w:hAnsi="Times New Roman"/>
          <w:b/>
          <w:i/>
          <w:sz w:val="28"/>
          <w:szCs w:val="28"/>
        </w:rPr>
        <w:t>«Сон снится»</w:t>
      </w:r>
      <w:r w:rsidRPr="00BA6E59">
        <w:rPr>
          <w:rFonts w:ascii="Times New Roman" w:hAnsi="Times New Roman"/>
          <w:sz w:val="28"/>
          <w:szCs w:val="28"/>
        </w:rPr>
        <w:t xml:space="preserve"> из фортепианного цикла «Зарисовки»,  первая тетрадь.</w:t>
      </w:r>
    </w:p>
    <w:p w:rsidR="00475824" w:rsidRPr="00BA6E59" w:rsidRDefault="00926033" w:rsidP="00EA2017">
      <w:pPr>
        <w:spacing w:line="360" w:lineRule="auto"/>
        <w:ind w:left="1560"/>
        <w:rPr>
          <w:rFonts w:ascii="Times New Roman" w:hAnsi="Times New Roman"/>
          <w:sz w:val="28"/>
          <w:szCs w:val="28"/>
        </w:rPr>
      </w:pPr>
      <w:r>
        <w:rPr>
          <w:rFonts w:ascii="Times New Roman" w:hAnsi="Times New Roman"/>
          <w:sz w:val="28"/>
          <w:szCs w:val="28"/>
        </w:rPr>
        <w:t>Исполняет</w:t>
      </w:r>
      <w:r w:rsidRPr="00BA6E59">
        <w:rPr>
          <w:rFonts w:ascii="Times New Roman" w:hAnsi="Times New Roman"/>
          <w:sz w:val="28"/>
          <w:szCs w:val="28"/>
        </w:rPr>
        <w:t xml:space="preserve"> </w:t>
      </w:r>
      <w:r w:rsidR="00475824" w:rsidRPr="00BA6E59">
        <w:rPr>
          <w:rFonts w:ascii="Times New Roman" w:hAnsi="Times New Roman"/>
          <w:sz w:val="28"/>
          <w:szCs w:val="28"/>
        </w:rPr>
        <w:t>Дудникова Людмила Александровна  и Кузнецова Анастасия Львовна</w:t>
      </w:r>
    </w:p>
    <w:p w:rsidR="00475824" w:rsidRPr="00BA6E59" w:rsidRDefault="00475824" w:rsidP="00926033">
      <w:pPr>
        <w:numPr>
          <w:ilvl w:val="0"/>
          <w:numId w:val="155"/>
        </w:numPr>
        <w:spacing w:line="360" w:lineRule="auto"/>
        <w:ind w:left="1560"/>
        <w:rPr>
          <w:rFonts w:ascii="Times New Roman" w:hAnsi="Times New Roman"/>
          <w:sz w:val="28"/>
          <w:szCs w:val="28"/>
        </w:rPr>
      </w:pPr>
      <w:r w:rsidRPr="00EA2017">
        <w:rPr>
          <w:rFonts w:ascii="Times New Roman" w:hAnsi="Times New Roman"/>
          <w:b/>
          <w:i/>
          <w:sz w:val="28"/>
          <w:szCs w:val="28"/>
        </w:rPr>
        <w:t>«Веселая прогулка»</w:t>
      </w:r>
      <w:r w:rsidRPr="00BA6E59">
        <w:rPr>
          <w:rFonts w:ascii="Times New Roman" w:hAnsi="Times New Roman"/>
          <w:sz w:val="28"/>
          <w:szCs w:val="28"/>
        </w:rPr>
        <w:t xml:space="preserve">  Исп. Краснораменская Юлия Валерьевна  и  Нав</w:t>
      </w:r>
      <w:r w:rsidRPr="00BA6E59">
        <w:rPr>
          <w:rFonts w:ascii="Times New Roman" w:hAnsi="Times New Roman"/>
          <w:sz w:val="28"/>
          <w:szCs w:val="28"/>
        </w:rPr>
        <w:t>о</w:t>
      </w:r>
      <w:r w:rsidRPr="00BA6E59">
        <w:rPr>
          <w:rFonts w:ascii="Times New Roman" w:hAnsi="Times New Roman"/>
          <w:sz w:val="28"/>
          <w:szCs w:val="28"/>
        </w:rPr>
        <w:t>лоцкая Алина,   8 кл</w:t>
      </w:r>
      <w:r w:rsidR="003932C5">
        <w:rPr>
          <w:rFonts w:ascii="Times New Roman" w:hAnsi="Times New Roman"/>
          <w:sz w:val="28"/>
          <w:szCs w:val="28"/>
        </w:rPr>
        <w:t>асс.</w:t>
      </w:r>
      <w:r w:rsidRPr="00BA6E59">
        <w:rPr>
          <w:rFonts w:ascii="Times New Roman" w:hAnsi="Times New Roman"/>
          <w:sz w:val="28"/>
          <w:szCs w:val="28"/>
        </w:rPr>
        <w:t xml:space="preserve"> </w:t>
      </w:r>
      <w:r w:rsidR="003932C5" w:rsidRPr="00BA6E59">
        <w:rPr>
          <w:rFonts w:ascii="Times New Roman" w:hAnsi="Times New Roman"/>
          <w:sz w:val="28"/>
          <w:szCs w:val="28"/>
        </w:rPr>
        <w:t>Преп</w:t>
      </w:r>
      <w:r w:rsidR="003932C5">
        <w:rPr>
          <w:rFonts w:ascii="Times New Roman" w:hAnsi="Times New Roman"/>
          <w:sz w:val="28"/>
          <w:szCs w:val="28"/>
        </w:rPr>
        <w:t>одаватель</w:t>
      </w:r>
      <w:r w:rsidR="003932C5" w:rsidRPr="00BA6E59">
        <w:rPr>
          <w:rFonts w:ascii="Times New Roman" w:hAnsi="Times New Roman"/>
          <w:sz w:val="28"/>
          <w:szCs w:val="28"/>
        </w:rPr>
        <w:t xml:space="preserve"> </w:t>
      </w:r>
      <w:r w:rsidRPr="00BA6E59">
        <w:rPr>
          <w:rFonts w:ascii="Times New Roman" w:hAnsi="Times New Roman"/>
          <w:sz w:val="28"/>
          <w:szCs w:val="28"/>
        </w:rPr>
        <w:t>Шишмакова  Ольга Владим</w:t>
      </w:r>
      <w:r w:rsidRPr="00BA6E59">
        <w:rPr>
          <w:rFonts w:ascii="Times New Roman" w:hAnsi="Times New Roman"/>
          <w:sz w:val="28"/>
          <w:szCs w:val="28"/>
        </w:rPr>
        <w:t>и</w:t>
      </w:r>
      <w:r w:rsidRPr="00BA6E59">
        <w:rPr>
          <w:rFonts w:ascii="Times New Roman" w:hAnsi="Times New Roman"/>
          <w:sz w:val="28"/>
          <w:szCs w:val="28"/>
        </w:rPr>
        <w:t>ровна</w:t>
      </w:r>
    </w:p>
    <w:p w:rsidR="00475824" w:rsidRPr="00BA6E59" w:rsidRDefault="00475824" w:rsidP="00926033">
      <w:pPr>
        <w:spacing w:line="360" w:lineRule="auto"/>
        <w:ind w:left="1560" w:firstLine="540"/>
        <w:outlineLvl w:val="0"/>
        <w:rPr>
          <w:rFonts w:ascii="Times New Roman" w:hAnsi="Times New Roman"/>
          <w:sz w:val="28"/>
          <w:szCs w:val="28"/>
        </w:rPr>
      </w:pPr>
      <w:r w:rsidRPr="00BA6E59">
        <w:rPr>
          <w:rFonts w:ascii="Times New Roman" w:hAnsi="Times New Roman"/>
          <w:sz w:val="28"/>
          <w:szCs w:val="28"/>
        </w:rPr>
        <w:t xml:space="preserve">      Концерт ведет  Кузнецова Анастасия  Львовна</w:t>
      </w:r>
    </w:p>
    <w:p w:rsidR="00475824" w:rsidRPr="00BA6E59" w:rsidRDefault="00475824" w:rsidP="00C71814">
      <w:pPr>
        <w:spacing w:after="0" w:line="240" w:lineRule="auto"/>
        <w:ind w:left="540" w:firstLine="540"/>
        <w:rPr>
          <w:rFonts w:ascii="Times New Roman" w:hAnsi="Times New Roman"/>
          <w:sz w:val="28"/>
          <w:szCs w:val="28"/>
        </w:rPr>
      </w:pPr>
    </w:p>
    <w:p w:rsidR="00475824" w:rsidRPr="00BA6E59" w:rsidRDefault="00475824" w:rsidP="00C71814">
      <w:pPr>
        <w:spacing w:after="0" w:line="240" w:lineRule="auto"/>
        <w:ind w:left="540" w:firstLine="540"/>
        <w:jc w:val="center"/>
        <w:outlineLvl w:val="0"/>
        <w:rPr>
          <w:rFonts w:ascii="Times New Roman" w:hAnsi="Times New Roman"/>
          <w:b/>
          <w:i/>
          <w:sz w:val="28"/>
          <w:szCs w:val="28"/>
        </w:rPr>
      </w:pPr>
      <w:r w:rsidRPr="00BA6E59">
        <w:rPr>
          <w:rFonts w:ascii="Times New Roman" w:hAnsi="Times New Roman"/>
          <w:b/>
          <w:i/>
          <w:sz w:val="28"/>
          <w:szCs w:val="28"/>
        </w:rPr>
        <w:t>Программа концерта (№ 3)</w:t>
      </w:r>
    </w:p>
    <w:p w:rsidR="00475824" w:rsidRPr="00BA6E59" w:rsidRDefault="00475824" w:rsidP="00C71814">
      <w:pPr>
        <w:spacing w:after="0" w:line="240" w:lineRule="auto"/>
        <w:ind w:left="540" w:firstLine="540"/>
        <w:jc w:val="center"/>
        <w:outlineLvl w:val="0"/>
        <w:rPr>
          <w:rFonts w:ascii="Times New Roman" w:hAnsi="Times New Roman"/>
          <w:b/>
          <w:i/>
          <w:sz w:val="28"/>
          <w:szCs w:val="28"/>
        </w:rPr>
      </w:pPr>
      <w:r w:rsidRPr="00BA6E59">
        <w:rPr>
          <w:rFonts w:ascii="Times New Roman" w:hAnsi="Times New Roman"/>
          <w:b/>
          <w:i/>
          <w:sz w:val="28"/>
          <w:szCs w:val="28"/>
        </w:rPr>
        <w:t xml:space="preserve"> «Музыкальное приношение Валерию Гаврилину»</w:t>
      </w:r>
    </w:p>
    <w:p w:rsidR="00475824" w:rsidRPr="00BA6E59" w:rsidRDefault="00475824" w:rsidP="00C71814">
      <w:pPr>
        <w:spacing w:after="0" w:line="240" w:lineRule="auto"/>
        <w:ind w:left="540" w:firstLine="540"/>
        <w:jc w:val="center"/>
        <w:outlineLvl w:val="0"/>
        <w:rPr>
          <w:rFonts w:ascii="Times New Roman" w:hAnsi="Times New Roman"/>
          <w:b/>
          <w:i/>
          <w:sz w:val="28"/>
          <w:szCs w:val="28"/>
        </w:rPr>
      </w:pPr>
      <w:r w:rsidRPr="00BA6E59">
        <w:rPr>
          <w:rFonts w:ascii="Times New Roman" w:hAnsi="Times New Roman"/>
          <w:b/>
          <w:i/>
          <w:sz w:val="28"/>
          <w:szCs w:val="28"/>
        </w:rPr>
        <w:t xml:space="preserve">в  рамках  </w:t>
      </w:r>
      <w:r w:rsidRPr="00BA6E59">
        <w:rPr>
          <w:rFonts w:ascii="Times New Roman" w:hAnsi="Times New Roman"/>
          <w:b/>
          <w:i/>
          <w:sz w:val="28"/>
          <w:szCs w:val="28"/>
          <w:lang w:val="en-US"/>
        </w:rPr>
        <w:t>II</w:t>
      </w:r>
      <w:r w:rsidRPr="00BA6E59">
        <w:rPr>
          <w:rFonts w:ascii="Times New Roman" w:hAnsi="Times New Roman"/>
          <w:b/>
          <w:i/>
          <w:sz w:val="28"/>
          <w:szCs w:val="28"/>
        </w:rPr>
        <w:t xml:space="preserve">  музыкального фестиваля «Детские перезвоны»</w:t>
      </w:r>
    </w:p>
    <w:p w:rsidR="00475824" w:rsidRPr="00BA6E59" w:rsidRDefault="00475824" w:rsidP="00C71814">
      <w:pPr>
        <w:spacing w:after="0" w:line="240" w:lineRule="auto"/>
        <w:ind w:left="540" w:firstLine="540"/>
        <w:jc w:val="center"/>
        <w:rPr>
          <w:rFonts w:ascii="Times New Roman" w:hAnsi="Times New Roman"/>
          <w:b/>
          <w:i/>
          <w:sz w:val="28"/>
          <w:szCs w:val="28"/>
        </w:rPr>
      </w:pPr>
      <w:r w:rsidRPr="00BA6E59">
        <w:rPr>
          <w:rFonts w:ascii="Times New Roman" w:hAnsi="Times New Roman"/>
          <w:b/>
          <w:i/>
          <w:sz w:val="28"/>
          <w:szCs w:val="28"/>
        </w:rPr>
        <w:t>в  Вологодском районном  краеведческом музее в поселке Кубенское</w:t>
      </w:r>
    </w:p>
    <w:p w:rsidR="00475824" w:rsidRDefault="00475824" w:rsidP="00C71814">
      <w:pPr>
        <w:pStyle w:val="a3"/>
        <w:spacing w:after="0" w:line="240" w:lineRule="auto"/>
        <w:ind w:left="993" w:firstLine="540"/>
        <w:jc w:val="center"/>
        <w:rPr>
          <w:rFonts w:ascii="Times New Roman" w:hAnsi="Times New Roman"/>
          <w:b/>
          <w:i/>
          <w:sz w:val="28"/>
          <w:szCs w:val="28"/>
        </w:rPr>
      </w:pPr>
      <w:r w:rsidRPr="00BA6E59">
        <w:rPr>
          <w:rFonts w:ascii="Times New Roman" w:hAnsi="Times New Roman"/>
          <w:b/>
          <w:i/>
          <w:sz w:val="28"/>
          <w:szCs w:val="28"/>
        </w:rPr>
        <w:t>12 февраля 2013 года</w:t>
      </w:r>
    </w:p>
    <w:p w:rsidR="00C71814" w:rsidRPr="00BA6E59" w:rsidRDefault="00C71814" w:rsidP="00C71814">
      <w:pPr>
        <w:pStyle w:val="a3"/>
        <w:spacing w:after="0" w:line="240" w:lineRule="auto"/>
        <w:ind w:left="993" w:firstLine="540"/>
        <w:jc w:val="center"/>
        <w:rPr>
          <w:rFonts w:ascii="Times New Roman" w:hAnsi="Times New Roman"/>
          <w:b/>
          <w:i/>
          <w:sz w:val="28"/>
          <w:szCs w:val="28"/>
        </w:rPr>
      </w:pPr>
    </w:p>
    <w:p w:rsidR="00475824" w:rsidRPr="00BA6E59" w:rsidRDefault="00475824" w:rsidP="00EA2017">
      <w:pPr>
        <w:spacing w:line="360" w:lineRule="auto"/>
        <w:ind w:left="993" w:firstLine="27"/>
        <w:rPr>
          <w:rFonts w:ascii="Times New Roman" w:hAnsi="Times New Roman"/>
          <w:sz w:val="28"/>
          <w:szCs w:val="28"/>
        </w:rPr>
      </w:pPr>
      <w:r w:rsidRPr="00BA6E59">
        <w:rPr>
          <w:rFonts w:ascii="Times New Roman" w:hAnsi="Times New Roman"/>
          <w:sz w:val="28"/>
          <w:szCs w:val="28"/>
        </w:rPr>
        <w:t>1</w:t>
      </w:r>
      <w:r w:rsidRPr="00EA2017">
        <w:rPr>
          <w:rFonts w:ascii="Times New Roman" w:hAnsi="Times New Roman"/>
          <w:b/>
          <w:i/>
          <w:sz w:val="28"/>
          <w:szCs w:val="28"/>
        </w:rPr>
        <w:t>.«Перезвоны»</w:t>
      </w:r>
      <w:r w:rsidRPr="00BA6E59">
        <w:rPr>
          <w:rFonts w:ascii="Times New Roman" w:hAnsi="Times New Roman"/>
          <w:sz w:val="28"/>
          <w:szCs w:val="28"/>
        </w:rPr>
        <w:t xml:space="preserve"> из фортепианного цикла «Зарисовки», первая тетрадь.</w:t>
      </w:r>
    </w:p>
    <w:p w:rsidR="00475824" w:rsidRPr="00BA6E59" w:rsidRDefault="00475824" w:rsidP="00EA2017">
      <w:pPr>
        <w:spacing w:line="360" w:lineRule="auto"/>
        <w:ind w:left="993" w:firstLine="27"/>
        <w:rPr>
          <w:rFonts w:ascii="Times New Roman" w:hAnsi="Times New Roman"/>
          <w:sz w:val="28"/>
          <w:szCs w:val="28"/>
        </w:rPr>
      </w:pPr>
      <w:r w:rsidRPr="00BA6E59">
        <w:rPr>
          <w:rFonts w:ascii="Times New Roman" w:hAnsi="Times New Roman"/>
          <w:sz w:val="28"/>
          <w:szCs w:val="28"/>
        </w:rPr>
        <w:t xml:space="preserve">    Исп</w:t>
      </w:r>
      <w:r w:rsidR="00926033">
        <w:rPr>
          <w:rFonts w:ascii="Times New Roman" w:hAnsi="Times New Roman"/>
          <w:sz w:val="28"/>
          <w:szCs w:val="28"/>
        </w:rPr>
        <w:t>олняет</w:t>
      </w:r>
      <w:r w:rsidRPr="00BA6E59">
        <w:rPr>
          <w:rFonts w:ascii="Times New Roman" w:hAnsi="Times New Roman"/>
          <w:sz w:val="28"/>
          <w:szCs w:val="28"/>
        </w:rPr>
        <w:t xml:space="preserve"> Дудникова Людмила Александровна  и  Кузнецова Анастасия Львовна.</w:t>
      </w:r>
    </w:p>
    <w:p w:rsidR="00475824" w:rsidRPr="00BA6E59" w:rsidRDefault="00475824" w:rsidP="00EA2017">
      <w:pPr>
        <w:spacing w:line="360" w:lineRule="auto"/>
        <w:ind w:left="993" w:firstLine="27"/>
        <w:rPr>
          <w:rFonts w:ascii="Times New Roman" w:hAnsi="Times New Roman"/>
          <w:sz w:val="28"/>
          <w:szCs w:val="28"/>
        </w:rPr>
      </w:pPr>
      <w:r w:rsidRPr="00BA6E59">
        <w:rPr>
          <w:rFonts w:ascii="Times New Roman" w:hAnsi="Times New Roman"/>
          <w:sz w:val="28"/>
          <w:szCs w:val="28"/>
        </w:rPr>
        <w:t xml:space="preserve">2. </w:t>
      </w:r>
      <w:r w:rsidRPr="00EA2017">
        <w:rPr>
          <w:rFonts w:ascii="Times New Roman" w:hAnsi="Times New Roman"/>
          <w:b/>
          <w:i/>
          <w:sz w:val="28"/>
          <w:szCs w:val="28"/>
        </w:rPr>
        <w:t>«Каприччио»</w:t>
      </w:r>
      <w:r w:rsidRPr="00BA6E59">
        <w:rPr>
          <w:rFonts w:ascii="Times New Roman" w:hAnsi="Times New Roman"/>
          <w:sz w:val="28"/>
          <w:szCs w:val="28"/>
        </w:rPr>
        <w:t xml:space="preserve">   </w:t>
      </w:r>
      <w:r w:rsidR="00926033" w:rsidRPr="00926033">
        <w:rPr>
          <w:rFonts w:ascii="Times New Roman" w:hAnsi="Times New Roman"/>
          <w:sz w:val="28"/>
          <w:szCs w:val="28"/>
        </w:rPr>
        <w:t xml:space="preserve">Исполняет </w:t>
      </w:r>
      <w:r w:rsidRPr="00BA6E59">
        <w:rPr>
          <w:rFonts w:ascii="Times New Roman" w:hAnsi="Times New Roman"/>
          <w:sz w:val="28"/>
          <w:szCs w:val="28"/>
        </w:rPr>
        <w:t xml:space="preserve">Менемчиадис Ксюша, 3а </w:t>
      </w:r>
      <w:r w:rsidR="00926033" w:rsidRPr="00BA6E59">
        <w:rPr>
          <w:rFonts w:ascii="Times New Roman" w:hAnsi="Times New Roman"/>
          <w:sz w:val="28"/>
          <w:szCs w:val="28"/>
        </w:rPr>
        <w:t>кл</w:t>
      </w:r>
      <w:r w:rsidR="00926033">
        <w:rPr>
          <w:rFonts w:ascii="Times New Roman" w:hAnsi="Times New Roman"/>
          <w:sz w:val="28"/>
          <w:szCs w:val="28"/>
        </w:rPr>
        <w:t>асс</w:t>
      </w:r>
      <w:r w:rsidR="00926033" w:rsidRPr="00BA6E59">
        <w:rPr>
          <w:rFonts w:ascii="Times New Roman" w:hAnsi="Times New Roman"/>
          <w:sz w:val="28"/>
          <w:szCs w:val="28"/>
        </w:rPr>
        <w:t xml:space="preserve">. </w:t>
      </w:r>
      <w:r w:rsidRPr="00BA6E59">
        <w:rPr>
          <w:rFonts w:ascii="Times New Roman" w:hAnsi="Times New Roman"/>
          <w:sz w:val="28"/>
          <w:szCs w:val="28"/>
        </w:rPr>
        <w:t>Преп. Рой Ел</w:t>
      </w:r>
      <w:r w:rsidRPr="00BA6E59">
        <w:rPr>
          <w:rFonts w:ascii="Times New Roman" w:hAnsi="Times New Roman"/>
          <w:sz w:val="28"/>
          <w:szCs w:val="28"/>
        </w:rPr>
        <w:t>е</w:t>
      </w:r>
      <w:r w:rsidRPr="00BA6E59">
        <w:rPr>
          <w:rFonts w:ascii="Times New Roman" w:hAnsi="Times New Roman"/>
          <w:sz w:val="28"/>
          <w:szCs w:val="28"/>
        </w:rPr>
        <w:t>на Ивановна.</w:t>
      </w:r>
    </w:p>
    <w:p w:rsidR="00475824" w:rsidRPr="00BA6E59" w:rsidRDefault="00475824" w:rsidP="00EA2017">
      <w:pPr>
        <w:spacing w:line="360" w:lineRule="auto"/>
        <w:ind w:left="993" w:firstLine="27"/>
        <w:rPr>
          <w:rFonts w:ascii="Times New Roman" w:hAnsi="Times New Roman"/>
          <w:sz w:val="28"/>
          <w:szCs w:val="28"/>
        </w:rPr>
      </w:pPr>
      <w:r w:rsidRPr="00BA6E59">
        <w:rPr>
          <w:rFonts w:ascii="Times New Roman" w:hAnsi="Times New Roman"/>
          <w:sz w:val="28"/>
          <w:szCs w:val="28"/>
        </w:rPr>
        <w:t xml:space="preserve">3.  </w:t>
      </w:r>
      <w:r w:rsidRPr="00EA2017">
        <w:rPr>
          <w:rFonts w:ascii="Times New Roman" w:hAnsi="Times New Roman"/>
          <w:b/>
          <w:i/>
          <w:sz w:val="28"/>
          <w:szCs w:val="28"/>
        </w:rPr>
        <w:t xml:space="preserve">«Частушка»  </w:t>
      </w:r>
      <w:r w:rsidRPr="00BA6E59">
        <w:rPr>
          <w:rFonts w:ascii="Times New Roman" w:hAnsi="Times New Roman"/>
          <w:sz w:val="28"/>
          <w:szCs w:val="28"/>
        </w:rPr>
        <w:t xml:space="preserve">из  «Детской сюиты». Исп. Красикова Наташа, 5а </w:t>
      </w:r>
      <w:r w:rsidR="00926033" w:rsidRPr="00BA6E59">
        <w:rPr>
          <w:rFonts w:ascii="Times New Roman" w:hAnsi="Times New Roman"/>
          <w:sz w:val="28"/>
          <w:szCs w:val="28"/>
        </w:rPr>
        <w:t>кл</w:t>
      </w:r>
      <w:r w:rsidR="00926033">
        <w:rPr>
          <w:rFonts w:ascii="Times New Roman" w:hAnsi="Times New Roman"/>
          <w:sz w:val="28"/>
          <w:szCs w:val="28"/>
        </w:rPr>
        <w:t>асс</w:t>
      </w:r>
      <w:r w:rsidR="00926033" w:rsidRPr="00BA6E59">
        <w:rPr>
          <w:rFonts w:ascii="Times New Roman" w:hAnsi="Times New Roman"/>
          <w:sz w:val="28"/>
          <w:szCs w:val="28"/>
        </w:rPr>
        <w:t>.</w:t>
      </w:r>
      <w:r w:rsidRPr="00BA6E59">
        <w:rPr>
          <w:rFonts w:ascii="Times New Roman" w:hAnsi="Times New Roman"/>
          <w:sz w:val="28"/>
          <w:szCs w:val="28"/>
        </w:rPr>
        <w:t>Преп</w:t>
      </w:r>
      <w:r w:rsidR="00926033">
        <w:rPr>
          <w:rFonts w:ascii="Times New Roman" w:hAnsi="Times New Roman"/>
          <w:sz w:val="28"/>
          <w:szCs w:val="28"/>
        </w:rPr>
        <w:t xml:space="preserve">одаватель </w:t>
      </w:r>
      <w:r w:rsidRPr="00BA6E59">
        <w:rPr>
          <w:rFonts w:ascii="Times New Roman" w:hAnsi="Times New Roman"/>
          <w:sz w:val="28"/>
          <w:szCs w:val="28"/>
        </w:rPr>
        <w:t xml:space="preserve"> Кузнецова Анастасия Львовна.</w:t>
      </w:r>
    </w:p>
    <w:p w:rsidR="00475824" w:rsidRPr="00BA6E59" w:rsidRDefault="00475824" w:rsidP="00EA2017">
      <w:pPr>
        <w:spacing w:line="360" w:lineRule="auto"/>
        <w:ind w:left="993" w:firstLine="27"/>
        <w:rPr>
          <w:rFonts w:ascii="Times New Roman" w:hAnsi="Times New Roman"/>
          <w:sz w:val="28"/>
          <w:szCs w:val="28"/>
        </w:rPr>
      </w:pPr>
      <w:r w:rsidRPr="00BA6E59">
        <w:rPr>
          <w:rFonts w:ascii="Times New Roman" w:hAnsi="Times New Roman"/>
          <w:sz w:val="28"/>
          <w:szCs w:val="28"/>
        </w:rPr>
        <w:lastRenderedPageBreak/>
        <w:t xml:space="preserve">4. </w:t>
      </w:r>
      <w:r w:rsidRPr="00EA2017">
        <w:rPr>
          <w:rFonts w:ascii="Times New Roman" w:hAnsi="Times New Roman"/>
          <w:b/>
          <w:i/>
          <w:sz w:val="28"/>
          <w:szCs w:val="28"/>
        </w:rPr>
        <w:t>«Шествие солдатиков»</w:t>
      </w:r>
      <w:r w:rsidRPr="00BA6E59">
        <w:rPr>
          <w:rFonts w:ascii="Times New Roman" w:hAnsi="Times New Roman"/>
          <w:sz w:val="28"/>
          <w:szCs w:val="28"/>
        </w:rPr>
        <w:t xml:space="preserve"> из «Детской сюиты». </w:t>
      </w:r>
      <w:r w:rsidR="00926033" w:rsidRPr="00BA6E59">
        <w:rPr>
          <w:rFonts w:ascii="Times New Roman" w:hAnsi="Times New Roman"/>
          <w:sz w:val="28"/>
          <w:szCs w:val="28"/>
        </w:rPr>
        <w:t>Исп</w:t>
      </w:r>
      <w:r w:rsidR="00926033">
        <w:rPr>
          <w:rFonts w:ascii="Times New Roman" w:hAnsi="Times New Roman"/>
          <w:sz w:val="28"/>
          <w:szCs w:val="28"/>
        </w:rPr>
        <w:t>олняет</w:t>
      </w:r>
      <w:r w:rsidR="00926033" w:rsidRPr="00BA6E59">
        <w:rPr>
          <w:rFonts w:ascii="Times New Roman" w:hAnsi="Times New Roman"/>
          <w:sz w:val="28"/>
          <w:szCs w:val="28"/>
        </w:rPr>
        <w:t xml:space="preserve"> </w:t>
      </w:r>
      <w:r w:rsidRPr="00BA6E59">
        <w:rPr>
          <w:rFonts w:ascii="Times New Roman" w:hAnsi="Times New Roman"/>
          <w:sz w:val="28"/>
          <w:szCs w:val="28"/>
        </w:rPr>
        <w:t xml:space="preserve">Попова Лиза, 4а </w:t>
      </w:r>
      <w:r w:rsidR="00926033" w:rsidRPr="00BA6E59">
        <w:rPr>
          <w:rFonts w:ascii="Times New Roman" w:hAnsi="Times New Roman"/>
          <w:sz w:val="28"/>
          <w:szCs w:val="28"/>
        </w:rPr>
        <w:t>кл</w:t>
      </w:r>
      <w:r w:rsidR="00926033">
        <w:rPr>
          <w:rFonts w:ascii="Times New Roman" w:hAnsi="Times New Roman"/>
          <w:sz w:val="28"/>
          <w:szCs w:val="28"/>
        </w:rPr>
        <w:t>асс</w:t>
      </w:r>
      <w:r w:rsidR="00926033" w:rsidRPr="00BA6E59">
        <w:rPr>
          <w:rFonts w:ascii="Times New Roman" w:hAnsi="Times New Roman"/>
          <w:sz w:val="28"/>
          <w:szCs w:val="28"/>
        </w:rPr>
        <w:t>.</w:t>
      </w:r>
      <w:r w:rsidRPr="00BA6E59">
        <w:rPr>
          <w:rFonts w:ascii="Times New Roman" w:hAnsi="Times New Roman"/>
          <w:sz w:val="28"/>
          <w:szCs w:val="28"/>
        </w:rPr>
        <w:t xml:space="preserve"> </w:t>
      </w:r>
      <w:r w:rsidR="00926033" w:rsidRPr="00BA6E59">
        <w:rPr>
          <w:rFonts w:ascii="Times New Roman" w:hAnsi="Times New Roman"/>
          <w:sz w:val="28"/>
          <w:szCs w:val="28"/>
        </w:rPr>
        <w:t>Преп</w:t>
      </w:r>
      <w:r w:rsidR="00926033">
        <w:rPr>
          <w:rFonts w:ascii="Times New Roman" w:hAnsi="Times New Roman"/>
          <w:sz w:val="28"/>
          <w:szCs w:val="28"/>
        </w:rPr>
        <w:t xml:space="preserve">одаватель </w:t>
      </w:r>
      <w:r w:rsidRPr="00BA6E59">
        <w:rPr>
          <w:rFonts w:ascii="Times New Roman" w:hAnsi="Times New Roman"/>
          <w:sz w:val="28"/>
          <w:szCs w:val="28"/>
        </w:rPr>
        <w:t>Дудникова Людмила Александровна.</w:t>
      </w:r>
    </w:p>
    <w:p w:rsidR="00475824" w:rsidRPr="00BA6E59" w:rsidRDefault="00475824" w:rsidP="00EA2017">
      <w:pPr>
        <w:spacing w:line="360" w:lineRule="auto"/>
        <w:ind w:left="993" w:firstLine="27"/>
        <w:rPr>
          <w:rFonts w:ascii="Times New Roman" w:hAnsi="Times New Roman"/>
          <w:sz w:val="28"/>
          <w:szCs w:val="28"/>
        </w:rPr>
      </w:pPr>
      <w:r w:rsidRPr="00BA6E59">
        <w:rPr>
          <w:rFonts w:ascii="Times New Roman" w:hAnsi="Times New Roman"/>
          <w:sz w:val="28"/>
          <w:szCs w:val="28"/>
        </w:rPr>
        <w:t xml:space="preserve">5. </w:t>
      </w:r>
      <w:r w:rsidRPr="00EA2017">
        <w:rPr>
          <w:rFonts w:ascii="Times New Roman" w:hAnsi="Times New Roman"/>
          <w:b/>
          <w:i/>
          <w:sz w:val="28"/>
          <w:szCs w:val="28"/>
        </w:rPr>
        <w:t>«Военная песня»</w:t>
      </w:r>
      <w:r w:rsidR="00926033" w:rsidRPr="00EA2017">
        <w:rPr>
          <w:rFonts w:ascii="Times New Roman" w:hAnsi="Times New Roman"/>
          <w:b/>
          <w:i/>
          <w:sz w:val="28"/>
          <w:szCs w:val="28"/>
        </w:rPr>
        <w:t>.</w:t>
      </w:r>
      <w:r w:rsidRPr="00BA6E59">
        <w:rPr>
          <w:rFonts w:ascii="Times New Roman" w:hAnsi="Times New Roman"/>
          <w:sz w:val="28"/>
          <w:szCs w:val="28"/>
        </w:rPr>
        <w:t xml:space="preserve">  Исп. Шабанов Саша, 4а </w:t>
      </w:r>
      <w:r w:rsidR="00926033" w:rsidRPr="00BA6E59">
        <w:rPr>
          <w:rFonts w:ascii="Times New Roman" w:hAnsi="Times New Roman"/>
          <w:sz w:val="28"/>
          <w:szCs w:val="28"/>
        </w:rPr>
        <w:t>кл</w:t>
      </w:r>
      <w:r w:rsidR="00926033">
        <w:rPr>
          <w:rFonts w:ascii="Times New Roman" w:hAnsi="Times New Roman"/>
          <w:sz w:val="28"/>
          <w:szCs w:val="28"/>
        </w:rPr>
        <w:t>асс</w:t>
      </w:r>
      <w:r w:rsidR="00926033" w:rsidRPr="00BA6E59">
        <w:rPr>
          <w:rFonts w:ascii="Times New Roman" w:hAnsi="Times New Roman"/>
          <w:sz w:val="28"/>
          <w:szCs w:val="28"/>
        </w:rPr>
        <w:t xml:space="preserve">. </w:t>
      </w:r>
      <w:r w:rsidRPr="00BA6E59">
        <w:rPr>
          <w:rFonts w:ascii="Times New Roman" w:hAnsi="Times New Roman"/>
          <w:sz w:val="28"/>
          <w:szCs w:val="28"/>
        </w:rPr>
        <w:t>Преп. Шишмакова Ол</w:t>
      </w:r>
      <w:r w:rsidRPr="00BA6E59">
        <w:rPr>
          <w:rFonts w:ascii="Times New Roman" w:hAnsi="Times New Roman"/>
          <w:sz w:val="28"/>
          <w:szCs w:val="28"/>
        </w:rPr>
        <w:t>ь</w:t>
      </w:r>
      <w:r w:rsidRPr="00BA6E59">
        <w:rPr>
          <w:rFonts w:ascii="Times New Roman" w:hAnsi="Times New Roman"/>
          <w:sz w:val="28"/>
          <w:szCs w:val="28"/>
        </w:rPr>
        <w:t>га Владимировна.</w:t>
      </w:r>
    </w:p>
    <w:p w:rsidR="00475824" w:rsidRPr="00BA6E59" w:rsidRDefault="00475824" w:rsidP="00EA2017">
      <w:pPr>
        <w:spacing w:line="360" w:lineRule="auto"/>
        <w:ind w:left="993" w:firstLine="27"/>
        <w:rPr>
          <w:rFonts w:ascii="Times New Roman" w:hAnsi="Times New Roman"/>
          <w:sz w:val="28"/>
          <w:szCs w:val="28"/>
        </w:rPr>
      </w:pPr>
      <w:r w:rsidRPr="00BA6E59">
        <w:rPr>
          <w:rFonts w:ascii="Times New Roman" w:hAnsi="Times New Roman"/>
          <w:sz w:val="28"/>
          <w:szCs w:val="28"/>
        </w:rPr>
        <w:t xml:space="preserve">6. </w:t>
      </w:r>
      <w:r w:rsidRPr="00EA2017">
        <w:rPr>
          <w:rFonts w:ascii="Times New Roman" w:hAnsi="Times New Roman"/>
          <w:b/>
          <w:i/>
          <w:sz w:val="28"/>
          <w:szCs w:val="28"/>
        </w:rPr>
        <w:t>«Лисичка поранила лапку»</w:t>
      </w:r>
      <w:r w:rsidR="00926033" w:rsidRPr="00EA2017">
        <w:rPr>
          <w:rFonts w:ascii="Times New Roman" w:hAnsi="Times New Roman"/>
          <w:b/>
          <w:i/>
          <w:sz w:val="28"/>
          <w:szCs w:val="28"/>
        </w:rPr>
        <w:t>.</w:t>
      </w:r>
      <w:r w:rsidRPr="00BA6E59">
        <w:rPr>
          <w:rFonts w:ascii="Times New Roman" w:hAnsi="Times New Roman"/>
          <w:sz w:val="28"/>
          <w:szCs w:val="28"/>
        </w:rPr>
        <w:t xml:space="preserve"> </w:t>
      </w:r>
      <w:r w:rsidR="00926033" w:rsidRPr="00BA6E59">
        <w:rPr>
          <w:rFonts w:ascii="Times New Roman" w:hAnsi="Times New Roman"/>
          <w:sz w:val="28"/>
          <w:szCs w:val="28"/>
        </w:rPr>
        <w:t>Исп</w:t>
      </w:r>
      <w:r w:rsidR="00926033">
        <w:rPr>
          <w:rFonts w:ascii="Times New Roman" w:hAnsi="Times New Roman"/>
          <w:sz w:val="28"/>
          <w:szCs w:val="28"/>
        </w:rPr>
        <w:t>олняет</w:t>
      </w:r>
      <w:r w:rsidR="00926033" w:rsidRPr="00BA6E59">
        <w:rPr>
          <w:rFonts w:ascii="Times New Roman" w:hAnsi="Times New Roman"/>
          <w:sz w:val="28"/>
          <w:szCs w:val="28"/>
        </w:rPr>
        <w:t xml:space="preserve"> </w:t>
      </w:r>
      <w:r w:rsidRPr="00BA6E59">
        <w:rPr>
          <w:rFonts w:ascii="Times New Roman" w:hAnsi="Times New Roman"/>
          <w:sz w:val="28"/>
          <w:szCs w:val="28"/>
        </w:rPr>
        <w:t xml:space="preserve">Репнин Никита, 4а </w:t>
      </w:r>
      <w:r w:rsidR="00926033" w:rsidRPr="00BA6E59">
        <w:rPr>
          <w:rFonts w:ascii="Times New Roman" w:hAnsi="Times New Roman"/>
          <w:sz w:val="28"/>
          <w:szCs w:val="28"/>
        </w:rPr>
        <w:t>кл</w:t>
      </w:r>
      <w:r w:rsidR="00926033">
        <w:rPr>
          <w:rFonts w:ascii="Times New Roman" w:hAnsi="Times New Roman"/>
          <w:sz w:val="28"/>
          <w:szCs w:val="28"/>
        </w:rPr>
        <w:t>асс</w:t>
      </w:r>
      <w:r w:rsidR="00926033" w:rsidRPr="00BA6E59">
        <w:rPr>
          <w:rFonts w:ascii="Times New Roman" w:hAnsi="Times New Roman"/>
          <w:sz w:val="28"/>
          <w:szCs w:val="28"/>
        </w:rPr>
        <w:t>.</w:t>
      </w:r>
    </w:p>
    <w:p w:rsidR="00475824" w:rsidRPr="00BA6E59" w:rsidRDefault="00475824" w:rsidP="00EA2017">
      <w:pPr>
        <w:spacing w:line="360" w:lineRule="auto"/>
        <w:ind w:left="993" w:firstLine="27"/>
        <w:rPr>
          <w:rFonts w:ascii="Times New Roman" w:hAnsi="Times New Roman"/>
          <w:sz w:val="28"/>
          <w:szCs w:val="28"/>
        </w:rPr>
      </w:pPr>
      <w:r w:rsidRPr="00BA6E59">
        <w:rPr>
          <w:rFonts w:ascii="Times New Roman" w:hAnsi="Times New Roman"/>
          <w:sz w:val="28"/>
          <w:szCs w:val="28"/>
        </w:rPr>
        <w:t xml:space="preserve">    </w:t>
      </w:r>
      <w:r w:rsidR="00926033" w:rsidRPr="00BA6E59">
        <w:rPr>
          <w:rFonts w:ascii="Times New Roman" w:hAnsi="Times New Roman"/>
          <w:sz w:val="28"/>
          <w:szCs w:val="28"/>
        </w:rPr>
        <w:t>Преп</w:t>
      </w:r>
      <w:r w:rsidR="00926033">
        <w:rPr>
          <w:rFonts w:ascii="Times New Roman" w:hAnsi="Times New Roman"/>
          <w:sz w:val="28"/>
          <w:szCs w:val="28"/>
        </w:rPr>
        <w:t xml:space="preserve">одаватель </w:t>
      </w:r>
      <w:r w:rsidRPr="00BA6E59">
        <w:rPr>
          <w:rFonts w:ascii="Times New Roman" w:hAnsi="Times New Roman"/>
          <w:sz w:val="28"/>
          <w:szCs w:val="28"/>
        </w:rPr>
        <w:t>Дудникова Людмила Александровна</w:t>
      </w:r>
    </w:p>
    <w:p w:rsidR="00475824" w:rsidRPr="00BA6E59" w:rsidRDefault="00475824" w:rsidP="00EA2017">
      <w:pPr>
        <w:spacing w:line="360" w:lineRule="auto"/>
        <w:ind w:left="993" w:firstLine="27"/>
        <w:rPr>
          <w:rFonts w:ascii="Times New Roman" w:hAnsi="Times New Roman"/>
          <w:sz w:val="28"/>
          <w:szCs w:val="28"/>
        </w:rPr>
      </w:pPr>
      <w:r w:rsidRPr="00BA6E59">
        <w:rPr>
          <w:rFonts w:ascii="Times New Roman" w:hAnsi="Times New Roman"/>
          <w:sz w:val="28"/>
          <w:szCs w:val="28"/>
        </w:rPr>
        <w:t xml:space="preserve">7. </w:t>
      </w:r>
      <w:r w:rsidRPr="00EA2017">
        <w:rPr>
          <w:rFonts w:ascii="Times New Roman" w:hAnsi="Times New Roman"/>
          <w:b/>
          <w:i/>
          <w:sz w:val="28"/>
          <w:szCs w:val="28"/>
        </w:rPr>
        <w:t>«Танцующие куранты»</w:t>
      </w:r>
      <w:r w:rsidRPr="00BA6E59">
        <w:rPr>
          <w:rFonts w:ascii="Times New Roman" w:hAnsi="Times New Roman"/>
          <w:sz w:val="28"/>
          <w:szCs w:val="28"/>
        </w:rPr>
        <w:t xml:space="preserve"> из «Танцевальной сюиты». </w:t>
      </w:r>
      <w:r w:rsidR="00926033" w:rsidRPr="00BA6E59">
        <w:rPr>
          <w:rFonts w:ascii="Times New Roman" w:hAnsi="Times New Roman"/>
          <w:sz w:val="28"/>
          <w:szCs w:val="28"/>
        </w:rPr>
        <w:t>Исп</w:t>
      </w:r>
      <w:r w:rsidR="00926033">
        <w:rPr>
          <w:rFonts w:ascii="Times New Roman" w:hAnsi="Times New Roman"/>
          <w:sz w:val="28"/>
          <w:szCs w:val="28"/>
        </w:rPr>
        <w:t>олняет</w:t>
      </w:r>
      <w:r w:rsidR="00926033" w:rsidRPr="00BA6E59">
        <w:rPr>
          <w:rFonts w:ascii="Times New Roman" w:hAnsi="Times New Roman"/>
          <w:sz w:val="28"/>
          <w:szCs w:val="28"/>
        </w:rPr>
        <w:t xml:space="preserve"> </w:t>
      </w:r>
      <w:r w:rsidRPr="00BA6E59">
        <w:rPr>
          <w:rFonts w:ascii="Times New Roman" w:hAnsi="Times New Roman"/>
          <w:sz w:val="28"/>
          <w:szCs w:val="28"/>
        </w:rPr>
        <w:t xml:space="preserve">Волкова Вика, 4а  </w:t>
      </w:r>
      <w:r w:rsidR="00926033" w:rsidRPr="00BA6E59">
        <w:rPr>
          <w:rFonts w:ascii="Times New Roman" w:hAnsi="Times New Roman"/>
          <w:sz w:val="28"/>
          <w:szCs w:val="28"/>
        </w:rPr>
        <w:t>кл</w:t>
      </w:r>
      <w:r w:rsidR="00926033">
        <w:rPr>
          <w:rFonts w:ascii="Times New Roman" w:hAnsi="Times New Roman"/>
          <w:sz w:val="28"/>
          <w:szCs w:val="28"/>
        </w:rPr>
        <w:t>асс</w:t>
      </w:r>
      <w:r w:rsidR="00926033" w:rsidRPr="00BA6E59">
        <w:rPr>
          <w:rFonts w:ascii="Times New Roman" w:hAnsi="Times New Roman"/>
          <w:sz w:val="28"/>
          <w:szCs w:val="28"/>
        </w:rPr>
        <w:t>.</w:t>
      </w:r>
      <w:r w:rsidRPr="00BA6E59">
        <w:rPr>
          <w:rFonts w:ascii="Times New Roman" w:hAnsi="Times New Roman"/>
          <w:sz w:val="28"/>
          <w:szCs w:val="28"/>
        </w:rPr>
        <w:t xml:space="preserve">  </w:t>
      </w:r>
      <w:r w:rsidR="00926033" w:rsidRPr="00BA6E59">
        <w:rPr>
          <w:rFonts w:ascii="Times New Roman" w:hAnsi="Times New Roman"/>
          <w:sz w:val="28"/>
          <w:szCs w:val="28"/>
        </w:rPr>
        <w:t>Преп</w:t>
      </w:r>
      <w:r w:rsidR="00926033">
        <w:rPr>
          <w:rFonts w:ascii="Times New Roman" w:hAnsi="Times New Roman"/>
          <w:sz w:val="28"/>
          <w:szCs w:val="28"/>
        </w:rPr>
        <w:t xml:space="preserve">одаватель </w:t>
      </w:r>
      <w:r w:rsidRPr="00BA6E59">
        <w:rPr>
          <w:rFonts w:ascii="Times New Roman" w:hAnsi="Times New Roman"/>
          <w:sz w:val="28"/>
          <w:szCs w:val="28"/>
        </w:rPr>
        <w:t>Бугаева Елена Петровна</w:t>
      </w:r>
    </w:p>
    <w:p w:rsidR="00475824" w:rsidRPr="00BA6E59" w:rsidRDefault="00475824" w:rsidP="00EA2017">
      <w:pPr>
        <w:spacing w:line="360" w:lineRule="auto"/>
        <w:ind w:left="993" w:firstLine="27"/>
        <w:rPr>
          <w:rFonts w:ascii="Times New Roman" w:hAnsi="Times New Roman"/>
          <w:sz w:val="28"/>
          <w:szCs w:val="28"/>
        </w:rPr>
      </w:pPr>
      <w:r w:rsidRPr="00BA6E59">
        <w:rPr>
          <w:rFonts w:ascii="Times New Roman" w:hAnsi="Times New Roman"/>
          <w:sz w:val="28"/>
          <w:szCs w:val="28"/>
        </w:rPr>
        <w:t xml:space="preserve">8. </w:t>
      </w:r>
      <w:r w:rsidRPr="00EA2017">
        <w:rPr>
          <w:rFonts w:ascii="Times New Roman" w:hAnsi="Times New Roman"/>
          <w:b/>
          <w:i/>
          <w:sz w:val="28"/>
          <w:szCs w:val="28"/>
        </w:rPr>
        <w:t>«Полька»</w:t>
      </w:r>
      <w:r w:rsidRPr="00BA6E59">
        <w:rPr>
          <w:rFonts w:ascii="Times New Roman" w:hAnsi="Times New Roman"/>
          <w:sz w:val="28"/>
          <w:szCs w:val="28"/>
        </w:rPr>
        <w:t xml:space="preserve"> из «Танцевальной сюиты»</w:t>
      </w:r>
      <w:r w:rsidR="00926033">
        <w:rPr>
          <w:rFonts w:ascii="Times New Roman" w:hAnsi="Times New Roman"/>
          <w:sz w:val="28"/>
          <w:szCs w:val="28"/>
        </w:rPr>
        <w:t>.</w:t>
      </w:r>
      <w:r w:rsidRPr="00BA6E59">
        <w:rPr>
          <w:rFonts w:ascii="Times New Roman" w:hAnsi="Times New Roman"/>
          <w:sz w:val="28"/>
          <w:szCs w:val="28"/>
        </w:rPr>
        <w:t xml:space="preserve">  </w:t>
      </w:r>
      <w:r w:rsidR="00926033" w:rsidRPr="00BA6E59">
        <w:rPr>
          <w:rFonts w:ascii="Times New Roman" w:hAnsi="Times New Roman"/>
          <w:sz w:val="28"/>
          <w:szCs w:val="28"/>
        </w:rPr>
        <w:t>Исп</w:t>
      </w:r>
      <w:r w:rsidR="00926033">
        <w:rPr>
          <w:rFonts w:ascii="Times New Roman" w:hAnsi="Times New Roman"/>
          <w:sz w:val="28"/>
          <w:szCs w:val="28"/>
        </w:rPr>
        <w:t>олняет</w:t>
      </w:r>
      <w:r w:rsidR="00926033" w:rsidRPr="00BA6E59">
        <w:rPr>
          <w:rFonts w:ascii="Times New Roman" w:hAnsi="Times New Roman"/>
          <w:sz w:val="28"/>
          <w:szCs w:val="28"/>
        </w:rPr>
        <w:t xml:space="preserve"> </w:t>
      </w:r>
      <w:r w:rsidRPr="00BA6E59">
        <w:rPr>
          <w:rFonts w:ascii="Times New Roman" w:hAnsi="Times New Roman"/>
          <w:sz w:val="28"/>
          <w:szCs w:val="28"/>
        </w:rPr>
        <w:t xml:space="preserve">Варганова Таня, 6а </w:t>
      </w:r>
      <w:r w:rsidR="00926033" w:rsidRPr="00BA6E59">
        <w:rPr>
          <w:rFonts w:ascii="Times New Roman" w:hAnsi="Times New Roman"/>
          <w:sz w:val="28"/>
          <w:szCs w:val="28"/>
        </w:rPr>
        <w:t>кл</w:t>
      </w:r>
      <w:r w:rsidR="00926033">
        <w:rPr>
          <w:rFonts w:ascii="Times New Roman" w:hAnsi="Times New Roman"/>
          <w:sz w:val="28"/>
          <w:szCs w:val="28"/>
        </w:rPr>
        <w:t>асс</w:t>
      </w:r>
      <w:r w:rsidR="00926033" w:rsidRPr="00BA6E59">
        <w:rPr>
          <w:rFonts w:ascii="Times New Roman" w:hAnsi="Times New Roman"/>
          <w:sz w:val="28"/>
          <w:szCs w:val="28"/>
        </w:rPr>
        <w:t>.</w:t>
      </w:r>
      <w:r w:rsidR="00926033">
        <w:rPr>
          <w:rFonts w:ascii="Times New Roman" w:hAnsi="Times New Roman"/>
          <w:sz w:val="28"/>
          <w:szCs w:val="28"/>
        </w:rPr>
        <w:t xml:space="preserve"> </w:t>
      </w:r>
      <w:r w:rsidR="00926033" w:rsidRPr="00BA6E59">
        <w:rPr>
          <w:rFonts w:ascii="Times New Roman" w:hAnsi="Times New Roman"/>
          <w:sz w:val="28"/>
          <w:szCs w:val="28"/>
        </w:rPr>
        <w:t>Преп</w:t>
      </w:r>
      <w:r w:rsidR="00926033">
        <w:rPr>
          <w:rFonts w:ascii="Times New Roman" w:hAnsi="Times New Roman"/>
          <w:sz w:val="28"/>
          <w:szCs w:val="28"/>
        </w:rPr>
        <w:t xml:space="preserve">одаватель </w:t>
      </w:r>
      <w:r w:rsidRPr="00BA6E59">
        <w:rPr>
          <w:rFonts w:ascii="Times New Roman" w:hAnsi="Times New Roman"/>
          <w:sz w:val="28"/>
          <w:szCs w:val="28"/>
        </w:rPr>
        <w:t>Кузнецова Анастасия Львовна</w:t>
      </w:r>
    </w:p>
    <w:p w:rsidR="00475824" w:rsidRPr="00BA6E59" w:rsidRDefault="00475824" w:rsidP="00EA2017">
      <w:pPr>
        <w:spacing w:line="360" w:lineRule="auto"/>
        <w:ind w:left="993" w:firstLine="540"/>
        <w:rPr>
          <w:rFonts w:ascii="Times New Roman" w:hAnsi="Times New Roman"/>
          <w:sz w:val="28"/>
          <w:szCs w:val="28"/>
        </w:rPr>
      </w:pPr>
      <w:r w:rsidRPr="00BA6E59">
        <w:rPr>
          <w:rFonts w:ascii="Times New Roman" w:hAnsi="Times New Roman"/>
          <w:sz w:val="28"/>
          <w:szCs w:val="28"/>
        </w:rPr>
        <w:t>9</w:t>
      </w:r>
      <w:r w:rsidRPr="00EA2017">
        <w:rPr>
          <w:rFonts w:ascii="Times New Roman" w:hAnsi="Times New Roman"/>
          <w:b/>
          <w:i/>
          <w:sz w:val="28"/>
          <w:szCs w:val="28"/>
        </w:rPr>
        <w:t>.«Осенью»,</w:t>
      </w:r>
      <w:r w:rsidRPr="00BA6E59">
        <w:rPr>
          <w:rFonts w:ascii="Times New Roman" w:hAnsi="Times New Roman"/>
          <w:sz w:val="28"/>
          <w:szCs w:val="28"/>
        </w:rPr>
        <w:t xml:space="preserve"> слова Калининой.   </w:t>
      </w:r>
      <w:r w:rsidR="00926033" w:rsidRPr="00BA6E59">
        <w:rPr>
          <w:rFonts w:ascii="Times New Roman" w:hAnsi="Times New Roman"/>
          <w:sz w:val="28"/>
          <w:szCs w:val="28"/>
        </w:rPr>
        <w:t>Исп</w:t>
      </w:r>
      <w:r w:rsidR="00926033">
        <w:rPr>
          <w:rFonts w:ascii="Times New Roman" w:hAnsi="Times New Roman"/>
          <w:sz w:val="28"/>
          <w:szCs w:val="28"/>
        </w:rPr>
        <w:t>олняет</w:t>
      </w:r>
      <w:r w:rsidR="00926033" w:rsidRPr="00BA6E59">
        <w:rPr>
          <w:rFonts w:ascii="Times New Roman" w:hAnsi="Times New Roman"/>
          <w:sz w:val="28"/>
          <w:szCs w:val="28"/>
        </w:rPr>
        <w:t xml:space="preserve"> </w:t>
      </w:r>
      <w:r w:rsidR="00926033">
        <w:rPr>
          <w:rFonts w:ascii="Times New Roman" w:hAnsi="Times New Roman"/>
          <w:sz w:val="28"/>
          <w:szCs w:val="28"/>
        </w:rPr>
        <w:t>Терехова Надежда Никол</w:t>
      </w:r>
      <w:r w:rsidR="00926033">
        <w:rPr>
          <w:rFonts w:ascii="Times New Roman" w:hAnsi="Times New Roman"/>
          <w:sz w:val="28"/>
          <w:szCs w:val="28"/>
        </w:rPr>
        <w:t>а</w:t>
      </w:r>
      <w:r w:rsidR="00926033">
        <w:rPr>
          <w:rFonts w:ascii="Times New Roman" w:hAnsi="Times New Roman"/>
          <w:sz w:val="28"/>
          <w:szCs w:val="28"/>
        </w:rPr>
        <w:t>евна.</w:t>
      </w:r>
      <w:r w:rsidRPr="00BA6E59">
        <w:rPr>
          <w:rFonts w:ascii="Times New Roman" w:hAnsi="Times New Roman"/>
          <w:sz w:val="28"/>
          <w:szCs w:val="28"/>
        </w:rPr>
        <w:t xml:space="preserve"> Концертмейстер Краснораменская Юлия Валериевна</w:t>
      </w:r>
    </w:p>
    <w:p w:rsidR="00475824" w:rsidRPr="00BA6E59" w:rsidRDefault="00475824" w:rsidP="00EA2017">
      <w:pPr>
        <w:spacing w:line="360" w:lineRule="auto"/>
        <w:ind w:left="993" w:firstLine="540"/>
        <w:rPr>
          <w:rFonts w:ascii="Times New Roman" w:hAnsi="Times New Roman"/>
          <w:sz w:val="28"/>
          <w:szCs w:val="28"/>
        </w:rPr>
      </w:pPr>
      <w:r w:rsidRPr="00BA6E59">
        <w:rPr>
          <w:rFonts w:ascii="Times New Roman" w:hAnsi="Times New Roman"/>
          <w:sz w:val="28"/>
          <w:szCs w:val="28"/>
        </w:rPr>
        <w:t xml:space="preserve">11. </w:t>
      </w:r>
      <w:r w:rsidRPr="00EA2017">
        <w:rPr>
          <w:rFonts w:ascii="Times New Roman" w:hAnsi="Times New Roman"/>
          <w:b/>
          <w:i/>
          <w:sz w:val="28"/>
          <w:szCs w:val="28"/>
        </w:rPr>
        <w:t>«Марш»</w:t>
      </w:r>
      <w:r w:rsidRPr="00BA6E59">
        <w:rPr>
          <w:rFonts w:ascii="Times New Roman" w:hAnsi="Times New Roman"/>
          <w:sz w:val="28"/>
          <w:szCs w:val="28"/>
        </w:rPr>
        <w:t xml:space="preserve"> из фортепианного цикл</w:t>
      </w:r>
      <w:r w:rsidR="00EA2017">
        <w:rPr>
          <w:rFonts w:ascii="Times New Roman" w:hAnsi="Times New Roman"/>
          <w:sz w:val="28"/>
          <w:szCs w:val="28"/>
        </w:rPr>
        <w:t xml:space="preserve">а «Зарисовки», третья тетрадь. </w:t>
      </w:r>
      <w:r w:rsidRPr="00BA6E59">
        <w:rPr>
          <w:rFonts w:ascii="Times New Roman" w:hAnsi="Times New Roman"/>
          <w:sz w:val="28"/>
          <w:szCs w:val="28"/>
        </w:rPr>
        <w:t xml:space="preserve">  </w:t>
      </w:r>
      <w:r w:rsidR="00926033" w:rsidRPr="00BA6E59">
        <w:rPr>
          <w:rFonts w:ascii="Times New Roman" w:hAnsi="Times New Roman"/>
          <w:sz w:val="28"/>
          <w:szCs w:val="28"/>
        </w:rPr>
        <w:t>И</w:t>
      </w:r>
      <w:r w:rsidR="00926033" w:rsidRPr="00BA6E59">
        <w:rPr>
          <w:rFonts w:ascii="Times New Roman" w:hAnsi="Times New Roman"/>
          <w:sz w:val="28"/>
          <w:szCs w:val="28"/>
        </w:rPr>
        <w:t>с</w:t>
      </w:r>
      <w:r w:rsidR="00926033" w:rsidRPr="00BA6E59">
        <w:rPr>
          <w:rFonts w:ascii="Times New Roman" w:hAnsi="Times New Roman"/>
          <w:sz w:val="28"/>
          <w:szCs w:val="28"/>
        </w:rPr>
        <w:t>п</w:t>
      </w:r>
      <w:r w:rsidR="00926033">
        <w:rPr>
          <w:rFonts w:ascii="Times New Roman" w:hAnsi="Times New Roman"/>
          <w:sz w:val="28"/>
          <w:szCs w:val="28"/>
        </w:rPr>
        <w:t>олняет</w:t>
      </w:r>
      <w:r w:rsidR="00926033" w:rsidRPr="00BA6E59">
        <w:rPr>
          <w:rFonts w:ascii="Times New Roman" w:hAnsi="Times New Roman"/>
          <w:sz w:val="28"/>
          <w:szCs w:val="28"/>
        </w:rPr>
        <w:t xml:space="preserve"> </w:t>
      </w:r>
      <w:r w:rsidR="00926033">
        <w:rPr>
          <w:rFonts w:ascii="Times New Roman" w:hAnsi="Times New Roman"/>
          <w:sz w:val="28"/>
          <w:szCs w:val="28"/>
        </w:rPr>
        <w:t>Огорелышева Алена, 5а класс</w:t>
      </w:r>
      <w:r w:rsidRPr="00BA6E59">
        <w:rPr>
          <w:rFonts w:ascii="Times New Roman" w:hAnsi="Times New Roman"/>
          <w:sz w:val="28"/>
          <w:szCs w:val="28"/>
        </w:rPr>
        <w:t>, и Уруева Маша, 6а кл</w:t>
      </w:r>
      <w:r w:rsidR="00926033">
        <w:rPr>
          <w:rFonts w:ascii="Times New Roman" w:hAnsi="Times New Roman"/>
          <w:sz w:val="28"/>
          <w:szCs w:val="28"/>
        </w:rPr>
        <w:t>асс</w:t>
      </w:r>
      <w:r w:rsidR="00EA2017">
        <w:rPr>
          <w:rFonts w:ascii="Times New Roman" w:hAnsi="Times New Roman"/>
          <w:sz w:val="28"/>
          <w:szCs w:val="28"/>
        </w:rPr>
        <w:t xml:space="preserve"> </w:t>
      </w:r>
      <w:r w:rsidR="00926033" w:rsidRPr="00BA6E59">
        <w:rPr>
          <w:rFonts w:ascii="Times New Roman" w:hAnsi="Times New Roman"/>
          <w:sz w:val="28"/>
          <w:szCs w:val="28"/>
        </w:rPr>
        <w:t>Преп</w:t>
      </w:r>
      <w:r w:rsidR="00926033">
        <w:rPr>
          <w:rFonts w:ascii="Times New Roman" w:hAnsi="Times New Roman"/>
          <w:sz w:val="28"/>
          <w:szCs w:val="28"/>
        </w:rPr>
        <w:t>одав</w:t>
      </w:r>
      <w:r w:rsidR="00926033">
        <w:rPr>
          <w:rFonts w:ascii="Times New Roman" w:hAnsi="Times New Roman"/>
          <w:sz w:val="28"/>
          <w:szCs w:val="28"/>
        </w:rPr>
        <w:t>а</w:t>
      </w:r>
      <w:r w:rsidR="00926033">
        <w:rPr>
          <w:rFonts w:ascii="Times New Roman" w:hAnsi="Times New Roman"/>
          <w:sz w:val="28"/>
          <w:szCs w:val="28"/>
        </w:rPr>
        <w:t xml:space="preserve">тель </w:t>
      </w:r>
      <w:r w:rsidRPr="00BA6E59">
        <w:rPr>
          <w:rFonts w:ascii="Times New Roman" w:hAnsi="Times New Roman"/>
          <w:sz w:val="28"/>
          <w:szCs w:val="28"/>
        </w:rPr>
        <w:t>Патракова  Т.Е.</w:t>
      </w:r>
    </w:p>
    <w:p w:rsidR="00475824" w:rsidRPr="00BA6E59" w:rsidRDefault="00475824" w:rsidP="00EA2017">
      <w:pPr>
        <w:spacing w:line="360" w:lineRule="auto"/>
        <w:ind w:left="993" w:firstLine="540"/>
        <w:rPr>
          <w:rFonts w:ascii="Times New Roman" w:hAnsi="Times New Roman"/>
          <w:sz w:val="28"/>
          <w:szCs w:val="28"/>
        </w:rPr>
      </w:pPr>
      <w:r w:rsidRPr="00BA6E59">
        <w:rPr>
          <w:rFonts w:ascii="Times New Roman" w:hAnsi="Times New Roman"/>
          <w:sz w:val="28"/>
          <w:szCs w:val="28"/>
        </w:rPr>
        <w:t>12.«</w:t>
      </w:r>
      <w:r w:rsidRPr="00EA2017">
        <w:rPr>
          <w:rFonts w:ascii="Times New Roman" w:hAnsi="Times New Roman"/>
          <w:b/>
          <w:i/>
          <w:sz w:val="28"/>
          <w:szCs w:val="28"/>
        </w:rPr>
        <w:t>Сон снится»</w:t>
      </w:r>
      <w:r w:rsidRPr="00BA6E59">
        <w:rPr>
          <w:rFonts w:ascii="Times New Roman" w:hAnsi="Times New Roman"/>
          <w:sz w:val="28"/>
          <w:szCs w:val="28"/>
        </w:rPr>
        <w:t xml:space="preserve"> из фортепианного цикла «Зарисовки»,  первая тетрадь.</w:t>
      </w:r>
    </w:p>
    <w:p w:rsidR="00475824" w:rsidRPr="00BA6E59" w:rsidRDefault="00EA2017" w:rsidP="00EA2017">
      <w:pPr>
        <w:spacing w:line="360" w:lineRule="auto"/>
        <w:ind w:left="993"/>
        <w:rPr>
          <w:rFonts w:ascii="Times New Roman" w:hAnsi="Times New Roman"/>
          <w:sz w:val="28"/>
          <w:szCs w:val="28"/>
        </w:rPr>
      </w:pPr>
      <w:r>
        <w:rPr>
          <w:rFonts w:ascii="Times New Roman" w:hAnsi="Times New Roman"/>
          <w:sz w:val="28"/>
          <w:szCs w:val="28"/>
        </w:rPr>
        <w:t xml:space="preserve">     </w:t>
      </w:r>
      <w:r w:rsidR="00475824" w:rsidRPr="00BA6E59">
        <w:rPr>
          <w:rFonts w:ascii="Times New Roman" w:hAnsi="Times New Roman"/>
          <w:sz w:val="28"/>
          <w:szCs w:val="28"/>
        </w:rPr>
        <w:t xml:space="preserve"> </w:t>
      </w:r>
      <w:r w:rsidR="00926033" w:rsidRPr="00BA6E59">
        <w:rPr>
          <w:rFonts w:ascii="Times New Roman" w:hAnsi="Times New Roman"/>
          <w:sz w:val="28"/>
          <w:szCs w:val="28"/>
        </w:rPr>
        <w:t>Исп</w:t>
      </w:r>
      <w:r w:rsidR="00926033">
        <w:rPr>
          <w:rFonts w:ascii="Times New Roman" w:hAnsi="Times New Roman"/>
          <w:sz w:val="28"/>
          <w:szCs w:val="28"/>
        </w:rPr>
        <w:t>олняет</w:t>
      </w:r>
      <w:r w:rsidR="00926033" w:rsidRPr="00BA6E59">
        <w:rPr>
          <w:rFonts w:ascii="Times New Roman" w:hAnsi="Times New Roman"/>
          <w:sz w:val="28"/>
          <w:szCs w:val="28"/>
        </w:rPr>
        <w:t xml:space="preserve"> </w:t>
      </w:r>
      <w:r w:rsidR="00475824" w:rsidRPr="00BA6E59">
        <w:rPr>
          <w:rFonts w:ascii="Times New Roman" w:hAnsi="Times New Roman"/>
          <w:sz w:val="28"/>
          <w:szCs w:val="28"/>
        </w:rPr>
        <w:t>Дудникова Людмила Александровна  и Кузнецова Анастасия Львовна</w:t>
      </w:r>
    </w:p>
    <w:p w:rsidR="00475824" w:rsidRPr="00BA6E59" w:rsidRDefault="00926033" w:rsidP="00EA2017">
      <w:pPr>
        <w:spacing w:line="360" w:lineRule="auto"/>
        <w:ind w:left="993" w:firstLine="540"/>
        <w:rPr>
          <w:rFonts w:ascii="Times New Roman" w:hAnsi="Times New Roman"/>
          <w:sz w:val="28"/>
          <w:szCs w:val="28"/>
        </w:rPr>
      </w:pPr>
      <w:r>
        <w:rPr>
          <w:rFonts w:ascii="Times New Roman" w:hAnsi="Times New Roman"/>
          <w:sz w:val="28"/>
          <w:szCs w:val="28"/>
        </w:rPr>
        <w:t xml:space="preserve">13. </w:t>
      </w:r>
      <w:r w:rsidRPr="00EA2017">
        <w:rPr>
          <w:rFonts w:ascii="Times New Roman" w:hAnsi="Times New Roman"/>
          <w:b/>
          <w:i/>
          <w:sz w:val="28"/>
          <w:szCs w:val="28"/>
        </w:rPr>
        <w:t>«Веселая прогулка»</w:t>
      </w:r>
      <w:r>
        <w:rPr>
          <w:rFonts w:ascii="Times New Roman" w:hAnsi="Times New Roman"/>
          <w:sz w:val="28"/>
          <w:szCs w:val="28"/>
        </w:rPr>
        <w:t xml:space="preserve"> .</w:t>
      </w:r>
      <w:r w:rsidRPr="00926033">
        <w:rPr>
          <w:rFonts w:ascii="Times New Roman" w:hAnsi="Times New Roman"/>
          <w:sz w:val="28"/>
          <w:szCs w:val="28"/>
        </w:rPr>
        <w:t xml:space="preserve"> </w:t>
      </w:r>
      <w:r w:rsidRPr="00BA6E59">
        <w:rPr>
          <w:rFonts w:ascii="Times New Roman" w:hAnsi="Times New Roman"/>
          <w:sz w:val="28"/>
          <w:szCs w:val="28"/>
        </w:rPr>
        <w:t>Исп</w:t>
      </w:r>
      <w:r>
        <w:rPr>
          <w:rFonts w:ascii="Times New Roman" w:hAnsi="Times New Roman"/>
          <w:sz w:val="28"/>
          <w:szCs w:val="28"/>
        </w:rPr>
        <w:t>олняет</w:t>
      </w:r>
      <w:r w:rsidRPr="00BA6E59">
        <w:rPr>
          <w:rFonts w:ascii="Times New Roman" w:hAnsi="Times New Roman"/>
          <w:sz w:val="28"/>
          <w:szCs w:val="28"/>
        </w:rPr>
        <w:t xml:space="preserve"> </w:t>
      </w:r>
      <w:r w:rsidR="00475824" w:rsidRPr="00BA6E59">
        <w:rPr>
          <w:rFonts w:ascii="Times New Roman" w:hAnsi="Times New Roman"/>
          <w:sz w:val="28"/>
          <w:szCs w:val="28"/>
        </w:rPr>
        <w:t>Краснораменская Юлия Валерьевна  и  Шишмакова  Ольга     Владимировна</w:t>
      </w:r>
    </w:p>
    <w:p w:rsidR="00C71814" w:rsidRDefault="00475824" w:rsidP="00EB5310">
      <w:pPr>
        <w:spacing w:line="360" w:lineRule="auto"/>
        <w:ind w:left="993" w:firstLine="540"/>
        <w:rPr>
          <w:rFonts w:ascii="Times New Roman" w:hAnsi="Times New Roman"/>
          <w:sz w:val="28"/>
          <w:szCs w:val="28"/>
        </w:rPr>
      </w:pPr>
      <w:r w:rsidRPr="00BA6E59">
        <w:rPr>
          <w:rFonts w:ascii="Times New Roman" w:hAnsi="Times New Roman"/>
          <w:sz w:val="28"/>
          <w:szCs w:val="28"/>
        </w:rPr>
        <w:t xml:space="preserve">      Концерт ведет  Лейкина Мария  Леонидовна</w:t>
      </w:r>
      <w:r>
        <w:rPr>
          <w:rFonts w:ascii="Times New Roman" w:hAnsi="Times New Roman"/>
          <w:sz w:val="28"/>
          <w:szCs w:val="28"/>
        </w:rPr>
        <w:t>.</w:t>
      </w:r>
    </w:p>
    <w:p w:rsidR="00C71814" w:rsidRDefault="00C71814" w:rsidP="00C71814">
      <w:pPr>
        <w:spacing w:after="0" w:line="240" w:lineRule="auto"/>
        <w:ind w:left="993" w:firstLine="540"/>
        <w:jc w:val="center"/>
        <w:outlineLvl w:val="0"/>
        <w:rPr>
          <w:rFonts w:ascii="Times New Roman" w:hAnsi="Times New Roman"/>
          <w:noProof/>
          <w:sz w:val="28"/>
          <w:szCs w:val="28"/>
        </w:rPr>
      </w:pPr>
    </w:p>
    <w:p w:rsidR="00C71814" w:rsidRPr="00BA6E59" w:rsidRDefault="00C71814" w:rsidP="00C71814">
      <w:pPr>
        <w:spacing w:after="0" w:line="240" w:lineRule="auto"/>
        <w:ind w:left="993" w:firstLine="540"/>
        <w:jc w:val="center"/>
        <w:outlineLvl w:val="0"/>
        <w:rPr>
          <w:rFonts w:ascii="Times New Roman" w:hAnsi="Times New Roman"/>
          <w:noProof/>
          <w:sz w:val="28"/>
          <w:szCs w:val="28"/>
        </w:rPr>
      </w:pPr>
    </w:p>
    <w:p w:rsidR="00475824" w:rsidRPr="00BA6E59" w:rsidRDefault="00475824" w:rsidP="00C71814">
      <w:pPr>
        <w:spacing w:after="0" w:line="240" w:lineRule="auto"/>
        <w:ind w:left="540" w:firstLine="540"/>
        <w:jc w:val="center"/>
        <w:outlineLvl w:val="0"/>
        <w:rPr>
          <w:rFonts w:ascii="Times New Roman" w:hAnsi="Times New Roman"/>
          <w:noProof/>
          <w:sz w:val="28"/>
          <w:szCs w:val="28"/>
        </w:rPr>
      </w:pPr>
      <w:r w:rsidRPr="00BA6E59">
        <w:rPr>
          <w:rFonts w:ascii="Times New Roman" w:hAnsi="Times New Roman"/>
          <w:b/>
          <w:i/>
          <w:sz w:val="28"/>
          <w:szCs w:val="28"/>
        </w:rPr>
        <w:t>Программа концерта</w:t>
      </w:r>
      <w:r w:rsidRPr="00BA6E59">
        <w:rPr>
          <w:rFonts w:ascii="Times New Roman" w:hAnsi="Times New Roman"/>
          <w:noProof/>
          <w:sz w:val="28"/>
          <w:szCs w:val="28"/>
        </w:rPr>
        <w:t xml:space="preserve"> (№ 4)</w:t>
      </w:r>
    </w:p>
    <w:p w:rsidR="00475824" w:rsidRPr="00BA6E59" w:rsidRDefault="00475824" w:rsidP="00C71814">
      <w:pPr>
        <w:spacing w:after="0" w:line="240" w:lineRule="auto"/>
        <w:ind w:left="540" w:firstLine="540"/>
        <w:jc w:val="center"/>
        <w:outlineLvl w:val="0"/>
        <w:rPr>
          <w:rFonts w:ascii="Times New Roman" w:hAnsi="Times New Roman"/>
          <w:noProof/>
          <w:sz w:val="28"/>
          <w:szCs w:val="28"/>
        </w:rPr>
      </w:pPr>
      <w:r w:rsidRPr="00BA6E59">
        <w:rPr>
          <w:rFonts w:ascii="Times New Roman" w:hAnsi="Times New Roman"/>
          <w:noProof/>
          <w:sz w:val="28"/>
          <w:szCs w:val="28"/>
        </w:rPr>
        <w:t xml:space="preserve"> </w:t>
      </w:r>
      <w:r w:rsidRPr="00BA6E59">
        <w:rPr>
          <w:rFonts w:ascii="Times New Roman" w:hAnsi="Times New Roman"/>
          <w:b/>
          <w:i/>
          <w:sz w:val="28"/>
          <w:szCs w:val="28"/>
        </w:rPr>
        <w:t>«Музыкальное приношение Валерию Гаврилину»</w:t>
      </w:r>
    </w:p>
    <w:p w:rsidR="00475824" w:rsidRPr="00BA6E59" w:rsidRDefault="00475824" w:rsidP="00C71814">
      <w:pPr>
        <w:spacing w:after="0" w:line="240" w:lineRule="auto"/>
        <w:ind w:left="540" w:firstLine="540"/>
        <w:jc w:val="center"/>
        <w:outlineLvl w:val="0"/>
        <w:rPr>
          <w:rFonts w:ascii="Times New Roman" w:hAnsi="Times New Roman"/>
          <w:b/>
          <w:i/>
          <w:sz w:val="28"/>
          <w:szCs w:val="28"/>
        </w:rPr>
      </w:pPr>
      <w:r w:rsidRPr="00BA6E59">
        <w:rPr>
          <w:rFonts w:ascii="Times New Roman" w:hAnsi="Times New Roman"/>
          <w:b/>
          <w:i/>
          <w:sz w:val="28"/>
          <w:szCs w:val="28"/>
        </w:rPr>
        <w:t xml:space="preserve">в рамках </w:t>
      </w:r>
      <w:r w:rsidRPr="00BA6E59">
        <w:rPr>
          <w:rFonts w:ascii="Times New Roman" w:hAnsi="Times New Roman"/>
          <w:b/>
          <w:i/>
          <w:sz w:val="28"/>
          <w:szCs w:val="28"/>
          <w:lang w:val="en-US"/>
        </w:rPr>
        <w:t>III</w:t>
      </w:r>
      <w:r w:rsidRPr="00BA6E59">
        <w:rPr>
          <w:rFonts w:ascii="Times New Roman" w:hAnsi="Times New Roman"/>
          <w:b/>
          <w:i/>
          <w:sz w:val="28"/>
          <w:szCs w:val="28"/>
        </w:rPr>
        <w:t xml:space="preserve"> музыкального фестиваля «Детские перезвоны» </w:t>
      </w:r>
    </w:p>
    <w:p w:rsidR="00475824" w:rsidRPr="00BA6E59" w:rsidRDefault="00475824" w:rsidP="00C71814">
      <w:pPr>
        <w:spacing w:after="0" w:line="240" w:lineRule="auto"/>
        <w:ind w:left="540" w:firstLine="540"/>
        <w:jc w:val="center"/>
        <w:outlineLvl w:val="0"/>
        <w:rPr>
          <w:rFonts w:ascii="Times New Roman" w:hAnsi="Times New Roman"/>
          <w:b/>
          <w:i/>
          <w:sz w:val="28"/>
          <w:szCs w:val="28"/>
        </w:rPr>
      </w:pPr>
      <w:r w:rsidRPr="00BA6E59">
        <w:rPr>
          <w:rFonts w:ascii="Times New Roman" w:hAnsi="Times New Roman"/>
          <w:b/>
          <w:i/>
          <w:sz w:val="28"/>
          <w:szCs w:val="28"/>
        </w:rPr>
        <w:t xml:space="preserve">в  Вологодском районном  краеведческом музее в поселке  Кубенское </w:t>
      </w:r>
    </w:p>
    <w:p w:rsidR="00475824" w:rsidRPr="00BA6E59" w:rsidRDefault="00475824" w:rsidP="00C71814">
      <w:pPr>
        <w:spacing w:after="0" w:line="240" w:lineRule="auto"/>
        <w:ind w:left="540" w:firstLine="540"/>
        <w:jc w:val="center"/>
        <w:rPr>
          <w:rFonts w:ascii="Times New Roman" w:hAnsi="Times New Roman"/>
          <w:b/>
          <w:i/>
          <w:sz w:val="28"/>
          <w:szCs w:val="28"/>
        </w:rPr>
      </w:pPr>
      <w:r w:rsidRPr="00BA6E59">
        <w:rPr>
          <w:rFonts w:ascii="Times New Roman" w:hAnsi="Times New Roman"/>
          <w:b/>
          <w:i/>
          <w:sz w:val="28"/>
          <w:szCs w:val="28"/>
        </w:rPr>
        <w:t>9 апреля 2014 года</w:t>
      </w:r>
    </w:p>
    <w:p w:rsidR="00475824" w:rsidRPr="00BA6E59" w:rsidRDefault="00475824" w:rsidP="00DF3870">
      <w:pPr>
        <w:ind w:left="540" w:firstLine="540"/>
        <w:jc w:val="both"/>
        <w:rPr>
          <w:rFonts w:ascii="Times New Roman" w:hAnsi="Times New Roman"/>
          <w:b/>
          <w:i/>
          <w:sz w:val="28"/>
          <w:szCs w:val="28"/>
        </w:rPr>
      </w:pP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lastRenderedPageBreak/>
        <w:t>1</w:t>
      </w:r>
      <w:r w:rsidRPr="00BA6E59">
        <w:rPr>
          <w:rFonts w:ascii="Times New Roman" w:hAnsi="Times New Roman"/>
          <w:b/>
          <w:i/>
          <w:sz w:val="28"/>
          <w:szCs w:val="28"/>
        </w:rPr>
        <w:t>. «Каприччио».</w:t>
      </w:r>
      <w:r w:rsidRPr="00BA6E59">
        <w:rPr>
          <w:rFonts w:ascii="Times New Roman" w:hAnsi="Times New Roman"/>
          <w:sz w:val="28"/>
          <w:szCs w:val="28"/>
        </w:rPr>
        <w:t xml:space="preserve"> Исполняет Попов Максим, 2а кл</w:t>
      </w:r>
      <w:r>
        <w:rPr>
          <w:rFonts w:ascii="Times New Roman" w:hAnsi="Times New Roman"/>
          <w:sz w:val="28"/>
          <w:szCs w:val="28"/>
        </w:rPr>
        <w:t>асс</w:t>
      </w:r>
      <w:r w:rsidR="00926033">
        <w:rPr>
          <w:rFonts w:ascii="Times New Roman" w:hAnsi="Times New Roman"/>
          <w:sz w:val="28"/>
          <w:szCs w:val="28"/>
        </w:rPr>
        <w:t xml:space="preserve">. </w:t>
      </w:r>
      <w:r w:rsidR="00926033" w:rsidRPr="00BA6E59">
        <w:rPr>
          <w:rFonts w:ascii="Times New Roman" w:hAnsi="Times New Roman"/>
          <w:sz w:val="28"/>
          <w:szCs w:val="28"/>
        </w:rPr>
        <w:t>Преп</w:t>
      </w:r>
      <w:r w:rsidR="00926033">
        <w:rPr>
          <w:rFonts w:ascii="Times New Roman" w:hAnsi="Times New Roman"/>
          <w:sz w:val="28"/>
          <w:szCs w:val="28"/>
        </w:rPr>
        <w:t xml:space="preserve">одаватель </w:t>
      </w:r>
      <w:r w:rsidRPr="00BA6E59">
        <w:rPr>
          <w:rFonts w:ascii="Times New Roman" w:hAnsi="Times New Roman"/>
          <w:sz w:val="28"/>
          <w:szCs w:val="28"/>
        </w:rPr>
        <w:t>Кузн</w:t>
      </w:r>
      <w:r w:rsidRPr="00BA6E59">
        <w:rPr>
          <w:rFonts w:ascii="Times New Roman" w:hAnsi="Times New Roman"/>
          <w:sz w:val="28"/>
          <w:szCs w:val="28"/>
        </w:rPr>
        <w:t>е</w:t>
      </w:r>
      <w:r w:rsidRPr="00BA6E59">
        <w:rPr>
          <w:rFonts w:ascii="Times New Roman" w:hAnsi="Times New Roman"/>
          <w:sz w:val="28"/>
          <w:szCs w:val="28"/>
        </w:rPr>
        <w:t>цова А.Л.</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2. </w:t>
      </w:r>
      <w:r w:rsidRPr="00BA6E59">
        <w:rPr>
          <w:rFonts w:ascii="Times New Roman" w:hAnsi="Times New Roman"/>
          <w:b/>
          <w:i/>
          <w:sz w:val="28"/>
          <w:szCs w:val="28"/>
        </w:rPr>
        <w:t>«Лисичка поранила лапку».</w:t>
      </w:r>
      <w:r w:rsidRPr="00BA6E59">
        <w:rPr>
          <w:rFonts w:ascii="Times New Roman" w:hAnsi="Times New Roman"/>
          <w:sz w:val="28"/>
          <w:szCs w:val="28"/>
        </w:rPr>
        <w:t xml:space="preserve"> Исполняет Анисимова Саша, 2а кл</w:t>
      </w:r>
      <w:r>
        <w:rPr>
          <w:rFonts w:ascii="Times New Roman" w:hAnsi="Times New Roman"/>
          <w:sz w:val="28"/>
          <w:szCs w:val="28"/>
        </w:rPr>
        <w:t>асс</w:t>
      </w:r>
      <w:r w:rsidR="00926033">
        <w:rPr>
          <w:rFonts w:ascii="Times New Roman" w:hAnsi="Times New Roman"/>
          <w:sz w:val="28"/>
          <w:szCs w:val="28"/>
        </w:rPr>
        <w:t>.</w:t>
      </w:r>
      <w:r w:rsidRPr="00BA6E59">
        <w:rPr>
          <w:rFonts w:ascii="Times New Roman" w:hAnsi="Times New Roman"/>
          <w:sz w:val="28"/>
          <w:szCs w:val="28"/>
        </w:rPr>
        <w:t xml:space="preserve"> </w:t>
      </w:r>
      <w:r w:rsidR="00926033" w:rsidRPr="00BA6E59">
        <w:rPr>
          <w:rFonts w:ascii="Times New Roman" w:hAnsi="Times New Roman"/>
          <w:sz w:val="28"/>
          <w:szCs w:val="28"/>
        </w:rPr>
        <w:t>Пр</w:t>
      </w:r>
      <w:r w:rsidR="00926033" w:rsidRPr="00BA6E59">
        <w:rPr>
          <w:rFonts w:ascii="Times New Roman" w:hAnsi="Times New Roman"/>
          <w:sz w:val="28"/>
          <w:szCs w:val="28"/>
        </w:rPr>
        <w:t>е</w:t>
      </w:r>
      <w:r w:rsidR="00926033" w:rsidRPr="00BA6E59">
        <w:rPr>
          <w:rFonts w:ascii="Times New Roman" w:hAnsi="Times New Roman"/>
          <w:sz w:val="28"/>
          <w:szCs w:val="28"/>
        </w:rPr>
        <w:t>п</w:t>
      </w:r>
      <w:r w:rsidR="00926033">
        <w:rPr>
          <w:rFonts w:ascii="Times New Roman" w:hAnsi="Times New Roman"/>
          <w:sz w:val="28"/>
          <w:szCs w:val="28"/>
        </w:rPr>
        <w:t xml:space="preserve">одаватель </w:t>
      </w:r>
      <w:r w:rsidRPr="00BA6E59">
        <w:rPr>
          <w:rFonts w:ascii="Times New Roman" w:hAnsi="Times New Roman"/>
          <w:sz w:val="28"/>
          <w:szCs w:val="28"/>
        </w:rPr>
        <w:t>Коншина Н.Б.</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3. </w:t>
      </w:r>
      <w:r w:rsidRPr="00BA6E59">
        <w:rPr>
          <w:rFonts w:ascii="Times New Roman" w:hAnsi="Times New Roman"/>
          <w:b/>
          <w:i/>
          <w:sz w:val="28"/>
          <w:szCs w:val="28"/>
        </w:rPr>
        <w:t>«Частушка»</w:t>
      </w:r>
      <w:r w:rsidRPr="00BA6E59">
        <w:rPr>
          <w:rFonts w:ascii="Times New Roman" w:hAnsi="Times New Roman"/>
          <w:sz w:val="28"/>
          <w:szCs w:val="28"/>
        </w:rPr>
        <w:t xml:space="preserve"> </w:t>
      </w:r>
      <w:r w:rsidRPr="00BA6E59">
        <w:rPr>
          <w:rFonts w:ascii="Times New Roman" w:hAnsi="Times New Roman"/>
          <w:b/>
          <w:i/>
          <w:sz w:val="28"/>
          <w:szCs w:val="28"/>
        </w:rPr>
        <w:t>из</w:t>
      </w:r>
      <w:r w:rsidRPr="00BA6E59">
        <w:rPr>
          <w:rFonts w:ascii="Times New Roman" w:hAnsi="Times New Roman"/>
          <w:sz w:val="28"/>
          <w:szCs w:val="28"/>
        </w:rPr>
        <w:t xml:space="preserve"> </w:t>
      </w:r>
      <w:r w:rsidRPr="00BA6E59">
        <w:rPr>
          <w:rFonts w:ascii="Times New Roman" w:hAnsi="Times New Roman"/>
          <w:b/>
          <w:i/>
          <w:sz w:val="28"/>
          <w:szCs w:val="28"/>
        </w:rPr>
        <w:t>Детской сюиты</w:t>
      </w:r>
      <w:r w:rsidRPr="00BA6E59">
        <w:rPr>
          <w:rFonts w:ascii="Times New Roman" w:hAnsi="Times New Roman"/>
          <w:sz w:val="28"/>
          <w:szCs w:val="28"/>
        </w:rPr>
        <w:t>. Исп</w:t>
      </w:r>
      <w:r w:rsidR="00926033">
        <w:rPr>
          <w:rFonts w:ascii="Times New Roman" w:hAnsi="Times New Roman"/>
          <w:sz w:val="28"/>
          <w:szCs w:val="28"/>
        </w:rPr>
        <w:t xml:space="preserve">олняет </w:t>
      </w:r>
      <w:r w:rsidRPr="00BA6E59">
        <w:rPr>
          <w:rFonts w:ascii="Times New Roman" w:hAnsi="Times New Roman"/>
          <w:sz w:val="28"/>
          <w:szCs w:val="28"/>
        </w:rPr>
        <w:t>Филатова Настя, 4а кл</w:t>
      </w:r>
      <w:r>
        <w:rPr>
          <w:rFonts w:ascii="Times New Roman" w:hAnsi="Times New Roman"/>
          <w:sz w:val="28"/>
          <w:szCs w:val="28"/>
        </w:rPr>
        <w:t>асс</w:t>
      </w:r>
      <w:r w:rsidR="00926033">
        <w:rPr>
          <w:rFonts w:ascii="Times New Roman" w:hAnsi="Times New Roman"/>
          <w:sz w:val="28"/>
          <w:szCs w:val="28"/>
        </w:rPr>
        <w:t xml:space="preserve">. </w:t>
      </w:r>
      <w:r w:rsidR="00926033" w:rsidRPr="00BA6E59">
        <w:rPr>
          <w:rFonts w:ascii="Times New Roman" w:hAnsi="Times New Roman"/>
          <w:sz w:val="28"/>
          <w:szCs w:val="28"/>
        </w:rPr>
        <w:t>Преп</w:t>
      </w:r>
      <w:r w:rsidR="00926033">
        <w:rPr>
          <w:rFonts w:ascii="Times New Roman" w:hAnsi="Times New Roman"/>
          <w:sz w:val="28"/>
          <w:szCs w:val="28"/>
        </w:rPr>
        <w:t xml:space="preserve">одаватель </w:t>
      </w:r>
      <w:r w:rsidRPr="00BA6E59">
        <w:rPr>
          <w:rFonts w:ascii="Times New Roman" w:hAnsi="Times New Roman"/>
          <w:sz w:val="28"/>
          <w:szCs w:val="28"/>
        </w:rPr>
        <w:t xml:space="preserve">Коншина Н.Б. </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4. </w:t>
      </w:r>
      <w:r w:rsidRPr="00BA6E59">
        <w:rPr>
          <w:rFonts w:ascii="Times New Roman" w:hAnsi="Times New Roman"/>
          <w:b/>
          <w:i/>
          <w:sz w:val="28"/>
          <w:szCs w:val="28"/>
        </w:rPr>
        <w:t>«Шествие солдатиков»</w:t>
      </w:r>
      <w:r w:rsidRPr="00BA6E59">
        <w:rPr>
          <w:rFonts w:ascii="Times New Roman" w:hAnsi="Times New Roman"/>
          <w:sz w:val="28"/>
          <w:szCs w:val="28"/>
        </w:rPr>
        <w:t xml:space="preserve"> </w:t>
      </w:r>
      <w:r w:rsidRPr="00BA6E59">
        <w:rPr>
          <w:rFonts w:ascii="Times New Roman" w:hAnsi="Times New Roman"/>
          <w:b/>
          <w:i/>
          <w:sz w:val="28"/>
          <w:szCs w:val="28"/>
        </w:rPr>
        <w:t>из Детской сюиты</w:t>
      </w:r>
      <w:r w:rsidRPr="00BA6E59">
        <w:rPr>
          <w:rFonts w:ascii="Times New Roman" w:hAnsi="Times New Roman"/>
          <w:sz w:val="28"/>
          <w:szCs w:val="28"/>
        </w:rPr>
        <w:t>. Исполняет Попова Лиза, 4а кл</w:t>
      </w:r>
      <w:r>
        <w:rPr>
          <w:rFonts w:ascii="Times New Roman" w:hAnsi="Times New Roman"/>
          <w:sz w:val="28"/>
          <w:szCs w:val="28"/>
        </w:rPr>
        <w:t xml:space="preserve">асс. Преподаватель </w:t>
      </w:r>
      <w:r w:rsidRPr="00BA6E59">
        <w:rPr>
          <w:rFonts w:ascii="Times New Roman" w:hAnsi="Times New Roman"/>
          <w:sz w:val="28"/>
          <w:szCs w:val="28"/>
        </w:rPr>
        <w:t>Дудникова Л.А.</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5. </w:t>
      </w:r>
      <w:r w:rsidRPr="00BA6E59">
        <w:rPr>
          <w:rFonts w:ascii="Times New Roman" w:hAnsi="Times New Roman"/>
          <w:b/>
          <w:i/>
          <w:sz w:val="28"/>
          <w:szCs w:val="28"/>
        </w:rPr>
        <w:t>«Генерал идет (картинка из старой книги)»</w:t>
      </w:r>
      <w:r w:rsidRPr="00BA6E59">
        <w:rPr>
          <w:rFonts w:ascii="Times New Roman" w:hAnsi="Times New Roman"/>
          <w:sz w:val="28"/>
          <w:szCs w:val="28"/>
        </w:rPr>
        <w:t xml:space="preserve"> </w:t>
      </w:r>
      <w:r w:rsidRPr="00BA6E59">
        <w:rPr>
          <w:rFonts w:ascii="Times New Roman" w:hAnsi="Times New Roman"/>
          <w:b/>
          <w:i/>
          <w:sz w:val="28"/>
          <w:szCs w:val="28"/>
        </w:rPr>
        <w:t>из</w:t>
      </w:r>
      <w:r w:rsidRPr="00BA6E59">
        <w:rPr>
          <w:rFonts w:ascii="Times New Roman" w:hAnsi="Times New Roman"/>
          <w:sz w:val="28"/>
          <w:szCs w:val="28"/>
        </w:rPr>
        <w:t xml:space="preserve"> </w:t>
      </w:r>
      <w:r w:rsidRPr="00BA6E59">
        <w:rPr>
          <w:rFonts w:ascii="Times New Roman" w:hAnsi="Times New Roman"/>
          <w:b/>
          <w:i/>
          <w:sz w:val="28"/>
          <w:szCs w:val="28"/>
        </w:rPr>
        <w:t>сюиты Сказки.</w:t>
      </w:r>
      <w:r w:rsidRPr="00BA6E59">
        <w:rPr>
          <w:rFonts w:ascii="Times New Roman" w:hAnsi="Times New Roman"/>
          <w:sz w:val="28"/>
          <w:szCs w:val="28"/>
        </w:rPr>
        <w:t xml:space="preserve"> Испо</w:t>
      </w:r>
      <w:r w:rsidRPr="00BA6E59">
        <w:rPr>
          <w:rFonts w:ascii="Times New Roman" w:hAnsi="Times New Roman"/>
          <w:sz w:val="28"/>
          <w:szCs w:val="28"/>
        </w:rPr>
        <w:t>л</w:t>
      </w:r>
      <w:r w:rsidRPr="00BA6E59">
        <w:rPr>
          <w:rFonts w:ascii="Times New Roman" w:hAnsi="Times New Roman"/>
          <w:sz w:val="28"/>
          <w:szCs w:val="28"/>
        </w:rPr>
        <w:t>няет  Хохлов    Саша, 2а кл</w:t>
      </w:r>
      <w:r>
        <w:rPr>
          <w:rFonts w:ascii="Times New Roman" w:hAnsi="Times New Roman"/>
          <w:sz w:val="28"/>
          <w:szCs w:val="28"/>
        </w:rPr>
        <w:t>асс. Преподаватель</w:t>
      </w:r>
      <w:r w:rsidRPr="00BA6E59">
        <w:rPr>
          <w:rFonts w:ascii="Times New Roman" w:hAnsi="Times New Roman"/>
          <w:sz w:val="28"/>
          <w:szCs w:val="28"/>
        </w:rPr>
        <w:t xml:space="preserve"> Бугаева Е.П.</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6. </w:t>
      </w:r>
      <w:r w:rsidRPr="00BA6E59">
        <w:rPr>
          <w:rFonts w:ascii="Times New Roman" w:hAnsi="Times New Roman"/>
          <w:b/>
          <w:i/>
          <w:sz w:val="28"/>
          <w:szCs w:val="28"/>
        </w:rPr>
        <w:t>«Настенькин сон (сон под Новый год)»</w:t>
      </w:r>
      <w:r w:rsidRPr="00BA6E59">
        <w:rPr>
          <w:rFonts w:ascii="Times New Roman" w:hAnsi="Times New Roman"/>
          <w:sz w:val="28"/>
          <w:szCs w:val="28"/>
        </w:rPr>
        <w:t xml:space="preserve"> </w:t>
      </w:r>
      <w:r w:rsidRPr="00BA6E59">
        <w:rPr>
          <w:rFonts w:ascii="Times New Roman" w:hAnsi="Times New Roman"/>
          <w:b/>
          <w:i/>
          <w:sz w:val="28"/>
          <w:szCs w:val="28"/>
        </w:rPr>
        <w:t>из сюиты</w:t>
      </w:r>
      <w:r w:rsidRPr="00BA6E59">
        <w:rPr>
          <w:rFonts w:ascii="Times New Roman" w:hAnsi="Times New Roman"/>
          <w:sz w:val="28"/>
          <w:szCs w:val="28"/>
        </w:rPr>
        <w:t xml:space="preserve"> </w:t>
      </w:r>
      <w:r w:rsidRPr="00BA6E59">
        <w:rPr>
          <w:rFonts w:ascii="Times New Roman" w:hAnsi="Times New Roman"/>
          <w:b/>
          <w:i/>
          <w:sz w:val="28"/>
          <w:szCs w:val="28"/>
        </w:rPr>
        <w:t>Сказки</w:t>
      </w:r>
      <w:r w:rsidRPr="00BA6E59">
        <w:rPr>
          <w:rFonts w:ascii="Times New Roman" w:hAnsi="Times New Roman"/>
          <w:sz w:val="28"/>
          <w:szCs w:val="28"/>
        </w:rPr>
        <w:t>. Исполняет Пустовая Аня, 5а кл</w:t>
      </w:r>
      <w:r>
        <w:rPr>
          <w:rFonts w:ascii="Times New Roman" w:hAnsi="Times New Roman"/>
          <w:sz w:val="28"/>
          <w:szCs w:val="28"/>
        </w:rPr>
        <w:t xml:space="preserve">асс. Преподаватель </w:t>
      </w:r>
      <w:r w:rsidRPr="00BA6E59">
        <w:rPr>
          <w:rFonts w:ascii="Times New Roman" w:hAnsi="Times New Roman"/>
          <w:sz w:val="28"/>
          <w:szCs w:val="28"/>
        </w:rPr>
        <w:t>Краснораменская Ю.В.</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7. </w:t>
      </w:r>
      <w:r w:rsidRPr="00BA6E59">
        <w:rPr>
          <w:rFonts w:ascii="Times New Roman" w:hAnsi="Times New Roman"/>
          <w:b/>
          <w:i/>
          <w:sz w:val="28"/>
          <w:szCs w:val="28"/>
        </w:rPr>
        <w:t>«Танцующие куранты» из Танцевальной сюиты</w:t>
      </w:r>
      <w:r w:rsidRPr="00BA6E59">
        <w:rPr>
          <w:rFonts w:ascii="Times New Roman" w:hAnsi="Times New Roman"/>
          <w:sz w:val="28"/>
          <w:szCs w:val="28"/>
        </w:rPr>
        <w:t>. Исполняет Корнилова Катя, 4а кл</w:t>
      </w:r>
      <w:r>
        <w:rPr>
          <w:rFonts w:ascii="Times New Roman" w:hAnsi="Times New Roman"/>
          <w:sz w:val="28"/>
          <w:szCs w:val="28"/>
        </w:rPr>
        <w:t xml:space="preserve">асс. Преподаватель </w:t>
      </w:r>
      <w:r w:rsidRPr="00BA6E59">
        <w:rPr>
          <w:rFonts w:ascii="Times New Roman" w:hAnsi="Times New Roman"/>
          <w:sz w:val="28"/>
          <w:szCs w:val="28"/>
        </w:rPr>
        <w:t>Кузнецова А.Л.</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8. </w:t>
      </w:r>
      <w:r w:rsidRPr="00BA6E59">
        <w:rPr>
          <w:rFonts w:ascii="Times New Roman" w:hAnsi="Times New Roman"/>
          <w:b/>
          <w:i/>
          <w:sz w:val="28"/>
          <w:szCs w:val="28"/>
        </w:rPr>
        <w:t>«Три танца» из Танцевальной сюиты</w:t>
      </w:r>
      <w:r w:rsidRPr="00BA6E59">
        <w:rPr>
          <w:rFonts w:ascii="Times New Roman" w:hAnsi="Times New Roman"/>
          <w:sz w:val="28"/>
          <w:szCs w:val="28"/>
        </w:rPr>
        <w:t xml:space="preserve">. Исполняет Волкова Вика, 5а </w:t>
      </w:r>
      <w:r w:rsidR="00926033" w:rsidRPr="00926033">
        <w:rPr>
          <w:rFonts w:ascii="Times New Roman" w:hAnsi="Times New Roman"/>
          <w:sz w:val="28"/>
          <w:szCs w:val="28"/>
        </w:rPr>
        <w:t>класс.</w:t>
      </w:r>
    </w:p>
    <w:p w:rsidR="00475824" w:rsidRPr="00BA6E59" w:rsidRDefault="00475824" w:rsidP="00DF3870">
      <w:pPr>
        <w:spacing w:line="360" w:lineRule="auto"/>
        <w:ind w:left="540" w:firstLine="540"/>
        <w:jc w:val="both"/>
        <w:rPr>
          <w:rFonts w:ascii="Times New Roman" w:hAnsi="Times New Roman"/>
          <w:sz w:val="28"/>
          <w:szCs w:val="28"/>
        </w:rPr>
      </w:pPr>
      <w:r>
        <w:rPr>
          <w:rFonts w:ascii="Times New Roman" w:hAnsi="Times New Roman"/>
          <w:sz w:val="28"/>
          <w:szCs w:val="28"/>
        </w:rPr>
        <w:t>Преподаватель</w:t>
      </w:r>
      <w:r w:rsidRPr="00BA6E59">
        <w:rPr>
          <w:rFonts w:ascii="Times New Roman" w:hAnsi="Times New Roman"/>
          <w:sz w:val="28"/>
          <w:szCs w:val="28"/>
        </w:rPr>
        <w:t xml:space="preserve"> Бугаева Е.П.</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9. </w:t>
      </w:r>
      <w:r w:rsidRPr="00BA6E59">
        <w:rPr>
          <w:rFonts w:ascii="Times New Roman" w:hAnsi="Times New Roman"/>
          <w:b/>
          <w:i/>
          <w:sz w:val="28"/>
          <w:szCs w:val="28"/>
        </w:rPr>
        <w:t>«Часики» из цикла для фортепиано в 4 руки Зарисовки</w:t>
      </w:r>
      <w:r>
        <w:rPr>
          <w:rFonts w:ascii="Times New Roman" w:hAnsi="Times New Roman"/>
          <w:sz w:val="28"/>
          <w:szCs w:val="28"/>
        </w:rPr>
        <w:t>. Исполняет</w:t>
      </w:r>
      <w:r w:rsidRPr="00BA6E59">
        <w:rPr>
          <w:rFonts w:ascii="Times New Roman" w:hAnsi="Times New Roman"/>
          <w:sz w:val="28"/>
          <w:szCs w:val="28"/>
        </w:rPr>
        <w:t xml:space="preserve"> П</w:t>
      </w:r>
      <w:r w:rsidRPr="00BA6E59">
        <w:rPr>
          <w:rFonts w:ascii="Times New Roman" w:hAnsi="Times New Roman"/>
          <w:sz w:val="28"/>
          <w:szCs w:val="28"/>
        </w:rPr>
        <w:t>о</w:t>
      </w:r>
      <w:r w:rsidRPr="00BA6E59">
        <w:rPr>
          <w:rFonts w:ascii="Times New Roman" w:hAnsi="Times New Roman"/>
          <w:sz w:val="28"/>
          <w:szCs w:val="28"/>
        </w:rPr>
        <w:t>пова Лиза и Репнин Никита, учащиеся 4а кл</w:t>
      </w:r>
      <w:r>
        <w:rPr>
          <w:rFonts w:ascii="Times New Roman" w:hAnsi="Times New Roman"/>
          <w:sz w:val="28"/>
          <w:szCs w:val="28"/>
        </w:rPr>
        <w:t>асс. Преподаватель</w:t>
      </w:r>
      <w:r w:rsidRPr="00BA6E59">
        <w:rPr>
          <w:rFonts w:ascii="Times New Roman" w:hAnsi="Times New Roman"/>
          <w:sz w:val="28"/>
          <w:szCs w:val="28"/>
        </w:rPr>
        <w:t xml:space="preserve"> Дудникова Л.А.</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10. </w:t>
      </w:r>
      <w:r w:rsidRPr="00BA6E59">
        <w:rPr>
          <w:rFonts w:ascii="Times New Roman" w:hAnsi="Times New Roman"/>
          <w:b/>
          <w:i/>
          <w:sz w:val="28"/>
          <w:szCs w:val="28"/>
        </w:rPr>
        <w:t>«Марш» из цикла  «Зарисовки».</w:t>
      </w:r>
      <w:r w:rsidRPr="00BA6E59">
        <w:rPr>
          <w:rFonts w:ascii="Times New Roman" w:hAnsi="Times New Roman"/>
          <w:sz w:val="28"/>
          <w:szCs w:val="28"/>
        </w:rPr>
        <w:t xml:space="preserve"> Исполняют Огорелышева Ксюша. 7а кл</w:t>
      </w:r>
      <w:r>
        <w:rPr>
          <w:rFonts w:ascii="Times New Roman" w:hAnsi="Times New Roman"/>
          <w:sz w:val="28"/>
          <w:szCs w:val="28"/>
        </w:rPr>
        <w:t>асс</w:t>
      </w:r>
      <w:r w:rsidRPr="00BA6E59">
        <w:rPr>
          <w:rFonts w:ascii="Times New Roman" w:hAnsi="Times New Roman"/>
          <w:sz w:val="28"/>
          <w:szCs w:val="28"/>
        </w:rPr>
        <w:t xml:space="preserve"> и Уруева Маша, 8 кл</w:t>
      </w:r>
      <w:r>
        <w:rPr>
          <w:rFonts w:ascii="Times New Roman" w:hAnsi="Times New Roman"/>
          <w:sz w:val="28"/>
          <w:szCs w:val="28"/>
        </w:rPr>
        <w:t>асс. Преподаватель</w:t>
      </w:r>
      <w:r w:rsidRPr="00BA6E59">
        <w:rPr>
          <w:rFonts w:ascii="Times New Roman" w:hAnsi="Times New Roman"/>
          <w:sz w:val="28"/>
          <w:szCs w:val="28"/>
        </w:rPr>
        <w:t xml:space="preserve"> Патракова Т.Е.</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11. </w:t>
      </w:r>
      <w:r w:rsidRPr="00BA6E59">
        <w:rPr>
          <w:rFonts w:ascii="Times New Roman" w:hAnsi="Times New Roman"/>
          <w:b/>
          <w:i/>
          <w:sz w:val="28"/>
          <w:szCs w:val="28"/>
        </w:rPr>
        <w:t>«На тройке» из цикла «Зарисовки».</w:t>
      </w:r>
      <w:r w:rsidRPr="00BA6E59">
        <w:rPr>
          <w:rFonts w:ascii="Times New Roman" w:hAnsi="Times New Roman"/>
          <w:sz w:val="28"/>
          <w:szCs w:val="28"/>
        </w:rPr>
        <w:t xml:space="preserve"> Исполняют   Дудникова Л.А. и Кузнецова А.Л.</w:t>
      </w:r>
    </w:p>
    <w:p w:rsidR="00475824" w:rsidRPr="00BA6E59" w:rsidRDefault="00475824" w:rsidP="00DF3870">
      <w:pPr>
        <w:spacing w:line="360" w:lineRule="auto"/>
        <w:ind w:left="540" w:firstLine="540"/>
        <w:jc w:val="both"/>
        <w:rPr>
          <w:rFonts w:ascii="Times New Roman" w:hAnsi="Times New Roman"/>
          <w:b/>
          <w:i/>
          <w:sz w:val="28"/>
          <w:szCs w:val="28"/>
        </w:rPr>
      </w:pPr>
      <w:r w:rsidRPr="00BA6E59">
        <w:rPr>
          <w:rFonts w:ascii="Times New Roman" w:hAnsi="Times New Roman"/>
          <w:sz w:val="28"/>
          <w:szCs w:val="28"/>
        </w:rPr>
        <w:t xml:space="preserve">12. </w:t>
      </w:r>
      <w:r w:rsidRPr="00BA6E59">
        <w:rPr>
          <w:rFonts w:ascii="Times New Roman" w:hAnsi="Times New Roman"/>
          <w:b/>
          <w:i/>
          <w:sz w:val="28"/>
          <w:szCs w:val="28"/>
        </w:rPr>
        <w:t xml:space="preserve">«Черемуха», слова О.Фокиной. </w:t>
      </w:r>
    </w:p>
    <w:p w:rsidR="00475824" w:rsidRPr="00BA6E59" w:rsidRDefault="00475824" w:rsidP="00DF3870">
      <w:pPr>
        <w:spacing w:line="360" w:lineRule="auto"/>
        <w:ind w:left="540" w:firstLine="540"/>
        <w:jc w:val="both"/>
        <w:rPr>
          <w:rFonts w:ascii="Times New Roman" w:hAnsi="Times New Roman"/>
          <w:b/>
          <w:i/>
          <w:sz w:val="28"/>
          <w:szCs w:val="28"/>
        </w:rPr>
      </w:pPr>
      <w:r w:rsidRPr="00BA6E59">
        <w:rPr>
          <w:rFonts w:ascii="Times New Roman" w:hAnsi="Times New Roman"/>
          <w:b/>
          <w:i/>
          <w:sz w:val="28"/>
          <w:szCs w:val="28"/>
        </w:rPr>
        <w:t xml:space="preserve">      «Шутка», слова А.Шульгиной. </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lastRenderedPageBreak/>
        <w:t>Исполняет молодежный камерный хор «Кантилена». Руководитель Назим</w:t>
      </w:r>
      <w:r w:rsidRPr="00BA6E59">
        <w:rPr>
          <w:rFonts w:ascii="Times New Roman" w:hAnsi="Times New Roman"/>
          <w:sz w:val="28"/>
          <w:szCs w:val="28"/>
        </w:rPr>
        <w:t>о</w:t>
      </w:r>
      <w:r w:rsidRPr="00BA6E59">
        <w:rPr>
          <w:rFonts w:ascii="Times New Roman" w:hAnsi="Times New Roman"/>
          <w:sz w:val="28"/>
          <w:szCs w:val="28"/>
        </w:rPr>
        <w:t>ва Е.Л. Концертмейстер Серова И.С.</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Концерт ведет Лейкина М.Л.</w:t>
      </w:r>
    </w:p>
    <w:p w:rsidR="00475824" w:rsidRPr="00BA6E59" w:rsidRDefault="00475824" w:rsidP="00DF3870">
      <w:pPr>
        <w:spacing w:line="360" w:lineRule="auto"/>
        <w:ind w:left="540" w:firstLine="540"/>
        <w:rPr>
          <w:rFonts w:ascii="Times New Roman" w:hAnsi="Times New Roman"/>
          <w:sz w:val="28"/>
          <w:szCs w:val="28"/>
        </w:rPr>
      </w:pPr>
    </w:p>
    <w:p w:rsidR="00475824" w:rsidRPr="00BA6E59" w:rsidRDefault="00475824" w:rsidP="00C71814">
      <w:pPr>
        <w:spacing w:after="0" w:line="240" w:lineRule="auto"/>
        <w:ind w:left="540" w:firstLine="540"/>
        <w:jc w:val="center"/>
        <w:outlineLvl w:val="0"/>
        <w:rPr>
          <w:rFonts w:ascii="Times New Roman" w:hAnsi="Times New Roman"/>
          <w:b/>
          <w:i/>
          <w:sz w:val="28"/>
          <w:szCs w:val="28"/>
        </w:rPr>
      </w:pPr>
      <w:r w:rsidRPr="00BA6E59">
        <w:rPr>
          <w:rFonts w:ascii="Times New Roman" w:hAnsi="Times New Roman"/>
          <w:b/>
          <w:i/>
          <w:sz w:val="28"/>
          <w:szCs w:val="28"/>
        </w:rPr>
        <w:t>Программа концерта</w:t>
      </w:r>
    </w:p>
    <w:p w:rsidR="00475824" w:rsidRPr="00BA6E59" w:rsidRDefault="00475824" w:rsidP="00C71814">
      <w:pPr>
        <w:spacing w:after="0" w:line="240" w:lineRule="auto"/>
        <w:ind w:left="540" w:firstLine="540"/>
        <w:jc w:val="center"/>
        <w:rPr>
          <w:rFonts w:ascii="Times New Roman" w:hAnsi="Times New Roman"/>
          <w:b/>
          <w:i/>
          <w:sz w:val="28"/>
          <w:szCs w:val="28"/>
        </w:rPr>
      </w:pPr>
      <w:r w:rsidRPr="00BA6E59">
        <w:rPr>
          <w:rFonts w:ascii="Times New Roman" w:hAnsi="Times New Roman"/>
          <w:b/>
          <w:i/>
          <w:sz w:val="28"/>
          <w:szCs w:val="28"/>
        </w:rPr>
        <w:t>«Музыкальное приношение Валерию Гаврилину»</w:t>
      </w:r>
    </w:p>
    <w:p w:rsidR="00475824" w:rsidRDefault="00C71814" w:rsidP="00C71814">
      <w:pPr>
        <w:spacing w:after="0" w:line="240" w:lineRule="auto"/>
        <w:ind w:left="540" w:firstLine="540"/>
        <w:jc w:val="center"/>
        <w:rPr>
          <w:rFonts w:ascii="Times New Roman" w:hAnsi="Times New Roman"/>
          <w:b/>
          <w:i/>
          <w:sz w:val="28"/>
          <w:szCs w:val="28"/>
        </w:rPr>
      </w:pPr>
      <w:r>
        <w:rPr>
          <w:rFonts w:ascii="Times New Roman" w:hAnsi="Times New Roman"/>
          <w:b/>
          <w:i/>
          <w:sz w:val="28"/>
          <w:szCs w:val="28"/>
        </w:rPr>
        <w:t xml:space="preserve">в  Многопрофильном лицее </w:t>
      </w:r>
      <w:r w:rsidR="00475824" w:rsidRPr="00BA6E59">
        <w:rPr>
          <w:rFonts w:ascii="Times New Roman" w:hAnsi="Times New Roman"/>
          <w:b/>
          <w:i/>
          <w:sz w:val="28"/>
          <w:szCs w:val="28"/>
        </w:rPr>
        <w:t>20    марта  2015 года</w:t>
      </w:r>
    </w:p>
    <w:p w:rsidR="00475824" w:rsidRPr="00BA6E59" w:rsidRDefault="00475824" w:rsidP="00DF3870">
      <w:pPr>
        <w:pStyle w:val="38"/>
        <w:spacing w:after="0" w:line="240" w:lineRule="auto"/>
        <w:ind w:left="540" w:firstLine="540"/>
        <w:rPr>
          <w:rFonts w:ascii="Times New Roman" w:hAnsi="Times New Roman"/>
          <w:b/>
          <w:i/>
          <w:sz w:val="28"/>
          <w:szCs w:val="28"/>
        </w:rPr>
      </w:pPr>
    </w:p>
    <w:p w:rsidR="00475824" w:rsidRDefault="00475824" w:rsidP="00EB5310">
      <w:pPr>
        <w:spacing w:after="0"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1. </w:t>
      </w:r>
      <w:r w:rsidRPr="00BA6E59">
        <w:rPr>
          <w:rFonts w:ascii="Times New Roman" w:hAnsi="Times New Roman"/>
          <w:b/>
          <w:i/>
          <w:sz w:val="28"/>
          <w:szCs w:val="28"/>
        </w:rPr>
        <w:t>«Каприччио».</w:t>
      </w:r>
      <w:r>
        <w:rPr>
          <w:rFonts w:ascii="Times New Roman" w:hAnsi="Times New Roman"/>
          <w:sz w:val="28"/>
          <w:szCs w:val="28"/>
        </w:rPr>
        <w:t xml:space="preserve">    </w:t>
      </w:r>
    </w:p>
    <w:p w:rsidR="00475824" w:rsidRPr="00BA6E59" w:rsidRDefault="00475824" w:rsidP="00EB5310">
      <w:pPr>
        <w:spacing w:after="0" w:line="360" w:lineRule="auto"/>
        <w:ind w:left="540" w:firstLine="540"/>
        <w:jc w:val="both"/>
        <w:rPr>
          <w:rFonts w:ascii="Times New Roman" w:hAnsi="Times New Roman"/>
          <w:sz w:val="28"/>
          <w:szCs w:val="28"/>
        </w:rPr>
      </w:pPr>
      <w:r>
        <w:rPr>
          <w:rFonts w:ascii="Times New Roman" w:hAnsi="Times New Roman"/>
          <w:sz w:val="28"/>
          <w:szCs w:val="28"/>
        </w:rPr>
        <w:t xml:space="preserve">  Исполняет</w:t>
      </w:r>
      <w:r w:rsidRPr="00BA6E59">
        <w:rPr>
          <w:rFonts w:ascii="Times New Roman" w:hAnsi="Times New Roman"/>
          <w:sz w:val="28"/>
          <w:szCs w:val="28"/>
        </w:rPr>
        <w:t xml:space="preserve"> </w:t>
      </w:r>
      <w:r>
        <w:rPr>
          <w:rFonts w:ascii="Times New Roman" w:hAnsi="Times New Roman"/>
          <w:sz w:val="28"/>
          <w:szCs w:val="28"/>
        </w:rPr>
        <w:t xml:space="preserve">Попов Максим, 3а М Преподаватель </w:t>
      </w:r>
      <w:r w:rsidRPr="00BA6E59">
        <w:rPr>
          <w:rFonts w:ascii="Times New Roman" w:hAnsi="Times New Roman"/>
          <w:sz w:val="28"/>
          <w:szCs w:val="28"/>
        </w:rPr>
        <w:t xml:space="preserve">Кузнецова Анастасия Львовна.   </w:t>
      </w:r>
    </w:p>
    <w:p w:rsidR="00475824" w:rsidRPr="00BA6E59" w:rsidRDefault="00475824" w:rsidP="00EB531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2. </w:t>
      </w:r>
      <w:r w:rsidRPr="00BA6E59">
        <w:rPr>
          <w:rFonts w:ascii="Times New Roman" w:hAnsi="Times New Roman"/>
          <w:b/>
          <w:i/>
          <w:sz w:val="28"/>
          <w:szCs w:val="28"/>
        </w:rPr>
        <w:t>«Шествие солдатиков» из «Детской сюиты».</w:t>
      </w:r>
      <w:r w:rsidRPr="00BA6E59">
        <w:rPr>
          <w:rFonts w:ascii="Times New Roman" w:hAnsi="Times New Roman"/>
          <w:sz w:val="28"/>
          <w:szCs w:val="28"/>
        </w:rPr>
        <w:t xml:space="preserve"> </w:t>
      </w:r>
      <w:r>
        <w:rPr>
          <w:rFonts w:ascii="Times New Roman" w:hAnsi="Times New Roman"/>
          <w:sz w:val="28"/>
          <w:szCs w:val="28"/>
        </w:rPr>
        <w:t>Исполняет</w:t>
      </w:r>
      <w:r w:rsidRPr="00BA6E59">
        <w:rPr>
          <w:rFonts w:ascii="Times New Roman" w:hAnsi="Times New Roman"/>
          <w:sz w:val="28"/>
          <w:szCs w:val="28"/>
        </w:rPr>
        <w:t xml:space="preserve"> Куринная Милена, 2а </w:t>
      </w:r>
      <w:r>
        <w:rPr>
          <w:rFonts w:ascii="Times New Roman" w:hAnsi="Times New Roman"/>
          <w:sz w:val="28"/>
          <w:szCs w:val="28"/>
        </w:rPr>
        <w:t>класс.</w:t>
      </w:r>
      <w:r w:rsidR="00926033">
        <w:rPr>
          <w:rFonts w:ascii="Times New Roman" w:hAnsi="Times New Roman"/>
          <w:sz w:val="28"/>
          <w:szCs w:val="28"/>
        </w:rPr>
        <w:t xml:space="preserve"> </w:t>
      </w:r>
      <w:r>
        <w:rPr>
          <w:rFonts w:ascii="Times New Roman" w:hAnsi="Times New Roman"/>
          <w:sz w:val="28"/>
          <w:szCs w:val="28"/>
        </w:rPr>
        <w:t>Преподаватель</w:t>
      </w:r>
      <w:r w:rsidRPr="00BA6E59">
        <w:rPr>
          <w:rFonts w:ascii="Times New Roman" w:hAnsi="Times New Roman"/>
          <w:sz w:val="28"/>
          <w:szCs w:val="28"/>
        </w:rPr>
        <w:t xml:space="preserve"> Краснораменская  Юлия Валерьевна.</w:t>
      </w:r>
    </w:p>
    <w:p w:rsidR="00475824" w:rsidRPr="00BA6E59" w:rsidRDefault="00475824" w:rsidP="00EB5310">
      <w:pPr>
        <w:spacing w:line="360" w:lineRule="auto"/>
        <w:ind w:left="540" w:firstLine="540"/>
        <w:jc w:val="both"/>
        <w:rPr>
          <w:rFonts w:ascii="Times New Roman" w:hAnsi="Times New Roman"/>
          <w:sz w:val="28"/>
          <w:szCs w:val="28"/>
        </w:rPr>
      </w:pPr>
      <w:r w:rsidRPr="00BA6E59">
        <w:rPr>
          <w:rFonts w:ascii="Times New Roman" w:hAnsi="Times New Roman"/>
          <w:sz w:val="28"/>
          <w:szCs w:val="28"/>
        </w:rPr>
        <w:t>3.</w:t>
      </w:r>
      <w:r w:rsidRPr="00BA6E59">
        <w:rPr>
          <w:rFonts w:ascii="Times New Roman" w:hAnsi="Times New Roman"/>
          <w:b/>
          <w:i/>
          <w:sz w:val="28"/>
          <w:szCs w:val="28"/>
        </w:rPr>
        <w:t xml:space="preserve"> «Частушка»  из  «Детской сюиты».</w:t>
      </w:r>
      <w:r w:rsidRPr="00BA6E59">
        <w:rPr>
          <w:rFonts w:ascii="Times New Roman" w:hAnsi="Times New Roman"/>
          <w:sz w:val="28"/>
          <w:szCs w:val="28"/>
        </w:rPr>
        <w:t xml:space="preserve"> </w:t>
      </w:r>
      <w:r>
        <w:rPr>
          <w:rFonts w:ascii="Times New Roman" w:hAnsi="Times New Roman"/>
          <w:sz w:val="28"/>
          <w:szCs w:val="28"/>
        </w:rPr>
        <w:t>Преподаватель</w:t>
      </w:r>
      <w:r w:rsidRPr="00BA6E59">
        <w:rPr>
          <w:rFonts w:ascii="Times New Roman" w:hAnsi="Times New Roman"/>
          <w:sz w:val="28"/>
          <w:szCs w:val="28"/>
        </w:rPr>
        <w:t xml:space="preserve"> Федоркина Настя, 4а 2а </w:t>
      </w:r>
      <w:r>
        <w:rPr>
          <w:rFonts w:ascii="Times New Roman" w:hAnsi="Times New Roman"/>
          <w:sz w:val="28"/>
          <w:szCs w:val="28"/>
        </w:rPr>
        <w:t>класс.Преподаватель</w:t>
      </w:r>
      <w:r w:rsidRPr="00BA6E59">
        <w:rPr>
          <w:rFonts w:ascii="Times New Roman" w:hAnsi="Times New Roman"/>
          <w:sz w:val="28"/>
          <w:szCs w:val="28"/>
        </w:rPr>
        <w:t xml:space="preserve"> Краснораменская  Юлия Валерьевна.</w:t>
      </w:r>
    </w:p>
    <w:p w:rsidR="00475824" w:rsidRPr="00926033" w:rsidRDefault="00475824" w:rsidP="00EB5310">
      <w:pPr>
        <w:spacing w:line="360" w:lineRule="auto"/>
        <w:ind w:left="540" w:firstLine="540"/>
        <w:jc w:val="both"/>
        <w:rPr>
          <w:rFonts w:ascii="Times New Roman" w:hAnsi="Times New Roman"/>
          <w:b/>
          <w:i/>
          <w:sz w:val="28"/>
          <w:szCs w:val="28"/>
        </w:rPr>
      </w:pPr>
      <w:r w:rsidRPr="00BA6E59">
        <w:rPr>
          <w:rFonts w:ascii="Times New Roman" w:hAnsi="Times New Roman"/>
          <w:sz w:val="28"/>
          <w:szCs w:val="28"/>
        </w:rPr>
        <w:t xml:space="preserve">4. </w:t>
      </w:r>
      <w:r w:rsidRPr="00BA6E59">
        <w:rPr>
          <w:rFonts w:ascii="Times New Roman" w:hAnsi="Times New Roman"/>
          <w:b/>
          <w:i/>
          <w:sz w:val="28"/>
          <w:szCs w:val="28"/>
        </w:rPr>
        <w:t>«Часики» из цикла для форт</w:t>
      </w:r>
      <w:r w:rsidR="00926033">
        <w:rPr>
          <w:rFonts w:ascii="Times New Roman" w:hAnsi="Times New Roman"/>
          <w:b/>
          <w:i/>
          <w:sz w:val="28"/>
          <w:szCs w:val="28"/>
        </w:rPr>
        <w:t xml:space="preserve">епиано в 4 руки  «Зарисовки».  </w:t>
      </w:r>
      <w:r>
        <w:rPr>
          <w:rFonts w:ascii="Times New Roman" w:hAnsi="Times New Roman"/>
          <w:sz w:val="28"/>
          <w:szCs w:val="28"/>
        </w:rPr>
        <w:t xml:space="preserve">  Исполняет</w:t>
      </w:r>
      <w:r w:rsidRPr="00BA6E59">
        <w:rPr>
          <w:rFonts w:ascii="Times New Roman" w:hAnsi="Times New Roman"/>
          <w:sz w:val="28"/>
          <w:szCs w:val="28"/>
        </w:rPr>
        <w:t xml:space="preserve"> учащиеся 5а кл</w:t>
      </w:r>
      <w:r w:rsidR="00926033">
        <w:rPr>
          <w:rFonts w:ascii="Times New Roman" w:hAnsi="Times New Roman"/>
          <w:sz w:val="28"/>
          <w:szCs w:val="28"/>
        </w:rPr>
        <w:t>асс.</w:t>
      </w:r>
      <w:r w:rsidRPr="00BA6E59">
        <w:rPr>
          <w:rFonts w:ascii="Times New Roman" w:hAnsi="Times New Roman"/>
          <w:sz w:val="28"/>
          <w:szCs w:val="28"/>
        </w:rPr>
        <w:t xml:space="preserve"> Попова Лиза и Репнин Никита.</w:t>
      </w:r>
      <w:r>
        <w:rPr>
          <w:rFonts w:ascii="Times New Roman" w:hAnsi="Times New Roman"/>
          <w:sz w:val="28"/>
          <w:szCs w:val="28"/>
        </w:rPr>
        <w:t>Преподаватель</w:t>
      </w:r>
      <w:r w:rsidRPr="00BA6E59">
        <w:rPr>
          <w:rFonts w:ascii="Times New Roman" w:hAnsi="Times New Roman"/>
          <w:sz w:val="28"/>
          <w:szCs w:val="28"/>
        </w:rPr>
        <w:t xml:space="preserve"> Дудникова Людмила Александровна.</w:t>
      </w:r>
    </w:p>
    <w:p w:rsidR="00475824" w:rsidRPr="00BA6E59" w:rsidRDefault="00475824" w:rsidP="00EB531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5. </w:t>
      </w:r>
      <w:r w:rsidRPr="00BA6E59">
        <w:rPr>
          <w:rFonts w:ascii="Times New Roman" w:hAnsi="Times New Roman"/>
          <w:b/>
          <w:i/>
          <w:sz w:val="28"/>
          <w:szCs w:val="28"/>
        </w:rPr>
        <w:t>«Военная песня».</w:t>
      </w:r>
      <w:r w:rsidRPr="00BA6E59">
        <w:rPr>
          <w:rFonts w:ascii="Times New Roman" w:hAnsi="Times New Roman"/>
          <w:sz w:val="28"/>
          <w:szCs w:val="28"/>
        </w:rPr>
        <w:t xml:space="preserve">  Исп. Беляев Дима, 2а  </w:t>
      </w:r>
      <w:r>
        <w:rPr>
          <w:rFonts w:ascii="Times New Roman" w:hAnsi="Times New Roman"/>
          <w:sz w:val="28"/>
          <w:szCs w:val="28"/>
        </w:rPr>
        <w:t>класс.</w:t>
      </w:r>
      <w:r w:rsidRPr="00BA6E59">
        <w:rPr>
          <w:rFonts w:ascii="Times New Roman" w:hAnsi="Times New Roman"/>
          <w:sz w:val="28"/>
          <w:szCs w:val="28"/>
        </w:rPr>
        <w:t xml:space="preserve"> </w:t>
      </w:r>
      <w:r>
        <w:rPr>
          <w:rFonts w:ascii="Times New Roman" w:hAnsi="Times New Roman"/>
          <w:sz w:val="28"/>
          <w:szCs w:val="28"/>
        </w:rPr>
        <w:t>Преподаватель</w:t>
      </w:r>
      <w:r w:rsidRPr="00BA6E59">
        <w:rPr>
          <w:rFonts w:ascii="Times New Roman" w:hAnsi="Times New Roman"/>
          <w:sz w:val="28"/>
          <w:szCs w:val="28"/>
        </w:rPr>
        <w:t xml:space="preserve"> Замфир Татьяна Владимировна.</w:t>
      </w:r>
    </w:p>
    <w:p w:rsidR="00475824" w:rsidRPr="00BA6E59" w:rsidRDefault="00475824" w:rsidP="00EB531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6. </w:t>
      </w:r>
      <w:r w:rsidRPr="00BA6E59">
        <w:rPr>
          <w:rFonts w:ascii="Times New Roman" w:hAnsi="Times New Roman"/>
          <w:b/>
          <w:i/>
          <w:sz w:val="28"/>
          <w:szCs w:val="28"/>
        </w:rPr>
        <w:t>«Колыбельная» из фортепианного цикла «Пять пьес».</w:t>
      </w:r>
      <w:r w:rsidRPr="00BA6E59">
        <w:rPr>
          <w:rFonts w:ascii="Times New Roman" w:hAnsi="Times New Roman"/>
          <w:sz w:val="28"/>
          <w:szCs w:val="28"/>
        </w:rPr>
        <w:t xml:space="preserve"> </w:t>
      </w:r>
      <w:r>
        <w:rPr>
          <w:rFonts w:ascii="Times New Roman" w:hAnsi="Times New Roman"/>
          <w:sz w:val="28"/>
          <w:szCs w:val="28"/>
        </w:rPr>
        <w:t xml:space="preserve"> Исполняет</w:t>
      </w:r>
      <w:r w:rsidRPr="00BA6E59">
        <w:rPr>
          <w:rFonts w:ascii="Times New Roman" w:hAnsi="Times New Roman"/>
          <w:sz w:val="28"/>
          <w:szCs w:val="28"/>
        </w:rPr>
        <w:t xml:space="preserve"> П</w:t>
      </w:r>
      <w:r w:rsidRPr="00BA6E59">
        <w:rPr>
          <w:rFonts w:ascii="Times New Roman" w:hAnsi="Times New Roman"/>
          <w:sz w:val="28"/>
          <w:szCs w:val="28"/>
        </w:rPr>
        <w:t>о</w:t>
      </w:r>
      <w:r w:rsidRPr="00BA6E59">
        <w:rPr>
          <w:rFonts w:ascii="Times New Roman" w:hAnsi="Times New Roman"/>
          <w:sz w:val="28"/>
          <w:szCs w:val="28"/>
        </w:rPr>
        <w:t xml:space="preserve">пова Лиза, 5а </w:t>
      </w:r>
      <w:r>
        <w:rPr>
          <w:rFonts w:ascii="Times New Roman" w:hAnsi="Times New Roman"/>
          <w:sz w:val="28"/>
          <w:szCs w:val="28"/>
        </w:rPr>
        <w:t>класс.Преподаватель</w:t>
      </w:r>
      <w:r w:rsidRPr="00BA6E59">
        <w:rPr>
          <w:rFonts w:ascii="Times New Roman" w:hAnsi="Times New Roman"/>
          <w:sz w:val="28"/>
          <w:szCs w:val="28"/>
        </w:rPr>
        <w:t xml:space="preserve"> Дудникова Людмила Александровна.</w:t>
      </w:r>
    </w:p>
    <w:p w:rsidR="00475824" w:rsidRPr="00926033" w:rsidRDefault="00475824" w:rsidP="00EB5310">
      <w:pPr>
        <w:numPr>
          <w:ilvl w:val="1"/>
          <w:numId w:val="84"/>
        </w:numPr>
        <w:spacing w:line="360" w:lineRule="auto"/>
        <w:ind w:left="540" w:firstLine="540"/>
        <w:jc w:val="both"/>
        <w:rPr>
          <w:rFonts w:ascii="Times New Roman" w:hAnsi="Times New Roman"/>
          <w:b/>
          <w:i/>
          <w:sz w:val="28"/>
          <w:szCs w:val="28"/>
        </w:rPr>
      </w:pPr>
      <w:r w:rsidRPr="00BA6E59">
        <w:rPr>
          <w:rFonts w:ascii="Times New Roman" w:hAnsi="Times New Roman"/>
          <w:b/>
          <w:i/>
          <w:sz w:val="28"/>
          <w:szCs w:val="28"/>
        </w:rPr>
        <w:t>«Танцующие куранты» из «Танцевальной сюиты».</w:t>
      </w:r>
      <w:r w:rsidRPr="00926033">
        <w:rPr>
          <w:rFonts w:ascii="Times New Roman" w:hAnsi="Times New Roman"/>
          <w:sz w:val="28"/>
          <w:szCs w:val="28"/>
        </w:rPr>
        <w:t xml:space="preserve"> Исполняет Иконн</w:t>
      </w:r>
      <w:r w:rsidRPr="00926033">
        <w:rPr>
          <w:rFonts w:ascii="Times New Roman" w:hAnsi="Times New Roman"/>
          <w:sz w:val="28"/>
          <w:szCs w:val="28"/>
        </w:rPr>
        <w:t>и</w:t>
      </w:r>
      <w:r w:rsidRPr="00926033">
        <w:rPr>
          <w:rFonts w:ascii="Times New Roman" w:hAnsi="Times New Roman"/>
          <w:sz w:val="28"/>
          <w:szCs w:val="28"/>
        </w:rPr>
        <w:t>кова Маша,  2а класс.Преподаватель Замфир Татьяна Владимировна.</w:t>
      </w:r>
    </w:p>
    <w:p w:rsidR="00475824" w:rsidRPr="00926033" w:rsidRDefault="00475824" w:rsidP="00EB5310">
      <w:pPr>
        <w:spacing w:line="360" w:lineRule="auto"/>
        <w:ind w:left="540" w:firstLine="540"/>
        <w:jc w:val="both"/>
        <w:rPr>
          <w:rFonts w:ascii="Times New Roman" w:hAnsi="Times New Roman"/>
          <w:b/>
          <w:i/>
          <w:sz w:val="28"/>
          <w:szCs w:val="28"/>
        </w:rPr>
      </w:pPr>
      <w:r w:rsidRPr="00BA6E59">
        <w:rPr>
          <w:rFonts w:ascii="Times New Roman" w:hAnsi="Times New Roman"/>
          <w:sz w:val="28"/>
          <w:szCs w:val="28"/>
        </w:rPr>
        <w:t xml:space="preserve">8. </w:t>
      </w:r>
      <w:r w:rsidRPr="00BA6E59">
        <w:rPr>
          <w:rFonts w:ascii="Times New Roman" w:hAnsi="Times New Roman"/>
          <w:b/>
          <w:i/>
          <w:sz w:val="28"/>
          <w:szCs w:val="28"/>
        </w:rPr>
        <w:t>«Воспоминание о вальсе» из  форт</w:t>
      </w:r>
      <w:r w:rsidR="00926033">
        <w:rPr>
          <w:rFonts w:ascii="Times New Roman" w:hAnsi="Times New Roman"/>
          <w:b/>
          <w:i/>
          <w:sz w:val="28"/>
          <w:szCs w:val="28"/>
        </w:rPr>
        <w:t xml:space="preserve">епианного цикла  «В концерте». </w:t>
      </w:r>
      <w:r>
        <w:rPr>
          <w:rFonts w:ascii="Times New Roman" w:hAnsi="Times New Roman"/>
          <w:sz w:val="28"/>
          <w:szCs w:val="28"/>
        </w:rPr>
        <w:t>И</w:t>
      </w:r>
      <w:r>
        <w:rPr>
          <w:rFonts w:ascii="Times New Roman" w:hAnsi="Times New Roman"/>
          <w:sz w:val="28"/>
          <w:szCs w:val="28"/>
        </w:rPr>
        <w:t>с</w:t>
      </w:r>
      <w:r>
        <w:rPr>
          <w:rFonts w:ascii="Times New Roman" w:hAnsi="Times New Roman"/>
          <w:sz w:val="28"/>
          <w:szCs w:val="28"/>
        </w:rPr>
        <w:t>полняет</w:t>
      </w:r>
      <w:r w:rsidRPr="00BA6E59">
        <w:rPr>
          <w:rFonts w:ascii="Times New Roman" w:hAnsi="Times New Roman"/>
          <w:sz w:val="28"/>
          <w:szCs w:val="28"/>
        </w:rPr>
        <w:t xml:space="preserve"> Варганова Таня, 8 кл.  </w:t>
      </w:r>
      <w:r>
        <w:rPr>
          <w:rFonts w:ascii="Times New Roman" w:hAnsi="Times New Roman"/>
          <w:sz w:val="28"/>
          <w:szCs w:val="28"/>
        </w:rPr>
        <w:t>Преподаватель</w:t>
      </w:r>
      <w:r w:rsidRPr="00BA6E59">
        <w:rPr>
          <w:rFonts w:ascii="Times New Roman" w:hAnsi="Times New Roman"/>
          <w:sz w:val="28"/>
          <w:szCs w:val="28"/>
        </w:rPr>
        <w:t xml:space="preserve"> Кузнецова Анастасия Львовна.   </w:t>
      </w:r>
    </w:p>
    <w:p w:rsidR="00475824" w:rsidRPr="00926033" w:rsidRDefault="00475824" w:rsidP="00EB5310">
      <w:pPr>
        <w:spacing w:line="360" w:lineRule="auto"/>
        <w:ind w:left="540" w:firstLine="540"/>
        <w:jc w:val="both"/>
        <w:rPr>
          <w:rFonts w:ascii="Times New Roman" w:hAnsi="Times New Roman"/>
          <w:b/>
          <w:i/>
          <w:sz w:val="28"/>
          <w:szCs w:val="28"/>
        </w:rPr>
      </w:pPr>
      <w:r w:rsidRPr="00BA6E59">
        <w:rPr>
          <w:rFonts w:ascii="Times New Roman" w:hAnsi="Times New Roman"/>
          <w:sz w:val="28"/>
          <w:szCs w:val="28"/>
        </w:rPr>
        <w:t xml:space="preserve">9. </w:t>
      </w:r>
      <w:r w:rsidRPr="00BA6E59">
        <w:rPr>
          <w:rFonts w:ascii="Times New Roman" w:hAnsi="Times New Roman"/>
          <w:b/>
          <w:i/>
          <w:sz w:val="28"/>
          <w:szCs w:val="28"/>
        </w:rPr>
        <w:t>«А ну-ка, мальчики»  из ф</w:t>
      </w:r>
      <w:r w:rsidR="00926033">
        <w:rPr>
          <w:rFonts w:ascii="Times New Roman" w:hAnsi="Times New Roman"/>
          <w:b/>
          <w:i/>
          <w:sz w:val="28"/>
          <w:szCs w:val="28"/>
        </w:rPr>
        <w:t xml:space="preserve">ортепианного цикла  «Сказки».  </w:t>
      </w:r>
      <w:r>
        <w:rPr>
          <w:rFonts w:ascii="Times New Roman" w:hAnsi="Times New Roman"/>
          <w:sz w:val="28"/>
          <w:szCs w:val="28"/>
        </w:rPr>
        <w:t xml:space="preserve">  Исполняет</w:t>
      </w:r>
      <w:r w:rsidRPr="00BA6E59">
        <w:rPr>
          <w:rFonts w:ascii="Times New Roman" w:hAnsi="Times New Roman"/>
          <w:sz w:val="28"/>
          <w:szCs w:val="28"/>
        </w:rPr>
        <w:t xml:space="preserve"> Ларионов Миша, 2а </w:t>
      </w:r>
      <w:r>
        <w:rPr>
          <w:rFonts w:ascii="Times New Roman" w:hAnsi="Times New Roman"/>
          <w:sz w:val="28"/>
          <w:szCs w:val="28"/>
        </w:rPr>
        <w:t>класс.</w:t>
      </w:r>
      <w:r w:rsidRPr="00BA6E59">
        <w:rPr>
          <w:rFonts w:ascii="Times New Roman" w:hAnsi="Times New Roman"/>
          <w:sz w:val="28"/>
          <w:szCs w:val="28"/>
        </w:rPr>
        <w:t xml:space="preserve"> </w:t>
      </w:r>
      <w:r>
        <w:rPr>
          <w:rFonts w:ascii="Times New Roman" w:hAnsi="Times New Roman"/>
          <w:sz w:val="28"/>
          <w:szCs w:val="28"/>
        </w:rPr>
        <w:t>Преподаватель</w:t>
      </w:r>
      <w:r w:rsidRPr="00BA6E59">
        <w:rPr>
          <w:rFonts w:ascii="Times New Roman" w:hAnsi="Times New Roman"/>
          <w:sz w:val="28"/>
          <w:szCs w:val="28"/>
        </w:rPr>
        <w:t xml:space="preserve"> Кузнецова Анастасия Львовна.</w:t>
      </w:r>
    </w:p>
    <w:p w:rsidR="00475824" w:rsidRPr="00BA6E59" w:rsidRDefault="00475824" w:rsidP="00EB5310">
      <w:pPr>
        <w:spacing w:line="360" w:lineRule="auto"/>
        <w:ind w:left="540" w:firstLine="540"/>
        <w:jc w:val="both"/>
        <w:rPr>
          <w:rFonts w:ascii="Times New Roman" w:hAnsi="Times New Roman"/>
          <w:sz w:val="28"/>
          <w:szCs w:val="28"/>
        </w:rPr>
      </w:pPr>
      <w:r w:rsidRPr="00BA6E59">
        <w:rPr>
          <w:rFonts w:ascii="Times New Roman" w:hAnsi="Times New Roman"/>
          <w:sz w:val="28"/>
          <w:szCs w:val="28"/>
        </w:rPr>
        <w:lastRenderedPageBreak/>
        <w:t xml:space="preserve">10. </w:t>
      </w:r>
      <w:r w:rsidRPr="00BA6E59">
        <w:rPr>
          <w:rFonts w:ascii="Times New Roman" w:hAnsi="Times New Roman"/>
          <w:b/>
          <w:i/>
          <w:sz w:val="28"/>
          <w:szCs w:val="28"/>
        </w:rPr>
        <w:t>«Настенькин сон (сон под Новый год)» из фортепианного цикла  «Сказки».</w:t>
      </w:r>
      <w:r w:rsidR="00926033">
        <w:rPr>
          <w:rFonts w:ascii="Times New Roman" w:hAnsi="Times New Roman"/>
          <w:sz w:val="28"/>
          <w:szCs w:val="28"/>
        </w:rPr>
        <w:t xml:space="preserve">  </w:t>
      </w:r>
      <w:r>
        <w:rPr>
          <w:rFonts w:ascii="Times New Roman" w:hAnsi="Times New Roman"/>
          <w:sz w:val="28"/>
          <w:szCs w:val="28"/>
        </w:rPr>
        <w:t xml:space="preserve">  Исполняет</w:t>
      </w:r>
      <w:r w:rsidRPr="00BA6E59">
        <w:rPr>
          <w:rFonts w:ascii="Times New Roman" w:hAnsi="Times New Roman"/>
          <w:sz w:val="28"/>
          <w:szCs w:val="28"/>
        </w:rPr>
        <w:t xml:space="preserve"> Пустовая Аня, 5а </w:t>
      </w:r>
      <w:r>
        <w:rPr>
          <w:rFonts w:ascii="Times New Roman" w:hAnsi="Times New Roman"/>
          <w:sz w:val="28"/>
          <w:szCs w:val="28"/>
        </w:rPr>
        <w:t>класс.</w:t>
      </w:r>
      <w:r w:rsidRPr="00BA6E59">
        <w:rPr>
          <w:rFonts w:ascii="Times New Roman" w:hAnsi="Times New Roman"/>
          <w:sz w:val="28"/>
          <w:szCs w:val="28"/>
        </w:rPr>
        <w:t xml:space="preserve"> </w:t>
      </w:r>
      <w:r>
        <w:rPr>
          <w:rFonts w:ascii="Times New Roman" w:hAnsi="Times New Roman"/>
          <w:sz w:val="28"/>
          <w:szCs w:val="28"/>
        </w:rPr>
        <w:t>Преподаватель</w:t>
      </w:r>
      <w:r w:rsidRPr="00BA6E59">
        <w:rPr>
          <w:rFonts w:ascii="Times New Roman" w:hAnsi="Times New Roman"/>
          <w:sz w:val="28"/>
          <w:szCs w:val="28"/>
        </w:rPr>
        <w:t xml:space="preserve"> Краснораменская  Юлия Валерьевна.</w:t>
      </w:r>
    </w:p>
    <w:p w:rsidR="00475824" w:rsidRPr="00926033" w:rsidRDefault="00475824" w:rsidP="00EB5310">
      <w:pPr>
        <w:spacing w:line="360" w:lineRule="auto"/>
        <w:ind w:left="540" w:firstLine="540"/>
        <w:jc w:val="both"/>
        <w:rPr>
          <w:rFonts w:ascii="Times New Roman" w:hAnsi="Times New Roman"/>
          <w:b/>
          <w:i/>
          <w:sz w:val="28"/>
          <w:szCs w:val="28"/>
        </w:rPr>
      </w:pPr>
      <w:r w:rsidRPr="00BA6E59">
        <w:rPr>
          <w:rFonts w:ascii="Times New Roman" w:hAnsi="Times New Roman"/>
          <w:sz w:val="28"/>
          <w:szCs w:val="28"/>
        </w:rPr>
        <w:t xml:space="preserve">11. </w:t>
      </w:r>
      <w:r w:rsidRPr="00BA6E59">
        <w:rPr>
          <w:rFonts w:ascii="Times New Roman" w:hAnsi="Times New Roman"/>
          <w:b/>
          <w:i/>
          <w:sz w:val="28"/>
          <w:szCs w:val="28"/>
        </w:rPr>
        <w:t>«Генерал идет (картинка из старой книги)»  из фортепианного ци</w:t>
      </w:r>
      <w:r w:rsidRPr="00BA6E59">
        <w:rPr>
          <w:rFonts w:ascii="Times New Roman" w:hAnsi="Times New Roman"/>
          <w:b/>
          <w:i/>
          <w:sz w:val="28"/>
          <w:szCs w:val="28"/>
        </w:rPr>
        <w:t>к</w:t>
      </w:r>
      <w:r w:rsidR="00926033">
        <w:rPr>
          <w:rFonts w:ascii="Times New Roman" w:hAnsi="Times New Roman"/>
          <w:b/>
          <w:i/>
          <w:sz w:val="28"/>
          <w:szCs w:val="28"/>
        </w:rPr>
        <w:t>ла «Сказки».</w:t>
      </w:r>
      <w:r>
        <w:rPr>
          <w:rFonts w:ascii="Times New Roman" w:hAnsi="Times New Roman"/>
          <w:sz w:val="28"/>
          <w:szCs w:val="28"/>
        </w:rPr>
        <w:t>Исполняет</w:t>
      </w:r>
      <w:r w:rsidRPr="00BA6E59">
        <w:rPr>
          <w:rFonts w:ascii="Times New Roman" w:hAnsi="Times New Roman"/>
          <w:sz w:val="28"/>
          <w:szCs w:val="28"/>
        </w:rPr>
        <w:t xml:space="preserve"> Хохлов Саша, 3а </w:t>
      </w:r>
      <w:r>
        <w:rPr>
          <w:rFonts w:ascii="Times New Roman" w:hAnsi="Times New Roman"/>
          <w:sz w:val="28"/>
          <w:szCs w:val="28"/>
        </w:rPr>
        <w:t>класс.</w:t>
      </w:r>
      <w:r w:rsidRPr="00BA6E59">
        <w:rPr>
          <w:rFonts w:ascii="Times New Roman" w:hAnsi="Times New Roman"/>
          <w:sz w:val="28"/>
          <w:szCs w:val="28"/>
        </w:rPr>
        <w:t xml:space="preserve"> </w:t>
      </w:r>
      <w:r>
        <w:rPr>
          <w:rFonts w:ascii="Times New Roman" w:hAnsi="Times New Roman"/>
          <w:sz w:val="28"/>
          <w:szCs w:val="28"/>
        </w:rPr>
        <w:t>Преподаватель</w:t>
      </w:r>
      <w:r w:rsidRPr="00BA6E59">
        <w:rPr>
          <w:rFonts w:ascii="Times New Roman" w:hAnsi="Times New Roman"/>
          <w:sz w:val="28"/>
          <w:szCs w:val="28"/>
        </w:rPr>
        <w:t xml:space="preserve"> Бугаева Елена Петровна.</w:t>
      </w:r>
    </w:p>
    <w:p w:rsidR="00475824" w:rsidRPr="00BA6E59" w:rsidRDefault="00475824" w:rsidP="00DF3870">
      <w:pPr>
        <w:spacing w:line="360" w:lineRule="auto"/>
        <w:ind w:left="540" w:firstLine="540"/>
        <w:rPr>
          <w:rFonts w:ascii="Times New Roman" w:hAnsi="Times New Roman"/>
          <w:sz w:val="28"/>
          <w:szCs w:val="28"/>
        </w:rPr>
      </w:pPr>
      <w:r w:rsidRPr="00BA6E59">
        <w:rPr>
          <w:rFonts w:ascii="Times New Roman" w:hAnsi="Times New Roman"/>
          <w:sz w:val="28"/>
          <w:szCs w:val="28"/>
        </w:rPr>
        <w:t xml:space="preserve">   Концерт ведет  Лейкина Мария  Леонидовна. </w:t>
      </w:r>
    </w:p>
    <w:p w:rsidR="00475824" w:rsidRPr="00BA6E59" w:rsidRDefault="00475824" w:rsidP="00C71814">
      <w:pPr>
        <w:spacing w:after="0" w:line="240" w:lineRule="auto"/>
        <w:ind w:left="540" w:firstLine="540"/>
        <w:jc w:val="center"/>
        <w:outlineLvl w:val="0"/>
        <w:rPr>
          <w:rFonts w:ascii="Times New Roman" w:hAnsi="Times New Roman"/>
          <w:b/>
          <w:i/>
          <w:sz w:val="28"/>
          <w:szCs w:val="28"/>
        </w:rPr>
      </w:pPr>
      <w:r w:rsidRPr="00BA6E59">
        <w:rPr>
          <w:rFonts w:ascii="Times New Roman" w:hAnsi="Times New Roman"/>
          <w:b/>
          <w:i/>
          <w:sz w:val="28"/>
          <w:szCs w:val="28"/>
        </w:rPr>
        <w:t>Программа концерта</w:t>
      </w:r>
    </w:p>
    <w:p w:rsidR="00475824" w:rsidRPr="00BA6E59" w:rsidRDefault="00475824" w:rsidP="00C71814">
      <w:pPr>
        <w:spacing w:after="0" w:line="240" w:lineRule="auto"/>
        <w:ind w:left="540" w:firstLine="540"/>
        <w:jc w:val="center"/>
        <w:rPr>
          <w:rFonts w:ascii="Times New Roman" w:hAnsi="Times New Roman"/>
          <w:b/>
          <w:i/>
          <w:sz w:val="28"/>
          <w:szCs w:val="28"/>
        </w:rPr>
      </w:pPr>
      <w:r w:rsidRPr="00BA6E59">
        <w:rPr>
          <w:rFonts w:ascii="Times New Roman" w:hAnsi="Times New Roman"/>
          <w:b/>
          <w:i/>
          <w:sz w:val="28"/>
          <w:szCs w:val="28"/>
        </w:rPr>
        <w:t>«Музыкальное приношение Валерию Гаврилину»</w:t>
      </w:r>
    </w:p>
    <w:p w:rsidR="00475824" w:rsidRDefault="00475824" w:rsidP="00C71814">
      <w:pPr>
        <w:spacing w:after="0" w:line="240" w:lineRule="auto"/>
        <w:ind w:left="540" w:firstLine="540"/>
        <w:jc w:val="center"/>
        <w:rPr>
          <w:rFonts w:ascii="Times New Roman" w:hAnsi="Times New Roman"/>
          <w:b/>
          <w:i/>
          <w:sz w:val="28"/>
          <w:szCs w:val="28"/>
        </w:rPr>
      </w:pPr>
      <w:r w:rsidRPr="00BA6E59">
        <w:rPr>
          <w:rFonts w:ascii="Times New Roman" w:hAnsi="Times New Roman"/>
          <w:b/>
          <w:i/>
          <w:sz w:val="28"/>
          <w:szCs w:val="28"/>
        </w:rPr>
        <w:t>в  Вологодском районном краеведческом музее (16.04.2015</w:t>
      </w:r>
      <w:r>
        <w:rPr>
          <w:rFonts w:ascii="Times New Roman" w:hAnsi="Times New Roman"/>
          <w:b/>
          <w:i/>
          <w:sz w:val="28"/>
          <w:szCs w:val="28"/>
        </w:rPr>
        <w:t xml:space="preserve"> </w:t>
      </w:r>
      <w:r w:rsidRPr="00BA6E59">
        <w:rPr>
          <w:rFonts w:ascii="Times New Roman" w:hAnsi="Times New Roman"/>
          <w:b/>
          <w:i/>
          <w:sz w:val="28"/>
          <w:szCs w:val="28"/>
        </w:rPr>
        <w:t>г.)</w:t>
      </w:r>
    </w:p>
    <w:p w:rsidR="00C71814" w:rsidRPr="00BA6E59" w:rsidRDefault="00C71814" w:rsidP="00C71814">
      <w:pPr>
        <w:spacing w:after="0" w:line="240" w:lineRule="auto"/>
        <w:ind w:left="540" w:firstLine="540"/>
        <w:jc w:val="center"/>
        <w:rPr>
          <w:rFonts w:ascii="Times New Roman" w:hAnsi="Times New Roman"/>
          <w:b/>
          <w:i/>
          <w:sz w:val="28"/>
          <w:szCs w:val="28"/>
        </w:rPr>
      </w:pPr>
    </w:p>
    <w:p w:rsidR="00EA2017" w:rsidRDefault="00475824" w:rsidP="00EA2017">
      <w:pPr>
        <w:numPr>
          <w:ilvl w:val="2"/>
          <w:numId w:val="84"/>
        </w:numPr>
        <w:spacing w:line="360" w:lineRule="auto"/>
        <w:rPr>
          <w:rFonts w:ascii="Times New Roman" w:hAnsi="Times New Roman"/>
          <w:sz w:val="28"/>
          <w:szCs w:val="28"/>
        </w:rPr>
      </w:pPr>
      <w:r w:rsidRPr="00BA6E59">
        <w:rPr>
          <w:rFonts w:ascii="Times New Roman" w:hAnsi="Times New Roman"/>
          <w:b/>
          <w:i/>
          <w:sz w:val="28"/>
          <w:szCs w:val="28"/>
        </w:rPr>
        <w:t>«Каприччио».</w:t>
      </w:r>
      <w:r>
        <w:rPr>
          <w:rFonts w:ascii="Times New Roman" w:hAnsi="Times New Roman"/>
          <w:sz w:val="28"/>
          <w:szCs w:val="28"/>
        </w:rPr>
        <w:t xml:space="preserve"> Исполняет</w:t>
      </w:r>
      <w:r w:rsidRPr="00BA6E59">
        <w:rPr>
          <w:rFonts w:ascii="Times New Roman" w:hAnsi="Times New Roman"/>
          <w:sz w:val="28"/>
          <w:szCs w:val="28"/>
        </w:rPr>
        <w:t xml:space="preserve"> Попов Максим, 3а кл</w:t>
      </w:r>
      <w:r>
        <w:rPr>
          <w:rFonts w:ascii="Times New Roman" w:hAnsi="Times New Roman"/>
          <w:sz w:val="28"/>
          <w:szCs w:val="28"/>
        </w:rPr>
        <w:t>асс</w:t>
      </w:r>
      <w:r w:rsidRPr="00BA6E59">
        <w:rPr>
          <w:rFonts w:ascii="Times New Roman" w:hAnsi="Times New Roman"/>
          <w:sz w:val="28"/>
          <w:szCs w:val="28"/>
        </w:rPr>
        <w:t xml:space="preserve">. </w:t>
      </w:r>
      <w:r>
        <w:rPr>
          <w:rFonts w:ascii="Times New Roman" w:hAnsi="Times New Roman"/>
          <w:sz w:val="28"/>
          <w:szCs w:val="28"/>
        </w:rPr>
        <w:t>Преподаватель</w:t>
      </w:r>
      <w:r w:rsidRPr="00BA6E59">
        <w:rPr>
          <w:rFonts w:ascii="Times New Roman" w:hAnsi="Times New Roman"/>
          <w:sz w:val="28"/>
          <w:szCs w:val="28"/>
        </w:rPr>
        <w:t xml:space="preserve"> Ку</w:t>
      </w:r>
      <w:r w:rsidRPr="00BA6E59">
        <w:rPr>
          <w:rFonts w:ascii="Times New Roman" w:hAnsi="Times New Roman"/>
          <w:sz w:val="28"/>
          <w:szCs w:val="28"/>
        </w:rPr>
        <w:t>з</w:t>
      </w:r>
      <w:r w:rsidRPr="00BA6E59">
        <w:rPr>
          <w:rFonts w:ascii="Times New Roman" w:hAnsi="Times New Roman"/>
          <w:sz w:val="28"/>
          <w:szCs w:val="28"/>
        </w:rPr>
        <w:t>нецова Анастаси</w:t>
      </w:r>
      <w:r w:rsidR="00EA2017">
        <w:rPr>
          <w:rFonts w:ascii="Times New Roman" w:hAnsi="Times New Roman"/>
          <w:sz w:val="28"/>
          <w:szCs w:val="28"/>
        </w:rPr>
        <w:t xml:space="preserve">я Львовна.   </w:t>
      </w:r>
    </w:p>
    <w:p w:rsidR="00EA2017" w:rsidRDefault="00475824" w:rsidP="00EA2017">
      <w:pPr>
        <w:numPr>
          <w:ilvl w:val="2"/>
          <w:numId w:val="84"/>
        </w:numPr>
        <w:spacing w:line="360" w:lineRule="auto"/>
        <w:rPr>
          <w:rFonts w:ascii="Times New Roman" w:hAnsi="Times New Roman"/>
          <w:sz w:val="28"/>
          <w:szCs w:val="28"/>
        </w:rPr>
      </w:pPr>
      <w:r w:rsidRPr="00BA6E59">
        <w:rPr>
          <w:rFonts w:ascii="Times New Roman" w:hAnsi="Times New Roman"/>
          <w:b/>
          <w:i/>
          <w:sz w:val="28"/>
          <w:szCs w:val="28"/>
        </w:rPr>
        <w:t>«Военная песня».</w:t>
      </w:r>
      <w:r w:rsidRPr="00BA6E59">
        <w:rPr>
          <w:rFonts w:ascii="Times New Roman" w:hAnsi="Times New Roman"/>
          <w:sz w:val="28"/>
          <w:szCs w:val="28"/>
        </w:rPr>
        <w:t xml:space="preserve">  </w:t>
      </w:r>
      <w:r>
        <w:rPr>
          <w:rFonts w:ascii="Times New Roman" w:hAnsi="Times New Roman"/>
          <w:sz w:val="28"/>
          <w:szCs w:val="28"/>
        </w:rPr>
        <w:t>Исполняет</w:t>
      </w:r>
      <w:r w:rsidRPr="00BA6E59">
        <w:rPr>
          <w:rFonts w:ascii="Times New Roman" w:hAnsi="Times New Roman"/>
          <w:sz w:val="28"/>
          <w:szCs w:val="28"/>
        </w:rPr>
        <w:t xml:space="preserve"> Беляев Дима, 2а кл</w:t>
      </w:r>
      <w:r>
        <w:rPr>
          <w:rFonts w:ascii="Times New Roman" w:hAnsi="Times New Roman"/>
          <w:sz w:val="28"/>
          <w:szCs w:val="28"/>
        </w:rPr>
        <w:t>асс</w:t>
      </w:r>
      <w:r w:rsidRPr="00BA6E59">
        <w:rPr>
          <w:rFonts w:ascii="Times New Roman" w:hAnsi="Times New Roman"/>
          <w:sz w:val="28"/>
          <w:szCs w:val="28"/>
        </w:rPr>
        <w:t xml:space="preserve">. </w:t>
      </w:r>
      <w:r>
        <w:rPr>
          <w:rFonts w:ascii="Times New Roman" w:hAnsi="Times New Roman"/>
          <w:sz w:val="28"/>
          <w:szCs w:val="28"/>
        </w:rPr>
        <w:t>Преподаватель</w:t>
      </w:r>
      <w:r w:rsidRPr="00BA6E59">
        <w:rPr>
          <w:rFonts w:ascii="Times New Roman" w:hAnsi="Times New Roman"/>
          <w:sz w:val="28"/>
          <w:szCs w:val="28"/>
        </w:rPr>
        <w:t xml:space="preserve"> Замфир Татьяна Владимировна.</w:t>
      </w:r>
    </w:p>
    <w:p w:rsidR="00EA2017" w:rsidRDefault="00475824" w:rsidP="00EA2017">
      <w:pPr>
        <w:numPr>
          <w:ilvl w:val="2"/>
          <w:numId w:val="84"/>
        </w:numPr>
        <w:spacing w:line="360" w:lineRule="auto"/>
        <w:rPr>
          <w:rFonts w:ascii="Times New Roman" w:hAnsi="Times New Roman"/>
          <w:sz w:val="28"/>
          <w:szCs w:val="28"/>
        </w:rPr>
      </w:pPr>
      <w:r w:rsidRPr="00EA2017">
        <w:rPr>
          <w:rFonts w:ascii="Times New Roman" w:hAnsi="Times New Roman"/>
          <w:sz w:val="28"/>
          <w:szCs w:val="28"/>
        </w:rPr>
        <w:t xml:space="preserve"> </w:t>
      </w:r>
      <w:r w:rsidRPr="00EA2017">
        <w:rPr>
          <w:rFonts w:ascii="Times New Roman" w:hAnsi="Times New Roman"/>
          <w:b/>
          <w:i/>
          <w:sz w:val="28"/>
          <w:szCs w:val="28"/>
        </w:rPr>
        <w:t xml:space="preserve">«Часики» из цикла для фортепиано в 4 руки  «Зарисовки».  </w:t>
      </w:r>
      <w:r w:rsidRPr="00EA2017">
        <w:rPr>
          <w:rFonts w:ascii="Times New Roman" w:hAnsi="Times New Roman"/>
          <w:sz w:val="28"/>
          <w:szCs w:val="28"/>
        </w:rPr>
        <w:t>Исполняет учащиеся 5а класс. Попова Лиза и Репнин Никита. Преподаватель Ду</w:t>
      </w:r>
      <w:r w:rsidRPr="00EA2017">
        <w:rPr>
          <w:rFonts w:ascii="Times New Roman" w:hAnsi="Times New Roman"/>
          <w:sz w:val="28"/>
          <w:szCs w:val="28"/>
        </w:rPr>
        <w:t>д</w:t>
      </w:r>
      <w:r w:rsidRPr="00EA2017">
        <w:rPr>
          <w:rFonts w:ascii="Times New Roman" w:hAnsi="Times New Roman"/>
          <w:sz w:val="28"/>
          <w:szCs w:val="28"/>
        </w:rPr>
        <w:t>никова Людмила Александровна.</w:t>
      </w:r>
      <w:r w:rsidR="00EA2017" w:rsidRPr="00EA2017">
        <w:rPr>
          <w:rFonts w:ascii="Times New Roman" w:hAnsi="Times New Roman"/>
          <w:b/>
          <w:i/>
          <w:sz w:val="28"/>
          <w:szCs w:val="28"/>
        </w:rPr>
        <w:t xml:space="preserve"> </w:t>
      </w:r>
    </w:p>
    <w:p w:rsidR="00EA2017" w:rsidRDefault="00475824" w:rsidP="00EA2017">
      <w:pPr>
        <w:numPr>
          <w:ilvl w:val="2"/>
          <w:numId w:val="84"/>
        </w:numPr>
        <w:spacing w:line="360" w:lineRule="auto"/>
        <w:rPr>
          <w:rFonts w:ascii="Times New Roman" w:hAnsi="Times New Roman"/>
          <w:sz w:val="28"/>
          <w:szCs w:val="28"/>
        </w:rPr>
      </w:pPr>
      <w:r w:rsidRPr="00EA2017">
        <w:rPr>
          <w:rFonts w:ascii="Times New Roman" w:hAnsi="Times New Roman"/>
          <w:b/>
          <w:i/>
          <w:sz w:val="28"/>
          <w:szCs w:val="28"/>
        </w:rPr>
        <w:t>«Шествие солдатиков» из «Детской сюиты».</w:t>
      </w:r>
      <w:r w:rsidR="00EA2017" w:rsidRPr="00EA2017">
        <w:rPr>
          <w:rFonts w:ascii="Times New Roman" w:hAnsi="Times New Roman"/>
          <w:sz w:val="28"/>
          <w:szCs w:val="28"/>
        </w:rPr>
        <w:t xml:space="preserve"> </w:t>
      </w:r>
      <w:r w:rsidRPr="00EA2017">
        <w:rPr>
          <w:rFonts w:ascii="Times New Roman" w:hAnsi="Times New Roman"/>
          <w:sz w:val="28"/>
          <w:szCs w:val="28"/>
        </w:rPr>
        <w:t xml:space="preserve"> Исполняет Куринная Милена, 2а класс. Преподаватель Краснораменская  Юлия Валерьевна.</w:t>
      </w:r>
    </w:p>
    <w:p w:rsidR="00EA2017" w:rsidRDefault="00475824" w:rsidP="00EA2017">
      <w:pPr>
        <w:numPr>
          <w:ilvl w:val="2"/>
          <w:numId w:val="84"/>
        </w:numPr>
        <w:spacing w:line="360" w:lineRule="auto"/>
        <w:rPr>
          <w:rFonts w:ascii="Times New Roman" w:hAnsi="Times New Roman"/>
          <w:sz w:val="28"/>
          <w:szCs w:val="28"/>
        </w:rPr>
      </w:pPr>
      <w:r w:rsidRPr="00EA2017">
        <w:rPr>
          <w:rFonts w:ascii="Times New Roman" w:hAnsi="Times New Roman"/>
          <w:b/>
          <w:i/>
          <w:sz w:val="28"/>
          <w:szCs w:val="28"/>
        </w:rPr>
        <w:t>«Частушка»  из  «Детской сюиты».</w:t>
      </w:r>
      <w:r w:rsidR="00EA2017" w:rsidRPr="00EA2017">
        <w:rPr>
          <w:rFonts w:ascii="Times New Roman" w:hAnsi="Times New Roman"/>
          <w:sz w:val="28"/>
          <w:szCs w:val="28"/>
        </w:rPr>
        <w:t xml:space="preserve"> </w:t>
      </w:r>
      <w:r w:rsidRPr="00EA2017">
        <w:rPr>
          <w:rFonts w:ascii="Times New Roman" w:hAnsi="Times New Roman"/>
          <w:sz w:val="28"/>
          <w:szCs w:val="28"/>
        </w:rPr>
        <w:t xml:space="preserve">Исполняет Ганина Настя, 4а класс. Преподаватель Замфир Татьяна Владимировна. </w:t>
      </w:r>
    </w:p>
    <w:p w:rsidR="00EA2017" w:rsidRDefault="00475824" w:rsidP="00EA2017">
      <w:pPr>
        <w:numPr>
          <w:ilvl w:val="2"/>
          <w:numId w:val="84"/>
        </w:numPr>
        <w:spacing w:line="360" w:lineRule="auto"/>
        <w:rPr>
          <w:rFonts w:ascii="Times New Roman" w:hAnsi="Times New Roman"/>
          <w:sz w:val="28"/>
          <w:szCs w:val="28"/>
        </w:rPr>
      </w:pPr>
      <w:r w:rsidRPr="00EA2017">
        <w:rPr>
          <w:rFonts w:ascii="Times New Roman" w:hAnsi="Times New Roman"/>
          <w:b/>
          <w:i/>
          <w:sz w:val="28"/>
          <w:szCs w:val="28"/>
        </w:rPr>
        <w:t>«Колыбельная» из фортепианного цикла «Пять пьес».</w:t>
      </w:r>
      <w:r w:rsidR="00EA2017" w:rsidRPr="00EA2017">
        <w:rPr>
          <w:rFonts w:ascii="Times New Roman" w:hAnsi="Times New Roman"/>
          <w:sz w:val="28"/>
          <w:szCs w:val="28"/>
        </w:rPr>
        <w:t xml:space="preserve"> </w:t>
      </w:r>
      <w:r w:rsidRPr="00EA2017">
        <w:rPr>
          <w:rFonts w:ascii="Times New Roman" w:hAnsi="Times New Roman"/>
          <w:sz w:val="28"/>
          <w:szCs w:val="28"/>
        </w:rPr>
        <w:t>Исполняет П</w:t>
      </w:r>
      <w:r w:rsidRPr="00EA2017">
        <w:rPr>
          <w:rFonts w:ascii="Times New Roman" w:hAnsi="Times New Roman"/>
          <w:sz w:val="28"/>
          <w:szCs w:val="28"/>
        </w:rPr>
        <w:t>о</w:t>
      </w:r>
      <w:r w:rsidRPr="00EA2017">
        <w:rPr>
          <w:rFonts w:ascii="Times New Roman" w:hAnsi="Times New Roman"/>
          <w:sz w:val="28"/>
          <w:szCs w:val="28"/>
        </w:rPr>
        <w:t>пова Лиза, 5а класс. Преподаватель Дудникова Людмила Александровна.</w:t>
      </w:r>
    </w:p>
    <w:p w:rsidR="00EA2017" w:rsidRDefault="00475824" w:rsidP="00EA2017">
      <w:pPr>
        <w:numPr>
          <w:ilvl w:val="2"/>
          <w:numId w:val="84"/>
        </w:numPr>
        <w:spacing w:line="360" w:lineRule="auto"/>
        <w:rPr>
          <w:rFonts w:ascii="Times New Roman" w:hAnsi="Times New Roman"/>
          <w:sz w:val="28"/>
          <w:szCs w:val="28"/>
        </w:rPr>
      </w:pPr>
      <w:r w:rsidRPr="00EA2017">
        <w:rPr>
          <w:rFonts w:ascii="Times New Roman" w:hAnsi="Times New Roman"/>
          <w:sz w:val="28"/>
          <w:szCs w:val="28"/>
        </w:rPr>
        <w:t xml:space="preserve"> </w:t>
      </w:r>
      <w:r w:rsidRPr="00EA2017">
        <w:rPr>
          <w:rFonts w:ascii="Times New Roman" w:hAnsi="Times New Roman"/>
          <w:b/>
          <w:i/>
          <w:sz w:val="28"/>
          <w:szCs w:val="28"/>
        </w:rPr>
        <w:t>«Танцующие куранты» из «Танцевальной сюиты».</w:t>
      </w:r>
      <w:r w:rsidR="00EA2017" w:rsidRPr="00EA2017">
        <w:rPr>
          <w:rFonts w:ascii="Times New Roman" w:hAnsi="Times New Roman"/>
          <w:sz w:val="28"/>
          <w:szCs w:val="28"/>
        </w:rPr>
        <w:t xml:space="preserve"> </w:t>
      </w:r>
      <w:r w:rsidRPr="00EA2017">
        <w:rPr>
          <w:rFonts w:ascii="Times New Roman" w:hAnsi="Times New Roman"/>
          <w:sz w:val="28"/>
          <w:szCs w:val="28"/>
        </w:rPr>
        <w:t>Исполняет Ико</w:t>
      </w:r>
      <w:r w:rsidRPr="00EA2017">
        <w:rPr>
          <w:rFonts w:ascii="Times New Roman" w:hAnsi="Times New Roman"/>
          <w:sz w:val="28"/>
          <w:szCs w:val="28"/>
        </w:rPr>
        <w:t>н</w:t>
      </w:r>
      <w:r w:rsidRPr="00EA2017">
        <w:rPr>
          <w:rFonts w:ascii="Times New Roman" w:hAnsi="Times New Roman"/>
          <w:sz w:val="28"/>
          <w:szCs w:val="28"/>
        </w:rPr>
        <w:t>никова Маша, 2а  класс. Преподаватель Замфир Татьяна Владимировна.</w:t>
      </w:r>
    </w:p>
    <w:p w:rsidR="00475824" w:rsidRPr="00EA2017" w:rsidRDefault="00475824" w:rsidP="00EA2017">
      <w:pPr>
        <w:numPr>
          <w:ilvl w:val="2"/>
          <w:numId w:val="84"/>
        </w:numPr>
        <w:spacing w:line="360" w:lineRule="auto"/>
        <w:rPr>
          <w:rFonts w:ascii="Times New Roman" w:hAnsi="Times New Roman"/>
          <w:sz w:val="28"/>
          <w:szCs w:val="28"/>
        </w:rPr>
      </w:pPr>
      <w:r w:rsidRPr="00EA2017">
        <w:rPr>
          <w:rFonts w:ascii="Times New Roman" w:hAnsi="Times New Roman"/>
          <w:b/>
          <w:i/>
          <w:sz w:val="28"/>
          <w:szCs w:val="28"/>
        </w:rPr>
        <w:lastRenderedPageBreak/>
        <w:t xml:space="preserve">«Воспоминание о вальсе» из  фортепианного цикла  «В концерте». </w:t>
      </w:r>
      <w:r w:rsidRPr="00EA2017">
        <w:rPr>
          <w:rFonts w:ascii="Times New Roman" w:hAnsi="Times New Roman"/>
          <w:sz w:val="28"/>
          <w:szCs w:val="28"/>
        </w:rPr>
        <w:t xml:space="preserve">Исполняет Варганова Таня, 8 класс. Преподаватель Кузнецова Анастасия Львовна.   </w:t>
      </w:r>
    </w:p>
    <w:p w:rsidR="00EA2017" w:rsidRDefault="00475824" w:rsidP="00EA2017">
      <w:pPr>
        <w:numPr>
          <w:ilvl w:val="2"/>
          <w:numId w:val="84"/>
        </w:numPr>
        <w:spacing w:line="360" w:lineRule="auto"/>
        <w:rPr>
          <w:rFonts w:ascii="Times New Roman" w:hAnsi="Times New Roman"/>
          <w:b/>
          <w:i/>
          <w:sz w:val="28"/>
          <w:szCs w:val="28"/>
        </w:rPr>
      </w:pPr>
      <w:r w:rsidRPr="00BA6E59">
        <w:rPr>
          <w:rFonts w:ascii="Times New Roman" w:hAnsi="Times New Roman"/>
          <w:b/>
          <w:i/>
          <w:sz w:val="28"/>
          <w:szCs w:val="28"/>
        </w:rPr>
        <w:t>«А ну-ка, мальчики»  из ф</w:t>
      </w:r>
      <w:r w:rsidR="00EA2017">
        <w:rPr>
          <w:rFonts w:ascii="Times New Roman" w:hAnsi="Times New Roman"/>
          <w:b/>
          <w:i/>
          <w:sz w:val="28"/>
          <w:szCs w:val="28"/>
        </w:rPr>
        <w:t xml:space="preserve">ортепианного цикла  «Сказки».  </w:t>
      </w:r>
      <w:r w:rsidRPr="00EA2017">
        <w:rPr>
          <w:rFonts w:ascii="Times New Roman" w:hAnsi="Times New Roman"/>
          <w:sz w:val="28"/>
          <w:szCs w:val="28"/>
        </w:rPr>
        <w:t>Исполняет Ларионов Миша, 2а класс. Преподаватель Кузнецова Анастасия Львовна.</w:t>
      </w:r>
    </w:p>
    <w:p w:rsidR="00EA2017" w:rsidRDefault="00475824" w:rsidP="00EA2017">
      <w:pPr>
        <w:numPr>
          <w:ilvl w:val="2"/>
          <w:numId w:val="84"/>
        </w:numPr>
        <w:spacing w:line="360" w:lineRule="auto"/>
        <w:rPr>
          <w:rFonts w:ascii="Times New Roman" w:hAnsi="Times New Roman"/>
          <w:b/>
          <w:i/>
          <w:sz w:val="28"/>
          <w:szCs w:val="28"/>
        </w:rPr>
      </w:pPr>
      <w:r w:rsidRPr="00EA2017">
        <w:rPr>
          <w:rFonts w:ascii="Times New Roman" w:hAnsi="Times New Roman"/>
          <w:b/>
          <w:i/>
          <w:sz w:val="28"/>
          <w:szCs w:val="28"/>
        </w:rPr>
        <w:t>«Поехал Тит по дрова» из фортепианного цикла  «Сказки».</w:t>
      </w:r>
      <w:r w:rsidRPr="00EA2017">
        <w:rPr>
          <w:rFonts w:ascii="Times New Roman" w:hAnsi="Times New Roman"/>
          <w:sz w:val="28"/>
          <w:szCs w:val="28"/>
        </w:rPr>
        <w:t xml:space="preserve">   Исполн</w:t>
      </w:r>
      <w:r w:rsidRPr="00EA2017">
        <w:rPr>
          <w:rFonts w:ascii="Times New Roman" w:hAnsi="Times New Roman"/>
          <w:sz w:val="28"/>
          <w:szCs w:val="28"/>
        </w:rPr>
        <w:t>я</w:t>
      </w:r>
      <w:r w:rsidRPr="00EA2017">
        <w:rPr>
          <w:rFonts w:ascii="Times New Roman" w:hAnsi="Times New Roman"/>
          <w:sz w:val="28"/>
          <w:szCs w:val="28"/>
        </w:rPr>
        <w:t>ет Репнин Никита, 5а класс. Преподаватель Дудникова Людмила Але</w:t>
      </w:r>
      <w:r w:rsidRPr="00EA2017">
        <w:rPr>
          <w:rFonts w:ascii="Times New Roman" w:hAnsi="Times New Roman"/>
          <w:sz w:val="28"/>
          <w:szCs w:val="28"/>
        </w:rPr>
        <w:t>к</w:t>
      </w:r>
      <w:r w:rsidRPr="00EA2017">
        <w:rPr>
          <w:rFonts w:ascii="Times New Roman" w:hAnsi="Times New Roman"/>
          <w:sz w:val="28"/>
          <w:szCs w:val="28"/>
        </w:rPr>
        <w:t>сандровна.</w:t>
      </w:r>
      <w:r w:rsidRPr="00EA2017">
        <w:rPr>
          <w:rFonts w:ascii="Times New Roman" w:hAnsi="Times New Roman"/>
          <w:b/>
          <w:i/>
          <w:sz w:val="28"/>
          <w:szCs w:val="28"/>
        </w:rPr>
        <w:t xml:space="preserve"> </w:t>
      </w:r>
    </w:p>
    <w:p w:rsidR="00EA2017" w:rsidRDefault="00475824" w:rsidP="00EA2017">
      <w:pPr>
        <w:numPr>
          <w:ilvl w:val="2"/>
          <w:numId w:val="84"/>
        </w:numPr>
        <w:spacing w:line="360" w:lineRule="auto"/>
        <w:rPr>
          <w:rFonts w:ascii="Times New Roman" w:hAnsi="Times New Roman"/>
          <w:b/>
          <w:i/>
          <w:sz w:val="28"/>
          <w:szCs w:val="28"/>
        </w:rPr>
      </w:pPr>
      <w:r w:rsidRPr="00EA2017">
        <w:rPr>
          <w:rFonts w:ascii="Times New Roman" w:hAnsi="Times New Roman"/>
          <w:b/>
          <w:i/>
          <w:sz w:val="28"/>
          <w:szCs w:val="28"/>
        </w:rPr>
        <w:t>«Настенькин сон (сон под Новый год)» из фортепианного цикла  «Сказки».</w:t>
      </w:r>
      <w:r w:rsidRPr="00EA2017">
        <w:rPr>
          <w:rFonts w:ascii="Times New Roman" w:hAnsi="Times New Roman"/>
          <w:sz w:val="28"/>
          <w:szCs w:val="28"/>
        </w:rPr>
        <w:t xml:space="preserve">  Исполняет Пустовая Аня, 5а класс. Преподаватель Краснор</w:t>
      </w:r>
      <w:r w:rsidRPr="00EA2017">
        <w:rPr>
          <w:rFonts w:ascii="Times New Roman" w:hAnsi="Times New Roman"/>
          <w:sz w:val="28"/>
          <w:szCs w:val="28"/>
        </w:rPr>
        <w:t>а</w:t>
      </w:r>
      <w:r w:rsidRPr="00EA2017">
        <w:rPr>
          <w:rFonts w:ascii="Times New Roman" w:hAnsi="Times New Roman"/>
          <w:sz w:val="28"/>
          <w:szCs w:val="28"/>
        </w:rPr>
        <w:t>менская  Юлия Валерьевна.</w:t>
      </w:r>
    </w:p>
    <w:p w:rsidR="00EA2017" w:rsidRDefault="00475824" w:rsidP="00EA2017">
      <w:pPr>
        <w:numPr>
          <w:ilvl w:val="2"/>
          <w:numId w:val="84"/>
        </w:numPr>
        <w:spacing w:line="360" w:lineRule="auto"/>
        <w:rPr>
          <w:rFonts w:ascii="Times New Roman" w:hAnsi="Times New Roman"/>
          <w:b/>
          <w:i/>
          <w:sz w:val="28"/>
          <w:szCs w:val="28"/>
        </w:rPr>
      </w:pPr>
      <w:r w:rsidRPr="00EA2017">
        <w:rPr>
          <w:rFonts w:ascii="Times New Roman" w:hAnsi="Times New Roman"/>
          <w:sz w:val="28"/>
          <w:szCs w:val="28"/>
        </w:rPr>
        <w:t xml:space="preserve"> </w:t>
      </w:r>
      <w:r w:rsidRPr="00EA2017">
        <w:rPr>
          <w:rFonts w:ascii="Times New Roman" w:hAnsi="Times New Roman"/>
          <w:b/>
          <w:i/>
          <w:sz w:val="28"/>
          <w:szCs w:val="28"/>
        </w:rPr>
        <w:t>«Генерал идет (картинка из старой книги)»  из фортепианного ци</w:t>
      </w:r>
      <w:r w:rsidRPr="00EA2017">
        <w:rPr>
          <w:rFonts w:ascii="Times New Roman" w:hAnsi="Times New Roman"/>
          <w:b/>
          <w:i/>
          <w:sz w:val="28"/>
          <w:szCs w:val="28"/>
        </w:rPr>
        <w:t>к</w:t>
      </w:r>
      <w:r w:rsidRPr="00EA2017">
        <w:rPr>
          <w:rFonts w:ascii="Times New Roman" w:hAnsi="Times New Roman"/>
          <w:b/>
          <w:i/>
          <w:sz w:val="28"/>
          <w:szCs w:val="28"/>
        </w:rPr>
        <w:t xml:space="preserve">ла «Сказки». </w:t>
      </w:r>
      <w:r w:rsidRPr="00EA2017">
        <w:rPr>
          <w:rFonts w:ascii="Times New Roman" w:hAnsi="Times New Roman"/>
          <w:sz w:val="28"/>
          <w:szCs w:val="28"/>
        </w:rPr>
        <w:t>Исполняет Хохлов Саша, 3а класс. Преподаватель Бугаева Елена Петровна.</w:t>
      </w:r>
    </w:p>
    <w:p w:rsidR="00475824" w:rsidRPr="00EA2017" w:rsidRDefault="00475824" w:rsidP="00EA2017">
      <w:pPr>
        <w:numPr>
          <w:ilvl w:val="2"/>
          <w:numId w:val="84"/>
        </w:numPr>
        <w:spacing w:line="360" w:lineRule="auto"/>
        <w:rPr>
          <w:rFonts w:ascii="Times New Roman" w:hAnsi="Times New Roman"/>
          <w:b/>
          <w:i/>
          <w:sz w:val="28"/>
          <w:szCs w:val="28"/>
        </w:rPr>
      </w:pPr>
      <w:r w:rsidRPr="00EA2017">
        <w:rPr>
          <w:rFonts w:ascii="Times New Roman" w:hAnsi="Times New Roman"/>
          <w:sz w:val="28"/>
          <w:szCs w:val="28"/>
        </w:rPr>
        <w:t xml:space="preserve"> </w:t>
      </w:r>
      <w:r w:rsidRPr="00EA2017">
        <w:rPr>
          <w:rFonts w:ascii="Times New Roman" w:hAnsi="Times New Roman"/>
          <w:b/>
          <w:i/>
          <w:sz w:val="28"/>
          <w:szCs w:val="28"/>
        </w:rPr>
        <w:t xml:space="preserve">«Марш» из цикла для фортепиано в 4 руки  «Зарисовки».  </w:t>
      </w:r>
      <w:r w:rsidRPr="00EA2017">
        <w:rPr>
          <w:rFonts w:ascii="Times New Roman" w:hAnsi="Times New Roman"/>
          <w:sz w:val="28"/>
          <w:szCs w:val="28"/>
        </w:rPr>
        <w:t>Исполняет учащиеся 5а класс. Попова Лиза и Репнин Никита.</w:t>
      </w:r>
      <w:r w:rsidR="00EA2017">
        <w:rPr>
          <w:rFonts w:ascii="Times New Roman" w:hAnsi="Times New Roman"/>
          <w:b/>
          <w:i/>
          <w:sz w:val="28"/>
          <w:szCs w:val="28"/>
        </w:rPr>
        <w:t xml:space="preserve"> </w:t>
      </w:r>
      <w:r w:rsidRPr="00EA2017">
        <w:rPr>
          <w:rFonts w:ascii="Times New Roman" w:hAnsi="Times New Roman"/>
          <w:sz w:val="28"/>
          <w:szCs w:val="28"/>
        </w:rPr>
        <w:t>Преподаватель Ду</w:t>
      </w:r>
      <w:r w:rsidRPr="00EA2017">
        <w:rPr>
          <w:rFonts w:ascii="Times New Roman" w:hAnsi="Times New Roman"/>
          <w:sz w:val="28"/>
          <w:szCs w:val="28"/>
        </w:rPr>
        <w:t>д</w:t>
      </w:r>
      <w:r w:rsidRPr="00EA2017">
        <w:rPr>
          <w:rFonts w:ascii="Times New Roman" w:hAnsi="Times New Roman"/>
          <w:sz w:val="28"/>
          <w:szCs w:val="28"/>
        </w:rPr>
        <w:t>никова Людмила Александровна.</w:t>
      </w:r>
      <w:r w:rsidRPr="00EA2017">
        <w:rPr>
          <w:rFonts w:ascii="Times New Roman" w:hAnsi="Times New Roman"/>
          <w:b/>
          <w:i/>
          <w:sz w:val="28"/>
          <w:szCs w:val="28"/>
        </w:rPr>
        <w:t xml:space="preserve"> </w:t>
      </w:r>
    </w:p>
    <w:p w:rsidR="00475824" w:rsidRPr="00BE0AD0" w:rsidRDefault="00475824" w:rsidP="00C71814">
      <w:pPr>
        <w:spacing w:after="0" w:line="240" w:lineRule="auto"/>
        <w:ind w:left="540" w:firstLine="540"/>
        <w:jc w:val="center"/>
        <w:rPr>
          <w:rFonts w:ascii="Times New Roman" w:hAnsi="Times New Roman"/>
          <w:b/>
          <w:i/>
          <w:sz w:val="28"/>
          <w:szCs w:val="28"/>
        </w:rPr>
      </w:pPr>
      <w:r w:rsidRPr="00BA6E59">
        <w:rPr>
          <w:rFonts w:ascii="Times New Roman" w:hAnsi="Times New Roman"/>
          <w:b/>
          <w:i/>
          <w:sz w:val="28"/>
          <w:szCs w:val="28"/>
        </w:rPr>
        <w:t xml:space="preserve">Концерт ведет  Лейкина Мария </w:t>
      </w:r>
      <w:r>
        <w:rPr>
          <w:rFonts w:ascii="Times New Roman" w:hAnsi="Times New Roman"/>
          <w:b/>
          <w:i/>
          <w:sz w:val="28"/>
          <w:szCs w:val="28"/>
        </w:rPr>
        <w:t xml:space="preserve"> Леонидовна</w:t>
      </w:r>
    </w:p>
    <w:p w:rsidR="00475824" w:rsidRPr="0062537F" w:rsidRDefault="00475824" w:rsidP="00C71814">
      <w:pPr>
        <w:spacing w:after="0" w:line="240" w:lineRule="auto"/>
        <w:ind w:left="540" w:firstLine="540"/>
        <w:jc w:val="center"/>
        <w:rPr>
          <w:rFonts w:ascii="Times New Roman" w:hAnsi="Times New Roman"/>
          <w:b/>
          <w:i/>
          <w:sz w:val="28"/>
          <w:szCs w:val="28"/>
        </w:rPr>
      </w:pPr>
      <w:r w:rsidRPr="0062537F">
        <w:rPr>
          <w:rFonts w:ascii="Times New Roman" w:hAnsi="Times New Roman"/>
          <w:b/>
          <w:i/>
          <w:sz w:val="28"/>
          <w:szCs w:val="28"/>
        </w:rPr>
        <w:t>Концерт в рамках творческой встречи проекта</w:t>
      </w:r>
    </w:p>
    <w:p w:rsidR="00475824" w:rsidRPr="0062537F" w:rsidRDefault="00475824" w:rsidP="00C71814">
      <w:pPr>
        <w:spacing w:after="0" w:line="240" w:lineRule="auto"/>
        <w:ind w:left="540" w:firstLine="540"/>
        <w:jc w:val="center"/>
        <w:rPr>
          <w:rFonts w:ascii="Times New Roman" w:hAnsi="Times New Roman"/>
          <w:b/>
          <w:i/>
          <w:sz w:val="28"/>
          <w:szCs w:val="28"/>
        </w:rPr>
      </w:pPr>
      <w:r w:rsidRPr="0062537F">
        <w:rPr>
          <w:rFonts w:ascii="Times New Roman" w:hAnsi="Times New Roman"/>
          <w:b/>
          <w:i/>
          <w:sz w:val="28"/>
          <w:szCs w:val="28"/>
        </w:rPr>
        <w:t>«Самое главное – эффект братства» в музее</w:t>
      </w:r>
    </w:p>
    <w:p w:rsidR="00475824" w:rsidRDefault="00475824" w:rsidP="00C71814">
      <w:pPr>
        <w:spacing w:after="0" w:line="240" w:lineRule="auto"/>
        <w:ind w:left="540" w:firstLine="540"/>
        <w:jc w:val="center"/>
        <w:rPr>
          <w:rFonts w:ascii="Times New Roman" w:hAnsi="Times New Roman"/>
          <w:b/>
          <w:i/>
          <w:sz w:val="28"/>
          <w:szCs w:val="28"/>
        </w:rPr>
      </w:pPr>
      <w:r w:rsidRPr="0062537F">
        <w:rPr>
          <w:rFonts w:ascii="Times New Roman" w:hAnsi="Times New Roman"/>
          <w:b/>
          <w:i/>
          <w:sz w:val="28"/>
          <w:szCs w:val="28"/>
        </w:rPr>
        <w:t xml:space="preserve">«Литература. Искусство. Век </w:t>
      </w:r>
      <w:r w:rsidRPr="0062537F">
        <w:rPr>
          <w:rFonts w:ascii="Times New Roman" w:hAnsi="Times New Roman"/>
          <w:b/>
          <w:i/>
          <w:sz w:val="28"/>
          <w:szCs w:val="28"/>
          <w:lang w:val="en-US"/>
        </w:rPr>
        <w:t>XX</w:t>
      </w:r>
      <w:r w:rsidRPr="0062537F">
        <w:rPr>
          <w:rFonts w:ascii="Times New Roman" w:hAnsi="Times New Roman"/>
          <w:b/>
          <w:i/>
          <w:sz w:val="28"/>
          <w:szCs w:val="28"/>
        </w:rPr>
        <w:t>» 22.10.2015 г.</w:t>
      </w:r>
    </w:p>
    <w:p w:rsidR="00C71814" w:rsidRPr="0062537F" w:rsidRDefault="00C71814" w:rsidP="00C71814">
      <w:pPr>
        <w:spacing w:after="0" w:line="240" w:lineRule="auto"/>
        <w:ind w:left="540" w:firstLine="540"/>
        <w:jc w:val="center"/>
        <w:rPr>
          <w:rFonts w:ascii="Times New Roman" w:hAnsi="Times New Roman"/>
          <w:b/>
          <w:i/>
          <w:sz w:val="28"/>
          <w:szCs w:val="28"/>
        </w:rPr>
      </w:pP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1</w:t>
      </w:r>
      <w:r w:rsidRPr="00B274B6">
        <w:rPr>
          <w:rFonts w:ascii="Times New Roman" w:hAnsi="Times New Roman"/>
          <w:b/>
          <w:i/>
          <w:sz w:val="28"/>
          <w:szCs w:val="28"/>
        </w:rPr>
        <w:t>. «Шествие солдатиков».</w:t>
      </w:r>
      <w:r w:rsidRPr="00BA6E59">
        <w:rPr>
          <w:rFonts w:ascii="Times New Roman" w:hAnsi="Times New Roman"/>
          <w:sz w:val="28"/>
          <w:szCs w:val="28"/>
        </w:rPr>
        <w:t xml:space="preserve"> Исполняет Куринная Милена, 3 класс. Преп</w:t>
      </w:r>
      <w:r w:rsidRPr="00BA6E59">
        <w:rPr>
          <w:rFonts w:ascii="Times New Roman" w:hAnsi="Times New Roman"/>
          <w:sz w:val="28"/>
          <w:szCs w:val="28"/>
        </w:rPr>
        <w:t>о</w:t>
      </w:r>
      <w:r w:rsidRPr="00BA6E59">
        <w:rPr>
          <w:rFonts w:ascii="Times New Roman" w:hAnsi="Times New Roman"/>
          <w:sz w:val="28"/>
          <w:szCs w:val="28"/>
        </w:rPr>
        <w:t>даватель Краснораменская Ю.В.</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2. </w:t>
      </w:r>
      <w:r w:rsidRPr="00B274B6">
        <w:rPr>
          <w:rFonts w:ascii="Times New Roman" w:hAnsi="Times New Roman"/>
          <w:b/>
          <w:i/>
          <w:sz w:val="28"/>
          <w:szCs w:val="28"/>
        </w:rPr>
        <w:t>«А ну-ка, мальчики…»</w:t>
      </w:r>
      <w:r w:rsidRPr="00BA6E59">
        <w:rPr>
          <w:rFonts w:ascii="Times New Roman" w:hAnsi="Times New Roman"/>
          <w:sz w:val="28"/>
          <w:szCs w:val="28"/>
        </w:rPr>
        <w:t xml:space="preserve"> Исполняет Ларионов Миша, 3 класс. Преподав</w:t>
      </w:r>
      <w:r w:rsidRPr="00BA6E59">
        <w:rPr>
          <w:rFonts w:ascii="Times New Roman" w:hAnsi="Times New Roman"/>
          <w:sz w:val="28"/>
          <w:szCs w:val="28"/>
        </w:rPr>
        <w:t>а</w:t>
      </w:r>
      <w:r w:rsidRPr="00BA6E59">
        <w:rPr>
          <w:rFonts w:ascii="Times New Roman" w:hAnsi="Times New Roman"/>
          <w:sz w:val="28"/>
          <w:szCs w:val="28"/>
        </w:rPr>
        <w:t>тель Кузнецова А.Л.</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t xml:space="preserve">3. </w:t>
      </w:r>
      <w:r w:rsidRPr="00B274B6">
        <w:rPr>
          <w:rFonts w:ascii="Times New Roman" w:hAnsi="Times New Roman"/>
          <w:b/>
          <w:i/>
          <w:sz w:val="28"/>
          <w:szCs w:val="28"/>
        </w:rPr>
        <w:t>«Колыбельная».</w:t>
      </w:r>
      <w:r w:rsidRPr="00BA6E59">
        <w:rPr>
          <w:rFonts w:ascii="Times New Roman" w:hAnsi="Times New Roman"/>
          <w:sz w:val="28"/>
          <w:szCs w:val="28"/>
        </w:rPr>
        <w:t xml:space="preserve"> Исполняет Попова Лиза, 6 класс. Преподаватель Дудн</w:t>
      </w:r>
      <w:r w:rsidRPr="00BA6E59">
        <w:rPr>
          <w:rFonts w:ascii="Times New Roman" w:hAnsi="Times New Roman"/>
          <w:sz w:val="28"/>
          <w:szCs w:val="28"/>
        </w:rPr>
        <w:t>и</w:t>
      </w:r>
      <w:r w:rsidRPr="00BA6E59">
        <w:rPr>
          <w:rFonts w:ascii="Times New Roman" w:hAnsi="Times New Roman"/>
          <w:sz w:val="28"/>
          <w:szCs w:val="28"/>
        </w:rPr>
        <w:t>кова Л.А.</w:t>
      </w:r>
    </w:p>
    <w:p w:rsidR="00475824" w:rsidRPr="00BA6E59" w:rsidRDefault="00475824" w:rsidP="00DF3870">
      <w:pPr>
        <w:spacing w:line="360" w:lineRule="auto"/>
        <w:ind w:left="540" w:firstLine="540"/>
        <w:jc w:val="both"/>
        <w:rPr>
          <w:rFonts w:ascii="Times New Roman" w:hAnsi="Times New Roman"/>
          <w:sz w:val="28"/>
          <w:szCs w:val="28"/>
        </w:rPr>
      </w:pPr>
      <w:r w:rsidRPr="00BA6E59">
        <w:rPr>
          <w:rFonts w:ascii="Times New Roman" w:hAnsi="Times New Roman"/>
          <w:sz w:val="28"/>
          <w:szCs w:val="28"/>
        </w:rPr>
        <w:lastRenderedPageBreak/>
        <w:t xml:space="preserve">4. </w:t>
      </w:r>
      <w:r w:rsidRPr="00B274B6">
        <w:rPr>
          <w:rFonts w:ascii="Times New Roman" w:hAnsi="Times New Roman"/>
          <w:b/>
          <w:i/>
          <w:sz w:val="28"/>
          <w:szCs w:val="28"/>
        </w:rPr>
        <w:t>«Марш».</w:t>
      </w:r>
      <w:r w:rsidRPr="00BA6E59">
        <w:rPr>
          <w:rFonts w:ascii="Times New Roman" w:hAnsi="Times New Roman"/>
          <w:sz w:val="28"/>
          <w:szCs w:val="28"/>
        </w:rPr>
        <w:t xml:space="preserve">  Исполняют Попова Лиза, 6 класс,  и Репнин Никита, 5 класс. Преподаватель Дудникова Л.А.  </w:t>
      </w:r>
    </w:p>
    <w:p w:rsidR="00475824" w:rsidRPr="00BA6E59" w:rsidRDefault="00475824" w:rsidP="00C71814">
      <w:pPr>
        <w:spacing w:after="0" w:line="240" w:lineRule="auto"/>
        <w:ind w:left="540" w:firstLine="540"/>
        <w:jc w:val="center"/>
        <w:outlineLvl w:val="0"/>
        <w:rPr>
          <w:rFonts w:ascii="Times New Roman" w:hAnsi="Times New Roman"/>
          <w:b/>
          <w:i/>
          <w:sz w:val="28"/>
          <w:szCs w:val="28"/>
        </w:rPr>
      </w:pPr>
      <w:r w:rsidRPr="00BA6E59">
        <w:rPr>
          <w:rFonts w:ascii="Times New Roman" w:hAnsi="Times New Roman"/>
          <w:b/>
          <w:i/>
          <w:sz w:val="28"/>
          <w:szCs w:val="28"/>
        </w:rPr>
        <w:t>Программа концерта</w:t>
      </w:r>
    </w:p>
    <w:p w:rsidR="00475824" w:rsidRPr="00BA6E59" w:rsidRDefault="00475824" w:rsidP="00C71814">
      <w:pPr>
        <w:spacing w:after="0" w:line="240" w:lineRule="auto"/>
        <w:ind w:left="540" w:firstLine="540"/>
        <w:jc w:val="center"/>
        <w:rPr>
          <w:rFonts w:ascii="Times New Roman" w:hAnsi="Times New Roman"/>
          <w:b/>
          <w:i/>
          <w:sz w:val="28"/>
          <w:szCs w:val="28"/>
        </w:rPr>
      </w:pPr>
      <w:r w:rsidRPr="00BA6E59">
        <w:rPr>
          <w:rFonts w:ascii="Times New Roman" w:hAnsi="Times New Roman"/>
          <w:b/>
          <w:i/>
          <w:sz w:val="28"/>
          <w:szCs w:val="28"/>
        </w:rPr>
        <w:t>«Музыкальное приношение Валерию Гаврилину»</w:t>
      </w:r>
    </w:p>
    <w:p w:rsidR="00475824" w:rsidRPr="00BA6E59" w:rsidRDefault="00475824" w:rsidP="00C71814">
      <w:pPr>
        <w:spacing w:after="0" w:line="240" w:lineRule="auto"/>
        <w:ind w:left="540" w:firstLine="540"/>
        <w:jc w:val="center"/>
        <w:rPr>
          <w:rFonts w:ascii="Times New Roman" w:hAnsi="Times New Roman"/>
          <w:b/>
          <w:i/>
          <w:sz w:val="28"/>
          <w:szCs w:val="28"/>
        </w:rPr>
      </w:pPr>
      <w:r w:rsidRPr="00BA6E59">
        <w:rPr>
          <w:rFonts w:ascii="Times New Roman" w:hAnsi="Times New Roman"/>
          <w:b/>
          <w:i/>
          <w:sz w:val="28"/>
          <w:szCs w:val="28"/>
        </w:rPr>
        <w:t>в  Вологодском районном краеведческом музее</w:t>
      </w:r>
    </w:p>
    <w:p w:rsidR="00475824" w:rsidRPr="00BA6E59" w:rsidRDefault="00475824" w:rsidP="00C71814">
      <w:pPr>
        <w:spacing w:after="0" w:line="240" w:lineRule="auto"/>
        <w:ind w:left="540" w:firstLine="540"/>
        <w:jc w:val="center"/>
        <w:rPr>
          <w:rFonts w:ascii="Times New Roman" w:hAnsi="Times New Roman"/>
          <w:b/>
          <w:i/>
          <w:sz w:val="28"/>
          <w:szCs w:val="28"/>
        </w:rPr>
      </w:pPr>
      <w:r w:rsidRPr="00BA6E59">
        <w:rPr>
          <w:rFonts w:ascii="Times New Roman" w:hAnsi="Times New Roman"/>
          <w:b/>
          <w:i/>
          <w:sz w:val="28"/>
          <w:szCs w:val="28"/>
        </w:rPr>
        <w:t xml:space="preserve">в рамках Детского музыкального фестиваля </w:t>
      </w:r>
    </w:p>
    <w:p w:rsidR="00475824" w:rsidRDefault="00475824" w:rsidP="00C71814">
      <w:pPr>
        <w:spacing w:after="0" w:line="240" w:lineRule="auto"/>
        <w:ind w:left="540" w:firstLine="540"/>
        <w:jc w:val="center"/>
        <w:rPr>
          <w:rFonts w:ascii="Times New Roman" w:hAnsi="Times New Roman"/>
          <w:b/>
          <w:i/>
          <w:sz w:val="28"/>
          <w:szCs w:val="28"/>
        </w:rPr>
      </w:pPr>
      <w:r w:rsidRPr="00BA6E59">
        <w:rPr>
          <w:rFonts w:ascii="Times New Roman" w:hAnsi="Times New Roman"/>
          <w:b/>
          <w:i/>
          <w:sz w:val="28"/>
          <w:szCs w:val="28"/>
        </w:rPr>
        <w:t>«Детские перезвоны»</w:t>
      </w:r>
    </w:p>
    <w:p w:rsidR="00C71814" w:rsidRPr="0062537F" w:rsidRDefault="00C71814" w:rsidP="00C71814">
      <w:pPr>
        <w:spacing w:after="0" w:line="240" w:lineRule="auto"/>
        <w:ind w:left="540" w:firstLine="540"/>
        <w:jc w:val="center"/>
        <w:rPr>
          <w:rFonts w:ascii="Times New Roman" w:hAnsi="Times New Roman"/>
          <w:b/>
          <w:i/>
          <w:sz w:val="28"/>
          <w:szCs w:val="28"/>
        </w:rPr>
      </w:pPr>
    </w:p>
    <w:p w:rsidR="00B274B6" w:rsidRDefault="00475824" w:rsidP="00B274B6">
      <w:pPr>
        <w:numPr>
          <w:ilvl w:val="3"/>
          <w:numId w:val="84"/>
        </w:numPr>
        <w:spacing w:line="360" w:lineRule="auto"/>
        <w:rPr>
          <w:rFonts w:ascii="Times New Roman" w:hAnsi="Times New Roman"/>
          <w:sz w:val="28"/>
          <w:szCs w:val="28"/>
        </w:rPr>
      </w:pPr>
      <w:r w:rsidRPr="00B274B6">
        <w:rPr>
          <w:rFonts w:ascii="Times New Roman" w:hAnsi="Times New Roman"/>
          <w:b/>
          <w:i/>
          <w:sz w:val="28"/>
          <w:szCs w:val="28"/>
        </w:rPr>
        <w:t>«Песня».</w:t>
      </w:r>
      <w:r w:rsidRPr="00BA6E59">
        <w:rPr>
          <w:rFonts w:ascii="Times New Roman" w:hAnsi="Times New Roman"/>
          <w:sz w:val="28"/>
          <w:szCs w:val="28"/>
        </w:rPr>
        <w:t xml:space="preserve"> Исполняет учаща</w:t>
      </w:r>
      <w:r w:rsidR="00B274B6">
        <w:rPr>
          <w:rFonts w:ascii="Times New Roman" w:hAnsi="Times New Roman"/>
          <w:sz w:val="28"/>
          <w:szCs w:val="28"/>
        </w:rPr>
        <w:t>яся 2 класса Шипицына Алевт</w:t>
      </w:r>
      <w:r w:rsidR="00B274B6">
        <w:rPr>
          <w:rFonts w:ascii="Times New Roman" w:hAnsi="Times New Roman"/>
          <w:sz w:val="28"/>
          <w:szCs w:val="28"/>
        </w:rPr>
        <w:t>и</w:t>
      </w:r>
      <w:r w:rsidR="00B274B6">
        <w:rPr>
          <w:rFonts w:ascii="Times New Roman" w:hAnsi="Times New Roman"/>
          <w:sz w:val="28"/>
          <w:szCs w:val="28"/>
        </w:rPr>
        <w:t>на.</w:t>
      </w:r>
      <w:r w:rsidRPr="00BA6E59">
        <w:rPr>
          <w:rFonts w:ascii="Times New Roman" w:hAnsi="Times New Roman"/>
          <w:sz w:val="28"/>
          <w:szCs w:val="28"/>
        </w:rPr>
        <w:t>Преподаватель Ду</w:t>
      </w:r>
      <w:r w:rsidR="00B274B6">
        <w:rPr>
          <w:rFonts w:ascii="Times New Roman" w:hAnsi="Times New Roman"/>
          <w:sz w:val="28"/>
          <w:szCs w:val="28"/>
        </w:rPr>
        <w:t>дникова Л.А.</w:t>
      </w:r>
    </w:p>
    <w:p w:rsidR="00B274B6" w:rsidRDefault="00475824" w:rsidP="00B274B6">
      <w:pPr>
        <w:numPr>
          <w:ilvl w:val="3"/>
          <w:numId w:val="84"/>
        </w:numPr>
        <w:spacing w:line="360" w:lineRule="auto"/>
        <w:rPr>
          <w:rFonts w:ascii="Times New Roman" w:hAnsi="Times New Roman"/>
          <w:sz w:val="28"/>
          <w:szCs w:val="28"/>
        </w:rPr>
      </w:pPr>
      <w:r w:rsidRPr="00BA6E59">
        <w:rPr>
          <w:rFonts w:ascii="Times New Roman" w:hAnsi="Times New Roman"/>
          <w:sz w:val="28"/>
          <w:szCs w:val="28"/>
        </w:rPr>
        <w:t xml:space="preserve"> </w:t>
      </w:r>
      <w:r w:rsidRPr="00B274B6">
        <w:rPr>
          <w:rFonts w:ascii="Times New Roman" w:hAnsi="Times New Roman"/>
          <w:b/>
          <w:i/>
          <w:sz w:val="28"/>
          <w:szCs w:val="28"/>
        </w:rPr>
        <w:t>«Часики»</w:t>
      </w:r>
      <w:r w:rsidRPr="00BA6E59">
        <w:rPr>
          <w:rFonts w:ascii="Times New Roman" w:hAnsi="Times New Roman"/>
          <w:sz w:val="28"/>
          <w:szCs w:val="28"/>
        </w:rPr>
        <w:t xml:space="preserve"> из  цикла для фортепиано в 4 руки «Зарисовки».</w:t>
      </w:r>
      <w:r w:rsidR="00B274B6">
        <w:rPr>
          <w:rFonts w:ascii="Times New Roman" w:hAnsi="Times New Roman"/>
          <w:sz w:val="28"/>
          <w:szCs w:val="28"/>
        </w:rPr>
        <w:t xml:space="preserve"> </w:t>
      </w:r>
      <w:r w:rsidRPr="00B274B6">
        <w:rPr>
          <w:rFonts w:ascii="Times New Roman" w:hAnsi="Times New Roman"/>
          <w:sz w:val="28"/>
          <w:szCs w:val="28"/>
        </w:rPr>
        <w:t>Исполн</w:t>
      </w:r>
      <w:r w:rsidRPr="00B274B6">
        <w:rPr>
          <w:rFonts w:ascii="Times New Roman" w:hAnsi="Times New Roman"/>
          <w:sz w:val="28"/>
          <w:szCs w:val="28"/>
        </w:rPr>
        <w:t>я</w:t>
      </w:r>
      <w:r w:rsidRPr="00B274B6">
        <w:rPr>
          <w:rFonts w:ascii="Times New Roman" w:hAnsi="Times New Roman"/>
          <w:sz w:val="28"/>
          <w:szCs w:val="28"/>
        </w:rPr>
        <w:t xml:space="preserve">ют учащаяся 2 класса Коковашина Татьяна и Кузнецова А.Л. </w:t>
      </w:r>
    </w:p>
    <w:p w:rsidR="00B274B6" w:rsidRDefault="00475824" w:rsidP="00B274B6">
      <w:pPr>
        <w:numPr>
          <w:ilvl w:val="3"/>
          <w:numId w:val="84"/>
        </w:numPr>
        <w:spacing w:line="360" w:lineRule="auto"/>
        <w:rPr>
          <w:rFonts w:ascii="Times New Roman" w:hAnsi="Times New Roman"/>
          <w:sz w:val="28"/>
          <w:szCs w:val="28"/>
        </w:rPr>
      </w:pPr>
      <w:r w:rsidRPr="00B274B6">
        <w:rPr>
          <w:rFonts w:ascii="Times New Roman" w:hAnsi="Times New Roman"/>
          <w:b/>
          <w:i/>
          <w:sz w:val="28"/>
          <w:szCs w:val="28"/>
        </w:rPr>
        <w:t xml:space="preserve"> «Шествие солдатиков»</w:t>
      </w:r>
      <w:r w:rsidRPr="00B274B6">
        <w:rPr>
          <w:rFonts w:ascii="Times New Roman" w:hAnsi="Times New Roman"/>
          <w:sz w:val="28"/>
          <w:szCs w:val="28"/>
        </w:rPr>
        <w:t xml:space="preserve"> из фортепианного цикла «Детская сюита».</w:t>
      </w:r>
      <w:r w:rsidR="00B274B6">
        <w:rPr>
          <w:rFonts w:ascii="Times New Roman" w:hAnsi="Times New Roman"/>
          <w:sz w:val="28"/>
          <w:szCs w:val="28"/>
        </w:rPr>
        <w:t xml:space="preserve"> </w:t>
      </w:r>
      <w:r w:rsidRPr="00B274B6">
        <w:rPr>
          <w:rFonts w:ascii="Times New Roman" w:hAnsi="Times New Roman"/>
          <w:sz w:val="28"/>
          <w:szCs w:val="28"/>
        </w:rPr>
        <w:t xml:space="preserve">Исполняет учащаяся 2 класса Марушкей Анжелика. Преподаватель Краснораменская  Ю.В. «А ну-ка, мальчики…» </w:t>
      </w:r>
      <w:r w:rsidR="00B274B6">
        <w:rPr>
          <w:rFonts w:ascii="Times New Roman" w:hAnsi="Times New Roman"/>
          <w:sz w:val="28"/>
          <w:szCs w:val="28"/>
        </w:rPr>
        <w:t xml:space="preserve">из фортепианного цикла «Сказки». </w:t>
      </w:r>
      <w:r w:rsidRPr="00B274B6">
        <w:rPr>
          <w:rFonts w:ascii="Times New Roman" w:hAnsi="Times New Roman"/>
          <w:sz w:val="28"/>
          <w:szCs w:val="28"/>
        </w:rPr>
        <w:t>Исполняет учащийся 3 класса Ларионов Михаил.</w:t>
      </w:r>
      <w:r w:rsidR="00B274B6">
        <w:rPr>
          <w:rFonts w:ascii="Times New Roman" w:hAnsi="Times New Roman"/>
          <w:sz w:val="28"/>
          <w:szCs w:val="28"/>
        </w:rPr>
        <w:t xml:space="preserve"> </w:t>
      </w:r>
      <w:r w:rsidRPr="00B274B6">
        <w:rPr>
          <w:rFonts w:ascii="Times New Roman" w:hAnsi="Times New Roman"/>
          <w:sz w:val="28"/>
          <w:szCs w:val="28"/>
        </w:rPr>
        <w:t>Преподаватель Кузнецова А.Л.</w:t>
      </w:r>
    </w:p>
    <w:p w:rsidR="00B274B6" w:rsidRDefault="00475824" w:rsidP="00B274B6">
      <w:pPr>
        <w:numPr>
          <w:ilvl w:val="3"/>
          <w:numId w:val="84"/>
        </w:numPr>
        <w:spacing w:line="360" w:lineRule="auto"/>
        <w:rPr>
          <w:rFonts w:ascii="Times New Roman" w:hAnsi="Times New Roman"/>
          <w:sz w:val="28"/>
          <w:szCs w:val="28"/>
        </w:rPr>
      </w:pPr>
      <w:r w:rsidRPr="00B274B6">
        <w:rPr>
          <w:rFonts w:ascii="Times New Roman" w:hAnsi="Times New Roman"/>
          <w:b/>
          <w:i/>
          <w:sz w:val="28"/>
          <w:szCs w:val="28"/>
        </w:rPr>
        <w:t>«Воспоминание о вальсе»</w:t>
      </w:r>
      <w:r w:rsidRPr="00B274B6">
        <w:rPr>
          <w:rFonts w:ascii="Times New Roman" w:hAnsi="Times New Roman"/>
          <w:sz w:val="28"/>
          <w:szCs w:val="28"/>
        </w:rPr>
        <w:t xml:space="preserve"> из фортепианного цикла «В концерте».</w:t>
      </w:r>
      <w:r w:rsidR="00B274B6">
        <w:rPr>
          <w:rFonts w:ascii="Times New Roman" w:hAnsi="Times New Roman"/>
          <w:sz w:val="28"/>
          <w:szCs w:val="28"/>
        </w:rPr>
        <w:t xml:space="preserve"> </w:t>
      </w:r>
      <w:r w:rsidRPr="00B274B6">
        <w:rPr>
          <w:rFonts w:ascii="Times New Roman" w:hAnsi="Times New Roman"/>
          <w:sz w:val="28"/>
          <w:szCs w:val="28"/>
        </w:rPr>
        <w:t>И</w:t>
      </w:r>
      <w:r w:rsidRPr="00B274B6">
        <w:rPr>
          <w:rFonts w:ascii="Times New Roman" w:hAnsi="Times New Roman"/>
          <w:sz w:val="28"/>
          <w:szCs w:val="28"/>
        </w:rPr>
        <w:t>с</w:t>
      </w:r>
      <w:r w:rsidRPr="00B274B6">
        <w:rPr>
          <w:rFonts w:ascii="Times New Roman" w:hAnsi="Times New Roman"/>
          <w:sz w:val="28"/>
          <w:szCs w:val="28"/>
        </w:rPr>
        <w:t xml:space="preserve">полняет учащаяся 8 класса Варганова </w:t>
      </w:r>
      <w:r w:rsidR="00B274B6">
        <w:rPr>
          <w:rFonts w:ascii="Times New Roman" w:hAnsi="Times New Roman"/>
          <w:sz w:val="28"/>
          <w:szCs w:val="28"/>
        </w:rPr>
        <w:t xml:space="preserve"> </w:t>
      </w:r>
      <w:r w:rsidRPr="00B274B6">
        <w:rPr>
          <w:rFonts w:ascii="Times New Roman" w:hAnsi="Times New Roman"/>
          <w:sz w:val="28"/>
          <w:szCs w:val="28"/>
        </w:rPr>
        <w:t>Татьяна.</w:t>
      </w:r>
      <w:r w:rsidR="00B274B6">
        <w:rPr>
          <w:rFonts w:ascii="Times New Roman" w:hAnsi="Times New Roman"/>
          <w:sz w:val="28"/>
          <w:szCs w:val="28"/>
        </w:rPr>
        <w:t xml:space="preserve"> </w:t>
      </w:r>
      <w:r w:rsidRPr="00B274B6">
        <w:rPr>
          <w:rFonts w:ascii="Times New Roman" w:hAnsi="Times New Roman"/>
          <w:sz w:val="28"/>
          <w:szCs w:val="28"/>
        </w:rPr>
        <w:t>Преподаватель Кузн</w:t>
      </w:r>
      <w:r w:rsidRPr="00B274B6">
        <w:rPr>
          <w:rFonts w:ascii="Times New Roman" w:hAnsi="Times New Roman"/>
          <w:sz w:val="28"/>
          <w:szCs w:val="28"/>
        </w:rPr>
        <w:t>е</w:t>
      </w:r>
      <w:r w:rsidR="00B274B6">
        <w:rPr>
          <w:rFonts w:ascii="Times New Roman" w:hAnsi="Times New Roman"/>
          <w:sz w:val="28"/>
          <w:szCs w:val="28"/>
        </w:rPr>
        <w:t>цова А.Л.</w:t>
      </w:r>
    </w:p>
    <w:p w:rsidR="00475824" w:rsidRPr="00B274B6" w:rsidRDefault="00475824" w:rsidP="00B274B6">
      <w:pPr>
        <w:numPr>
          <w:ilvl w:val="3"/>
          <w:numId w:val="84"/>
        </w:numPr>
        <w:spacing w:line="360" w:lineRule="auto"/>
        <w:rPr>
          <w:rFonts w:ascii="Times New Roman" w:hAnsi="Times New Roman"/>
          <w:sz w:val="28"/>
          <w:szCs w:val="28"/>
        </w:rPr>
      </w:pPr>
      <w:r w:rsidRPr="00B274B6">
        <w:rPr>
          <w:rFonts w:ascii="Times New Roman" w:hAnsi="Times New Roman"/>
          <w:b/>
          <w:i/>
          <w:sz w:val="28"/>
          <w:szCs w:val="28"/>
        </w:rPr>
        <w:t>«Марш»</w:t>
      </w:r>
      <w:r w:rsidRPr="00B274B6">
        <w:rPr>
          <w:rFonts w:ascii="Times New Roman" w:hAnsi="Times New Roman"/>
          <w:sz w:val="28"/>
          <w:szCs w:val="28"/>
        </w:rPr>
        <w:t xml:space="preserve">  из  цикла для фортепиано в 4 руки «Зарисовки».Исполняют учащиеся 6 класса Попова Елизавета и Репнин Никита. Преподаватель Дудникова Л.А.</w:t>
      </w:r>
    </w:p>
    <w:p w:rsidR="00475824" w:rsidRPr="00075D35" w:rsidRDefault="00C71814" w:rsidP="00DF3870">
      <w:pPr>
        <w:pStyle w:val="af8"/>
        <w:spacing w:line="360" w:lineRule="auto"/>
        <w:ind w:left="540" w:firstLine="540"/>
        <w:jc w:val="both"/>
        <w:rPr>
          <w:b/>
          <w:color w:val="000000"/>
          <w:sz w:val="28"/>
          <w:szCs w:val="28"/>
          <w:shd w:val="clear" w:color="auto" w:fill="FFFFFF"/>
        </w:rPr>
      </w:pPr>
      <w:r>
        <w:rPr>
          <w:b/>
          <w:color w:val="000000"/>
          <w:sz w:val="28"/>
          <w:szCs w:val="28"/>
          <w:shd w:val="clear" w:color="auto" w:fill="FFFFFF"/>
        </w:rPr>
        <w:t xml:space="preserve"> </w:t>
      </w:r>
      <w:r w:rsidR="00475824" w:rsidRPr="00075D35">
        <w:rPr>
          <w:b/>
          <w:color w:val="000000"/>
          <w:sz w:val="28"/>
          <w:szCs w:val="28"/>
          <w:shd w:val="clear" w:color="auto" w:fill="FFFFFF"/>
        </w:rPr>
        <w:t>Список литературы</w:t>
      </w:r>
    </w:p>
    <w:p w:rsidR="00475824" w:rsidRPr="0033372B" w:rsidRDefault="00475824" w:rsidP="00C71814">
      <w:pPr>
        <w:pStyle w:val="af8"/>
        <w:numPr>
          <w:ilvl w:val="1"/>
          <w:numId w:val="23"/>
        </w:numPr>
        <w:spacing w:line="360" w:lineRule="auto"/>
        <w:ind w:left="1276" w:firstLine="540"/>
        <w:jc w:val="both"/>
        <w:rPr>
          <w:color w:val="000000"/>
          <w:spacing w:val="20"/>
          <w:sz w:val="28"/>
          <w:szCs w:val="28"/>
        </w:rPr>
      </w:pPr>
      <w:r w:rsidRPr="0033372B">
        <w:rPr>
          <w:color w:val="000000"/>
          <w:spacing w:val="20"/>
          <w:sz w:val="28"/>
          <w:szCs w:val="28"/>
        </w:rPr>
        <w:t>Гаврилин В.А. Я низко кланяюсь своим землякам // Сл</w:t>
      </w:r>
      <w:r w:rsidRPr="0033372B">
        <w:rPr>
          <w:color w:val="000000"/>
          <w:spacing w:val="20"/>
          <w:sz w:val="28"/>
          <w:szCs w:val="28"/>
        </w:rPr>
        <w:t>у</w:t>
      </w:r>
      <w:r w:rsidRPr="0033372B">
        <w:rPr>
          <w:color w:val="000000"/>
          <w:spacing w:val="20"/>
          <w:sz w:val="28"/>
          <w:szCs w:val="28"/>
        </w:rPr>
        <w:t>шая сердцем... Статьи. Выступления. Интервью. - СПб.: Комп</w:t>
      </w:r>
      <w:r w:rsidRPr="0033372B">
        <w:rPr>
          <w:color w:val="000000"/>
          <w:spacing w:val="20"/>
          <w:sz w:val="28"/>
          <w:szCs w:val="28"/>
        </w:rPr>
        <w:t>о</w:t>
      </w:r>
      <w:r w:rsidRPr="0033372B">
        <w:rPr>
          <w:color w:val="000000"/>
          <w:spacing w:val="20"/>
          <w:sz w:val="28"/>
          <w:szCs w:val="28"/>
        </w:rPr>
        <w:t>зитор, Санкт-Петербург, 2005. - С. 398 - 399. Печатается по те</w:t>
      </w:r>
      <w:r w:rsidRPr="0033372B">
        <w:rPr>
          <w:color w:val="000000"/>
          <w:spacing w:val="20"/>
          <w:sz w:val="28"/>
          <w:szCs w:val="28"/>
        </w:rPr>
        <w:t>к</w:t>
      </w:r>
      <w:r w:rsidRPr="0033372B">
        <w:rPr>
          <w:color w:val="000000"/>
          <w:spacing w:val="20"/>
          <w:sz w:val="28"/>
          <w:szCs w:val="28"/>
        </w:rPr>
        <w:t>сту расшифровки фонограммы видеозаписи, сделанной 9 ноября 1998 года для телефильма «Вологда». ВГТРК. 1998. Режиссер Т.Л. Малышева.</w:t>
      </w:r>
    </w:p>
    <w:p w:rsidR="00475824" w:rsidRPr="0033372B" w:rsidRDefault="00475824" w:rsidP="00C71814">
      <w:pPr>
        <w:pStyle w:val="af8"/>
        <w:numPr>
          <w:ilvl w:val="1"/>
          <w:numId w:val="23"/>
        </w:numPr>
        <w:spacing w:line="360" w:lineRule="auto"/>
        <w:ind w:left="1276" w:firstLine="540"/>
        <w:jc w:val="both"/>
        <w:rPr>
          <w:color w:val="000000"/>
          <w:spacing w:val="20"/>
          <w:sz w:val="28"/>
          <w:szCs w:val="28"/>
        </w:rPr>
      </w:pPr>
      <w:r w:rsidRPr="0033372B">
        <w:rPr>
          <w:color w:val="000000"/>
          <w:spacing w:val="20"/>
          <w:sz w:val="28"/>
          <w:szCs w:val="28"/>
        </w:rPr>
        <w:lastRenderedPageBreak/>
        <w:t>Гаврилин В.А. Многим я обязан Вологодчине // Слушая сердцем... Статьи. Выступления. Интервью. - СПб.: Композитор, Санкт-Петербург, 2005. - С. 44 - 46. Ранее опубликовано: Вол</w:t>
      </w:r>
      <w:r w:rsidRPr="0033372B">
        <w:rPr>
          <w:color w:val="000000"/>
          <w:spacing w:val="20"/>
          <w:sz w:val="28"/>
          <w:szCs w:val="28"/>
        </w:rPr>
        <w:t>о</w:t>
      </w:r>
      <w:r w:rsidRPr="0033372B">
        <w:rPr>
          <w:color w:val="000000"/>
          <w:spacing w:val="20"/>
          <w:sz w:val="28"/>
          <w:szCs w:val="28"/>
        </w:rPr>
        <w:t>годский комсомолец. 1968. 11 декабря. Беседу вел Б. Лапин.</w:t>
      </w:r>
    </w:p>
    <w:p w:rsidR="00475824" w:rsidRPr="0033372B" w:rsidRDefault="00475824" w:rsidP="00C71814">
      <w:pPr>
        <w:pStyle w:val="af8"/>
        <w:numPr>
          <w:ilvl w:val="1"/>
          <w:numId w:val="23"/>
        </w:numPr>
        <w:spacing w:line="360" w:lineRule="auto"/>
        <w:ind w:left="1276" w:firstLine="540"/>
        <w:jc w:val="both"/>
        <w:rPr>
          <w:color w:val="000000"/>
          <w:spacing w:val="20"/>
          <w:sz w:val="28"/>
          <w:szCs w:val="28"/>
        </w:rPr>
      </w:pPr>
      <w:r w:rsidRPr="0033372B">
        <w:rPr>
          <w:color w:val="000000"/>
          <w:spacing w:val="20"/>
          <w:sz w:val="28"/>
          <w:szCs w:val="28"/>
        </w:rPr>
        <w:t>Гаврилин В.А. Увидев ноты, я стал их рисовать // Слушая сердцем... Статьи. Выступления. Интервью. - СПб.: Композитор, Санкт-Петербург, 2005. - С. 364 - 372. Беседа записана в апреле 1996 года. Опубликована: Коммерсантъ. 1999. 3 февраля. Беседу вела Т. Шохина.</w:t>
      </w:r>
    </w:p>
    <w:p w:rsidR="00475824" w:rsidRPr="0033372B" w:rsidRDefault="00475824" w:rsidP="00C71814">
      <w:pPr>
        <w:pStyle w:val="af8"/>
        <w:numPr>
          <w:ilvl w:val="1"/>
          <w:numId w:val="23"/>
        </w:numPr>
        <w:spacing w:line="360" w:lineRule="auto"/>
        <w:ind w:left="1276" w:firstLine="540"/>
        <w:jc w:val="both"/>
        <w:rPr>
          <w:color w:val="000000"/>
          <w:spacing w:val="20"/>
          <w:sz w:val="28"/>
          <w:szCs w:val="28"/>
        </w:rPr>
      </w:pPr>
      <w:r w:rsidRPr="0033372B">
        <w:rPr>
          <w:color w:val="000000"/>
          <w:spacing w:val="20"/>
          <w:sz w:val="28"/>
          <w:szCs w:val="28"/>
        </w:rPr>
        <w:t>Гаврилин В.А. О песнях на Рождество // Слушая сер</w:t>
      </w:r>
      <w:r w:rsidRPr="0033372B">
        <w:rPr>
          <w:color w:val="000000"/>
          <w:spacing w:val="20"/>
          <w:sz w:val="28"/>
          <w:szCs w:val="28"/>
        </w:rPr>
        <w:t>д</w:t>
      </w:r>
      <w:r w:rsidRPr="0033372B">
        <w:rPr>
          <w:color w:val="000000"/>
          <w:spacing w:val="20"/>
          <w:sz w:val="28"/>
          <w:szCs w:val="28"/>
        </w:rPr>
        <w:t>цем... Статьи. Выступления. Интервью - СПб.: Композитор, Санкт-Петербург, 2005. -С. 316-319.</w:t>
      </w:r>
      <w:r w:rsidRPr="0033372B">
        <w:rPr>
          <w:color w:val="000000"/>
          <w:spacing w:val="20"/>
          <w:sz w:val="28"/>
          <w:szCs w:val="28"/>
        </w:rPr>
        <w:br/>
        <w:t>Гаврилин В.А. Что услышал композитор // Слушая сердцем... Статьи. Выступления. Интервью - СПб.: Композитор, Санкт-Петербург, 2005. - С. 46 - 67. Печатается по рукописи</w:t>
      </w:r>
    </w:p>
    <w:p w:rsidR="00475824" w:rsidRPr="0033372B" w:rsidRDefault="00475824" w:rsidP="00C71814">
      <w:pPr>
        <w:pStyle w:val="af8"/>
        <w:numPr>
          <w:ilvl w:val="1"/>
          <w:numId w:val="23"/>
        </w:numPr>
        <w:spacing w:line="360" w:lineRule="auto"/>
        <w:ind w:left="1276" w:firstLine="540"/>
        <w:jc w:val="both"/>
        <w:rPr>
          <w:color w:val="000000"/>
          <w:spacing w:val="20"/>
          <w:sz w:val="28"/>
          <w:szCs w:val="28"/>
        </w:rPr>
      </w:pPr>
      <w:r w:rsidRPr="0033372B">
        <w:rPr>
          <w:color w:val="000000"/>
          <w:spacing w:val="20"/>
          <w:sz w:val="28"/>
          <w:szCs w:val="28"/>
        </w:rPr>
        <w:t xml:space="preserve">Буклет Гаврилин В.А.  </w:t>
      </w:r>
      <w:r w:rsidRPr="0033372B">
        <w:rPr>
          <w:color w:val="000000"/>
          <w:sz w:val="28"/>
          <w:szCs w:val="28"/>
        </w:rPr>
        <w:t>Нотами  написанная  жизнь.  Текст бу</w:t>
      </w:r>
      <w:r w:rsidRPr="0033372B">
        <w:rPr>
          <w:color w:val="000000"/>
          <w:sz w:val="28"/>
          <w:szCs w:val="28"/>
        </w:rPr>
        <w:t>к</w:t>
      </w:r>
      <w:r w:rsidRPr="0033372B">
        <w:rPr>
          <w:color w:val="000000"/>
          <w:sz w:val="28"/>
          <w:szCs w:val="28"/>
        </w:rPr>
        <w:t>лета: Романова  Е.В.,  Труканавичюте  Я.Ч.  Департамент  культуры  и  охраны объектов  культурного  наследия  Вологодской  области.  Волого</w:t>
      </w:r>
      <w:r w:rsidRPr="0033372B">
        <w:rPr>
          <w:color w:val="000000"/>
          <w:sz w:val="28"/>
          <w:szCs w:val="28"/>
        </w:rPr>
        <w:t>д</w:t>
      </w:r>
      <w:r w:rsidRPr="0033372B">
        <w:rPr>
          <w:color w:val="000000"/>
          <w:sz w:val="28"/>
          <w:szCs w:val="28"/>
        </w:rPr>
        <w:t>ский  государственный  историко –</w:t>
      </w:r>
      <w:r w:rsidR="00B274B6">
        <w:rPr>
          <w:color w:val="000000"/>
          <w:sz w:val="28"/>
          <w:szCs w:val="28"/>
        </w:rPr>
        <w:t xml:space="preserve"> </w:t>
      </w:r>
      <w:r w:rsidRPr="0033372B">
        <w:rPr>
          <w:color w:val="000000"/>
          <w:sz w:val="28"/>
          <w:szCs w:val="28"/>
        </w:rPr>
        <w:t>архитектурный  и  художественный  музей-заповедник.</w:t>
      </w:r>
    </w:p>
    <w:p w:rsidR="00475824" w:rsidRPr="00BA6E59" w:rsidRDefault="00475824" w:rsidP="00DF3870">
      <w:pPr>
        <w:pStyle w:val="1"/>
        <w:shd w:val="clear" w:color="auto" w:fill="FFFFFF"/>
        <w:spacing w:before="0" w:after="225" w:line="360" w:lineRule="auto"/>
        <w:ind w:left="540" w:firstLine="540"/>
        <w:textAlignment w:val="baseline"/>
        <w:rPr>
          <w:rFonts w:ascii="Times New Roman" w:hAnsi="Times New Roman"/>
          <w:color w:val="000000"/>
          <w:shd w:val="clear" w:color="auto" w:fill="FFFFFF"/>
        </w:rPr>
      </w:pPr>
      <w:r>
        <w:rPr>
          <w:rFonts w:ascii="Times New Roman" w:hAnsi="Times New Roman"/>
          <w:color w:val="000000"/>
          <w:shd w:val="clear" w:color="auto" w:fill="FFFFFF"/>
        </w:rPr>
        <w:t xml:space="preserve">             </w:t>
      </w:r>
      <w:r w:rsidRPr="00BA6E59">
        <w:rPr>
          <w:rFonts w:ascii="Times New Roman" w:hAnsi="Times New Roman"/>
          <w:color w:val="000000"/>
          <w:shd w:val="clear" w:color="auto" w:fill="FFFFFF"/>
        </w:rPr>
        <w:t xml:space="preserve">Нотные сборники </w:t>
      </w:r>
    </w:p>
    <w:p w:rsidR="00475824" w:rsidRPr="00BA6E59" w:rsidRDefault="00475824" w:rsidP="00C71814">
      <w:pPr>
        <w:pStyle w:val="1"/>
        <w:keepNext w:val="0"/>
        <w:keepLines w:val="0"/>
        <w:numPr>
          <w:ilvl w:val="0"/>
          <w:numId w:val="67"/>
        </w:numPr>
        <w:shd w:val="clear" w:color="auto" w:fill="FFFFFF"/>
        <w:spacing w:before="0" w:line="360" w:lineRule="auto"/>
        <w:ind w:left="1276" w:firstLine="540"/>
        <w:textAlignment w:val="baseline"/>
        <w:rPr>
          <w:rFonts w:ascii="Times New Roman" w:hAnsi="Times New Roman"/>
          <w:b w:val="0"/>
          <w:color w:val="000000"/>
          <w:shd w:val="clear" w:color="auto" w:fill="FFFFFF"/>
        </w:rPr>
      </w:pPr>
      <w:r w:rsidRPr="00BA6E59">
        <w:rPr>
          <w:rFonts w:ascii="Times New Roman" w:hAnsi="Times New Roman"/>
          <w:b w:val="0"/>
          <w:color w:val="000000"/>
          <w:shd w:val="clear" w:color="auto" w:fill="FFFFFF"/>
        </w:rPr>
        <w:t>Гаврилин В.А. Пьесы  в трех тетрадях - С- Пб.- Композитор. Серия Золотой репертуар пианиста. - 2007.</w:t>
      </w:r>
    </w:p>
    <w:p w:rsidR="00475824" w:rsidRPr="00BA6E59" w:rsidRDefault="00475824" w:rsidP="00C71814">
      <w:pPr>
        <w:pStyle w:val="1"/>
        <w:keepNext w:val="0"/>
        <w:keepLines w:val="0"/>
        <w:numPr>
          <w:ilvl w:val="0"/>
          <w:numId w:val="67"/>
        </w:numPr>
        <w:shd w:val="clear" w:color="auto" w:fill="FFFFFF"/>
        <w:spacing w:before="0" w:line="360" w:lineRule="auto"/>
        <w:ind w:left="1276" w:firstLine="540"/>
        <w:textAlignment w:val="baseline"/>
        <w:rPr>
          <w:rFonts w:ascii="Times New Roman" w:hAnsi="Times New Roman"/>
          <w:b w:val="0"/>
          <w:bCs w:val="0"/>
          <w:color w:val="000000"/>
        </w:rPr>
      </w:pPr>
      <w:r w:rsidRPr="00BA6E59">
        <w:rPr>
          <w:rFonts w:ascii="Times New Roman" w:hAnsi="Times New Roman"/>
          <w:b w:val="0"/>
          <w:bCs w:val="0"/>
          <w:color w:val="000000"/>
        </w:rPr>
        <w:t>Гаврилин В.А. Зарисовки в трех тетрадях. Для фортепиано в 4 р</w:t>
      </w:r>
      <w:r w:rsidRPr="00BA6E59">
        <w:rPr>
          <w:rFonts w:ascii="Times New Roman" w:hAnsi="Times New Roman"/>
          <w:b w:val="0"/>
          <w:bCs w:val="0"/>
          <w:color w:val="000000"/>
        </w:rPr>
        <w:t>у</w:t>
      </w:r>
      <w:r w:rsidRPr="00BA6E59">
        <w:rPr>
          <w:rFonts w:ascii="Times New Roman" w:hAnsi="Times New Roman"/>
          <w:b w:val="0"/>
          <w:bCs w:val="0"/>
          <w:color w:val="000000"/>
        </w:rPr>
        <w:t>ки. Тетрадь. - 2006</w:t>
      </w:r>
      <w:r w:rsidRPr="00BA6E59">
        <w:rPr>
          <w:rStyle w:val="apple-converted-space"/>
          <w:rFonts w:ascii="Times New Roman" w:hAnsi="Times New Roman"/>
          <w:b w:val="0"/>
          <w:bCs w:val="0"/>
          <w:color w:val="000000"/>
        </w:rPr>
        <w:t> </w:t>
      </w:r>
    </w:p>
    <w:p w:rsidR="00475824" w:rsidRPr="00BA6E59" w:rsidRDefault="00475824" w:rsidP="00C71814">
      <w:pPr>
        <w:pStyle w:val="1"/>
        <w:keepNext w:val="0"/>
        <w:keepLines w:val="0"/>
        <w:numPr>
          <w:ilvl w:val="0"/>
          <w:numId w:val="67"/>
        </w:numPr>
        <w:shd w:val="clear" w:color="auto" w:fill="FFFFFF"/>
        <w:spacing w:before="0" w:line="360" w:lineRule="auto"/>
        <w:ind w:left="1276" w:firstLine="540"/>
        <w:textAlignment w:val="baseline"/>
        <w:rPr>
          <w:rFonts w:ascii="Times New Roman" w:hAnsi="Times New Roman"/>
          <w:b w:val="0"/>
          <w:bCs w:val="0"/>
          <w:color w:val="000000"/>
        </w:rPr>
      </w:pPr>
      <w:r w:rsidRPr="00BA6E59">
        <w:rPr>
          <w:rFonts w:ascii="Times New Roman" w:hAnsi="Times New Roman"/>
          <w:b w:val="0"/>
          <w:bCs w:val="0"/>
          <w:color w:val="000000"/>
        </w:rPr>
        <w:t>Гаврилин В.А. Собрание сочинений. Том XVI. Фортепианные а</w:t>
      </w:r>
      <w:r w:rsidRPr="00BA6E59">
        <w:rPr>
          <w:rFonts w:ascii="Times New Roman" w:hAnsi="Times New Roman"/>
          <w:b w:val="0"/>
          <w:bCs w:val="0"/>
          <w:color w:val="000000"/>
        </w:rPr>
        <w:t>н</w:t>
      </w:r>
      <w:r w:rsidRPr="00BA6E59">
        <w:rPr>
          <w:rFonts w:ascii="Times New Roman" w:hAnsi="Times New Roman"/>
          <w:b w:val="0"/>
          <w:bCs w:val="0"/>
          <w:color w:val="000000"/>
        </w:rPr>
        <w:t>самбли в 4 руки. Зарисовки.- 2006</w:t>
      </w:r>
    </w:p>
    <w:p w:rsidR="00475824" w:rsidRPr="0033372B" w:rsidRDefault="00475824" w:rsidP="00C71814">
      <w:pPr>
        <w:pStyle w:val="1"/>
        <w:keepNext w:val="0"/>
        <w:keepLines w:val="0"/>
        <w:numPr>
          <w:ilvl w:val="0"/>
          <w:numId w:val="67"/>
        </w:numPr>
        <w:shd w:val="clear" w:color="auto" w:fill="FFFFFF"/>
        <w:spacing w:before="0" w:line="360" w:lineRule="auto"/>
        <w:ind w:left="1276" w:firstLine="540"/>
        <w:textAlignment w:val="baseline"/>
        <w:rPr>
          <w:rFonts w:ascii="Times New Roman" w:hAnsi="Times New Roman"/>
          <w:b w:val="0"/>
          <w:bCs w:val="0"/>
          <w:color w:val="auto"/>
        </w:rPr>
      </w:pPr>
      <w:r w:rsidRPr="0033372B">
        <w:rPr>
          <w:b w:val="0"/>
          <w:color w:val="auto"/>
        </w:rPr>
        <w:t>Гаврилин В.А. Собрание сочинений. Том XV. Фортепианные тетради, пьесы, переложения.- 20</w:t>
      </w:r>
    </w:p>
    <w:p w:rsidR="00475824" w:rsidRPr="0033372B" w:rsidRDefault="00475824" w:rsidP="00C71814">
      <w:pPr>
        <w:spacing w:after="0" w:line="240" w:lineRule="auto"/>
        <w:ind w:left="1276"/>
        <w:rPr>
          <w:rFonts w:ascii="Times New Roman" w:hAnsi="Times New Roman"/>
          <w:i/>
          <w:sz w:val="28"/>
          <w:szCs w:val="28"/>
        </w:rPr>
      </w:pPr>
    </w:p>
    <w:p w:rsidR="00475824" w:rsidRDefault="00475824" w:rsidP="0033372B">
      <w:pPr>
        <w:spacing w:after="0" w:line="240" w:lineRule="auto"/>
        <w:rPr>
          <w:rFonts w:ascii="Times New Roman" w:hAnsi="Times New Roman"/>
          <w:i/>
          <w:sz w:val="28"/>
          <w:szCs w:val="28"/>
        </w:rPr>
      </w:pPr>
    </w:p>
    <w:p w:rsidR="00475824" w:rsidRDefault="00475824" w:rsidP="00A06E00">
      <w:pPr>
        <w:spacing w:after="0" w:line="240" w:lineRule="auto"/>
        <w:jc w:val="right"/>
        <w:rPr>
          <w:rFonts w:ascii="Times New Roman" w:hAnsi="Times New Roman"/>
          <w:i/>
          <w:sz w:val="28"/>
          <w:szCs w:val="28"/>
        </w:rPr>
      </w:pPr>
      <w:r w:rsidRPr="00A06E00">
        <w:rPr>
          <w:rFonts w:ascii="Times New Roman" w:hAnsi="Times New Roman"/>
          <w:i/>
          <w:sz w:val="28"/>
          <w:szCs w:val="28"/>
        </w:rPr>
        <w:lastRenderedPageBreak/>
        <w:t xml:space="preserve"> </w:t>
      </w:r>
    </w:p>
    <w:p w:rsidR="00475824" w:rsidRDefault="00B274B6" w:rsidP="00B274B6">
      <w:pPr>
        <w:spacing w:after="0" w:line="240" w:lineRule="auto"/>
        <w:ind w:left="540" w:firstLine="540"/>
        <w:jc w:val="center"/>
        <w:rPr>
          <w:rFonts w:ascii="Times New Roman" w:hAnsi="Times New Roman"/>
          <w:b/>
          <w:sz w:val="28"/>
          <w:szCs w:val="28"/>
        </w:rPr>
      </w:pPr>
      <w:r>
        <w:rPr>
          <w:rFonts w:ascii="Times New Roman" w:hAnsi="Times New Roman"/>
          <w:b/>
          <w:sz w:val="28"/>
          <w:szCs w:val="28"/>
        </w:rPr>
        <w:t>ПРОЕКТ</w:t>
      </w:r>
    </w:p>
    <w:p w:rsidR="004526CA" w:rsidRDefault="00B274B6" w:rsidP="00B274B6">
      <w:pPr>
        <w:spacing w:after="0" w:line="240" w:lineRule="auto"/>
        <w:jc w:val="center"/>
        <w:rPr>
          <w:rFonts w:ascii="Times New Roman" w:hAnsi="Times New Roman"/>
          <w:b/>
          <w:sz w:val="28"/>
          <w:szCs w:val="28"/>
        </w:rPr>
      </w:pPr>
      <w:r w:rsidRPr="00B14CE8">
        <w:rPr>
          <w:rFonts w:ascii="Times New Roman" w:hAnsi="Times New Roman"/>
          <w:b/>
          <w:sz w:val="28"/>
          <w:szCs w:val="28"/>
        </w:rPr>
        <w:t xml:space="preserve">КОНЦЕРТ ФОРТЕПИАННОЙ И ВОКАЛЬНОЙ </w:t>
      </w:r>
    </w:p>
    <w:p w:rsidR="004526CA" w:rsidRDefault="00B274B6" w:rsidP="00B274B6">
      <w:pPr>
        <w:spacing w:after="0" w:line="240" w:lineRule="auto"/>
        <w:jc w:val="center"/>
        <w:rPr>
          <w:rFonts w:ascii="Times New Roman" w:hAnsi="Times New Roman"/>
          <w:b/>
          <w:sz w:val="28"/>
          <w:szCs w:val="28"/>
        </w:rPr>
      </w:pPr>
      <w:r w:rsidRPr="00B14CE8">
        <w:rPr>
          <w:rFonts w:ascii="Times New Roman" w:hAnsi="Times New Roman"/>
          <w:b/>
          <w:sz w:val="28"/>
          <w:szCs w:val="28"/>
        </w:rPr>
        <w:t xml:space="preserve">МУЗЫКИ В.И. РЕБИКОВА И В.С. КАЛИННИКОВА, </w:t>
      </w:r>
    </w:p>
    <w:p w:rsidR="00C71814" w:rsidRDefault="00B274B6" w:rsidP="00B274B6">
      <w:pPr>
        <w:spacing w:after="0" w:line="240" w:lineRule="auto"/>
        <w:jc w:val="center"/>
        <w:rPr>
          <w:rFonts w:ascii="Times New Roman" w:hAnsi="Times New Roman"/>
          <w:b/>
          <w:sz w:val="28"/>
          <w:szCs w:val="28"/>
        </w:rPr>
      </w:pPr>
      <w:r w:rsidRPr="00B14CE8">
        <w:rPr>
          <w:rFonts w:ascii="Times New Roman" w:hAnsi="Times New Roman"/>
          <w:b/>
          <w:sz w:val="28"/>
          <w:szCs w:val="28"/>
        </w:rPr>
        <w:t xml:space="preserve">ПОСВЯЩЕННЫЙ 150- ЛЕТИЮ </w:t>
      </w:r>
    </w:p>
    <w:p w:rsidR="00B274B6" w:rsidRDefault="00B274B6" w:rsidP="00B274B6">
      <w:pPr>
        <w:spacing w:after="0" w:line="240" w:lineRule="auto"/>
        <w:jc w:val="center"/>
        <w:rPr>
          <w:rFonts w:ascii="Times New Roman" w:hAnsi="Times New Roman"/>
          <w:b/>
          <w:sz w:val="28"/>
          <w:szCs w:val="28"/>
        </w:rPr>
      </w:pPr>
      <w:r w:rsidRPr="00B14CE8">
        <w:rPr>
          <w:rFonts w:ascii="Times New Roman" w:hAnsi="Times New Roman"/>
          <w:b/>
          <w:sz w:val="28"/>
          <w:szCs w:val="28"/>
        </w:rPr>
        <w:t>СО ДНЯ РОЖДЕНИЯ КОМПОЗИТОРОВ</w:t>
      </w:r>
    </w:p>
    <w:p w:rsidR="004526CA" w:rsidRDefault="004526CA" w:rsidP="00B274B6">
      <w:pPr>
        <w:spacing w:after="0" w:line="240" w:lineRule="auto"/>
        <w:jc w:val="center"/>
        <w:rPr>
          <w:rFonts w:ascii="Times New Roman" w:hAnsi="Times New Roman"/>
          <w:b/>
          <w:sz w:val="28"/>
          <w:szCs w:val="28"/>
        </w:rPr>
      </w:pPr>
    </w:p>
    <w:p w:rsidR="00B274B6" w:rsidRPr="004526CA" w:rsidRDefault="00B274B6" w:rsidP="00B274B6">
      <w:pPr>
        <w:spacing w:after="0" w:line="240" w:lineRule="auto"/>
        <w:jc w:val="right"/>
        <w:rPr>
          <w:rFonts w:ascii="Times New Roman" w:hAnsi="Times New Roman"/>
          <w:b/>
          <w:i/>
          <w:sz w:val="28"/>
          <w:szCs w:val="28"/>
        </w:rPr>
      </w:pPr>
      <w:r w:rsidRPr="004526CA">
        <w:rPr>
          <w:rFonts w:ascii="Times New Roman" w:hAnsi="Times New Roman"/>
          <w:b/>
          <w:i/>
          <w:sz w:val="28"/>
          <w:szCs w:val="28"/>
        </w:rPr>
        <w:t xml:space="preserve"> Дудникова Людмила .Александровна, </w:t>
      </w:r>
    </w:p>
    <w:p w:rsidR="00B274B6" w:rsidRPr="00A06E00" w:rsidRDefault="00B274B6" w:rsidP="00B274B6">
      <w:pPr>
        <w:spacing w:after="0" w:line="240" w:lineRule="auto"/>
        <w:jc w:val="right"/>
        <w:rPr>
          <w:rFonts w:ascii="Times New Roman" w:hAnsi="Times New Roman"/>
          <w:i/>
          <w:sz w:val="28"/>
          <w:szCs w:val="28"/>
        </w:rPr>
      </w:pPr>
      <w:r w:rsidRPr="00A06E00">
        <w:rPr>
          <w:rFonts w:ascii="Times New Roman" w:hAnsi="Times New Roman"/>
          <w:i/>
          <w:sz w:val="28"/>
          <w:szCs w:val="28"/>
        </w:rPr>
        <w:t xml:space="preserve">преподаватель </w:t>
      </w:r>
      <w:r w:rsidR="00C71814">
        <w:rPr>
          <w:rFonts w:ascii="Times New Roman" w:hAnsi="Times New Roman"/>
          <w:i/>
          <w:sz w:val="28"/>
          <w:szCs w:val="28"/>
        </w:rPr>
        <w:t xml:space="preserve">по классу </w:t>
      </w:r>
      <w:r w:rsidRPr="00A06E00">
        <w:rPr>
          <w:rFonts w:ascii="Times New Roman" w:hAnsi="Times New Roman"/>
          <w:i/>
          <w:sz w:val="28"/>
          <w:szCs w:val="28"/>
        </w:rPr>
        <w:t>фортепиано</w:t>
      </w:r>
    </w:p>
    <w:p w:rsidR="00B274B6" w:rsidRPr="004526CA" w:rsidRDefault="00B274B6" w:rsidP="00B274B6">
      <w:pPr>
        <w:spacing w:after="0" w:line="240" w:lineRule="auto"/>
        <w:jc w:val="right"/>
        <w:rPr>
          <w:rFonts w:ascii="Times New Roman" w:hAnsi="Times New Roman"/>
          <w:b/>
          <w:i/>
          <w:sz w:val="28"/>
          <w:szCs w:val="28"/>
        </w:rPr>
      </w:pPr>
      <w:r w:rsidRPr="004526CA">
        <w:rPr>
          <w:rFonts w:ascii="Times New Roman" w:hAnsi="Times New Roman"/>
          <w:b/>
          <w:i/>
          <w:sz w:val="28"/>
          <w:szCs w:val="28"/>
        </w:rPr>
        <w:t xml:space="preserve">Кузнецова Анастасия Львовна, </w:t>
      </w:r>
    </w:p>
    <w:p w:rsidR="00B274B6" w:rsidRPr="00A06E00" w:rsidRDefault="00B274B6" w:rsidP="00B274B6">
      <w:pPr>
        <w:spacing w:after="0" w:line="240" w:lineRule="auto"/>
        <w:jc w:val="right"/>
        <w:rPr>
          <w:rFonts w:ascii="Times New Roman" w:hAnsi="Times New Roman"/>
          <w:i/>
          <w:sz w:val="28"/>
          <w:szCs w:val="28"/>
        </w:rPr>
      </w:pPr>
      <w:r w:rsidRPr="00A06E00">
        <w:rPr>
          <w:rFonts w:ascii="Times New Roman" w:hAnsi="Times New Roman"/>
          <w:i/>
          <w:sz w:val="28"/>
          <w:szCs w:val="28"/>
        </w:rPr>
        <w:t xml:space="preserve">заведующий фортепианным отделением, </w:t>
      </w:r>
    </w:p>
    <w:p w:rsidR="004526CA" w:rsidRDefault="00B274B6" w:rsidP="00B274B6">
      <w:pPr>
        <w:spacing w:after="0" w:line="240" w:lineRule="auto"/>
        <w:jc w:val="right"/>
        <w:rPr>
          <w:rFonts w:ascii="Times New Roman" w:hAnsi="Times New Roman"/>
          <w:i/>
          <w:sz w:val="28"/>
          <w:szCs w:val="28"/>
        </w:rPr>
      </w:pPr>
      <w:r>
        <w:rPr>
          <w:rFonts w:ascii="Times New Roman" w:hAnsi="Times New Roman"/>
          <w:i/>
          <w:sz w:val="28"/>
          <w:szCs w:val="28"/>
        </w:rPr>
        <w:t>п</w:t>
      </w:r>
      <w:r w:rsidRPr="00A06E00">
        <w:rPr>
          <w:rFonts w:ascii="Times New Roman" w:hAnsi="Times New Roman"/>
          <w:i/>
          <w:sz w:val="28"/>
          <w:szCs w:val="28"/>
        </w:rPr>
        <w:t>реподаватель</w:t>
      </w:r>
      <w:r w:rsidR="00C71814" w:rsidRPr="00C71814">
        <w:t xml:space="preserve"> </w:t>
      </w:r>
      <w:r w:rsidR="00C71814" w:rsidRPr="00C71814">
        <w:rPr>
          <w:rFonts w:ascii="Times New Roman" w:hAnsi="Times New Roman"/>
          <w:i/>
          <w:sz w:val="28"/>
          <w:szCs w:val="28"/>
        </w:rPr>
        <w:t>по классу</w:t>
      </w:r>
      <w:r w:rsidR="004526CA">
        <w:rPr>
          <w:rFonts w:ascii="Times New Roman" w:hAnsi="Times New Roman"/>
          <w:i/>
          <w:sz w:val="28"/>
          <w:szCs w:val="28"/>
        </w:rPr>
        <w:t xml:space="preserve"> </w:t>
      </w:r>
    </w:p>
    <w:p w:rsidR="00B274B6" w:rsidRPr="004526CA" w:rsidRDefault="004526CA" w:rsidP="00B274B6">
      <w:pPr>
        <w:spacing w:after="0" w:line="240" w:lineRule="auto"/>
        <w:jc w:val="right"/>
        <w:rPr>
          <w:rFonts w:ascii="Times New Roman" w:hAnsi="Times New Roman"/>
          <w:b/>
          <w:i/>
          <w:sz w:val="28"/>
          <w:szCs w:val="28"/>
        </w:rPr>
      </w:pPr>
      <w:r w:rsidRPr="004526CA">
        <w:rPr>
          <w:rFonts w:ascii="Times New Roman" w:hAnsi="Times New Roman"/>
          <w:b/>
          <w:i/>
          <w:sz w:val="28"/>
          <w:szCs w:val="28"/>
        </w:rPr>
        <w:t xml:space="preserve">Авдеева Ирина </w:t>
      </w:r>
      <w:r w:rsidR="00B274B6" w:rsidRPr="004526CA">
        <w:rPr>
          <w:rFonts w:ascii="Times New Roman" w:hAnsi="Times New Roman"/>
          <w:b/>
          <w:i/>
          <w:sz w:val="28"/>
          <w:szCs w:val="28"/>
        </w:rPr>
        <w:t xml:space="preserve">Ярославовна, </w:t>
      </w:r>
    </w:p>
    <w:p w:rsidR="00B274B6" w:rsidRDefault="00B274B6" w:rsidP="00B274B6">
      <w:pPr>
        <w:spacing w:after="0" w:line="240" w:lineRule="auto"/>
        <w:jc w:val="right"/>
        <w:rPr>
          <w:rFonts w:ascii="Times New Roman" w:hAnsi="Times New Roman"/>
          <w:i/>
          <w:sz w:val="28"/>
          <w:szCs w:val="28"/>
        </w:rPr>
      </w:pPr>
      <w:r w:rsidRPr="00A06E00">
        <w:rPr>
          <w:rFonts w:ascii="Times New Roman" w:hAnsi="Times New Roman"/>
          <w:i/>
          <w:sz w:val="28"/>
          <w:szCs w:val="28"/>
        </w:rPr>
        <w:t>заве</w:t>
      </w:r>
      <w:r w:rsidR="00C71814">
        <w:rPr>
          <w:rFonts w:ascii="Times New Roman" w:hAnsi="Times New Roman"/>
          <w:i/>
          <w:sz w:val="28"/>
          <w:szCs w:val="28"/>
        </w:rPr>
        <w:t>дующий теоретическим отделением</w:t>
      </w:r>
    </w:p>
    <w:p w:rsidR="00475824" w:rsidRDefault="00C71814" w:rsidP="00B274B6">
      <w:pPr>
        <w:spacing w:line="240" w:lineRule="auto"/>
        <w:ind w:left="540" w:firstLine="540"/>
        <w:jc w:val="center"/>
        <w:rPr>
          <w:rFonts w:ascii="Times New Roman" w:hAnsi="Times New Roman"/>
          <w:i/>
          <w:sz w:val="28"/>
          <w:szCs w:val="28"/>
        </w:rPr>
      </w:pPr>
      <w:r>
        <w:rPr>
          <w:rFonts w:ascii="Times New Roman" w:hAnsi="Times New Roman"/>
          <w:i/>
          <w:sz w:val="28"/>
          <w:szCs w:val="28"/>
        </w:rPr>
        <w:t xml:space="preserve"> </w:t>
      </w:r>
    </w:p>
    <w:p w:rsidR="004526CA" w:rsidRDefault="004526CA" w:rsidP="00C71814">
      <w:pPr>
        <w:spacing w:line="240" w:lineRule="auto"/>
        <w:rPr>
          <w:rFonts w:ascii="Times New Roman" w:hAnsi="Times New Roman"/>
          <w:b/>
          <w:sz w:val="28"/>
          <w:szCs w:val="28"/>
        </w:rPr>
      </w:pPr>
    </w:p>
    <w:p w:rsidR="00475824" w:rsidRPr="0033372B" w:rsidRDefault="00475824" w:rsidP="0033372B">
      <w:pPr>
        <w:suppressAutoHyphens/>
        <w:spacing w:line="360" w:lineRule="auto"/>
        <w:jc w:val="center"/>
        <w:rPr>
          <w:rFonts w:ascii="Times New Roman" w:hAnsi="Times New Roman"/>
          <w:sz w:val="32"/>
          <w:szCs w:val="32"/>
        </w:rPr>
      </w:pPr>
      <w:r>
        <w:rPr>
          <w:rFonts w:ascii="Times New Roman" w:hAnsi="Times New Roman"/>
          <w:b/>
          <w:sz w:val="28"/>
          <w:szCs w:val="28"/>
        </w:rPr>
        <w:t>Паспорт проекта</w:t>
      </w:r>
    </w:p>
    <w:tbl>
      <w:tblPr>
        <w:tblpPr w:leftFromText="180" w:rightFromText="180" w:vertAnchor="text" w:horzAnchor="margin" w:tblpXSpec="right" w:tblpY="604"/>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00"/>
        <w:gridCol w:w="5481"/>
      </w:tblGrid>
      <w:tr w:rsidR="00475824" w:rsidRPr="00E5380F" w:rsidTr="0033372B">
        <w:trPr>
          <w:cantSplit/>
          <w:trHeight w:val="563"/>
        </w:trPr>
        <w:tc>
          <w:tcPr>
            <w:tcW w:w="4300" w:type="dxa"/>
          </w:tcPr>
          <w:p w:rsidR="00475824" w:rsidRPr="003959A2" w:rsidRDefault="00475824" w:rsidP="0033372B">
            <w:pPr>
              <w:pStyle w:val="ac"/>
              <w:tabs>
                <w:tab w:val="clear" w:pos="4677"/>
                <w:tab w:val="clear" w:pos="9355"/>
                <w:tab w:val="center" w:pos="4153"/>
                <w:tab w:val="right" w:pos="8306"/>
              </w:tabs>
              <w:suppressAutoHyphens/>
              <w:rPr>
                <w:rFonts w:eastAsia="Times New Roman"/>
                <w:b/>
                <w:sz w:val="28"/>
                <w:szCs w:val="28"/>
              </w:rPr>
            </w:pPr>
            <w:r w:rsidRPr="003959A2">
              <w:rPr>
                <w:rFonts w:eastAsia="Times New Roman"/>
                <w:b/>
                <w:sz w:val="28"/>
                <w:szCs w:val="28"/>
              </w:rPr>
              <w:t>Название проекта</w:t>
            </w:r>
          </w:p>
        </w:tc>
        <w:tc>
          <w:tcPr>
            <w:tcW w:w="5481" w:type="dxa"/>
          </w:tcPr>
          <w:p w:rsidR="00475824" w:rsidRPr="003959A2" w:rsidRDefault="00475824" w:rsidP="0033372B">
            <w:pPr>
              <w:pStyle w:val="ac"/>
              <w:tabs>
                <w:tab w:val="left" w:pos="708"/>
              </w:tabs>
              <w:suppressAutoHyphens/>
              <w:rPr>
                <w:rFonts w:eastAsia="Times New Roman"/>
                <w:sz w:val="28"/>
                <w:szCs w:val="28"/>
              </w:rPr>
            </w:pPr>
            <w:r w:rsidRPr="003959A2">
              <w:rPr>
                <w:rFonts w:eastAsia="Times New Roman"/>
                <w:sz w:val="28"/>
                <w:szCs w:val="28"/>
              </w:rPr>
              <w:t>Концерт фортепианной и вокальной музыки В.И. Ребикова и В.С. Калинникова, посвященный 150- летию со дня рождения композиторов</w:t>
            </w:r>
          </w:p>
        </w:tc>
      </w:tr>
      <w:tr w:rsidR="00475824" w:rsidRPr="00E5380F" w:rsidTr="0033372B">
        <w:tc>
          <w:tcPr>
            <w:tcW w:w="4300" w:type="dxa"/>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t>Район (город)</w:t>
            </w:r>
          </w:p>
        </w:tc>
        <w:tc>
          <w:tcPr>
            <w:tcW w:w="5481" w:type="dxa"/>
          </w:tcPr>
          <w:p w:rsidR="00475824" w:rsidRPr="003959A2" w:rsidRDefault="00475824" w:rsidP="0033372B">
            <w:pPr>
              <w:pStyle w:val="ac"/>
              <w:tabs>
                <w:tab w:val="left" w:pos="708"/>
              </w:tabs>
              <w:suppressAutoHyphens/>
              <w:rPr>
                <w:rFonts w:eastAsia="Times New Roman"/>
                <w:sz w:val="28"/>
                <w:szCs w:val="28"/>
              </w:rPr>
            </w:pPr>
            <w:r w:rsidRPr="003959A2">
              <w:rPr>
                <w:rFonts w:eastAsia="Times New Roman"/>
                <w:sz w:val="28"/>
                <w:szCs w:val="28"/>
              </w:rPr>
              <w:t>г. Вологда</w:t>
            </w:r>
          </w:p>
        </w:tc>
      </w:tr>
      <w:tr w:rsidR="00475824" w:rsidRPr="00E5380F" w:rsidTr="0033372B">
        <w:tc>
          <w:tcPr>
            <w:tcW w:w="4300" w:type="dxa"/>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t>Авторы проекта</w:t>
            </w:r>
          </w:p>
        </w:tc>
        <w:tc>
          <w:tcPr>
            <w:tcW w:w="5481" w:type="dxa"/>
          </w:tcPr>
          <w:p w:rsidR="00475824" w:rsidRPr="003959A2" w:rsidRDefault="00475824" w:rsidP="0033372B">
            <w:pPr>
              <w:pStyle w:val="ac"/>
              <w:tabs>
                <w:tab w:val="left" w:pos="708"/>
              </w:tabs>
              <w:suppressAutoHyphens/>
              <w:rPr>
                <w:rFonts w:eastAsia="Times New Roman"/>
                <w:sz w:val="28"/>
                <w:szCs w:val="28"/>
              </w:rPr>
            </w:pPr>
            <w:r w:rsidRPr="003959A2">
              <w:rPr>
                <w:rFonts w:eastAsia="Times New Roman"/>
                <w:sz w:val="28"/>
                <w:szCs w:val="28"/>
              </w:rPr>
              <w:t>Дудникова Л.А., Кузнецова А.Л., Авдеева И.Я.</w:t>
            </w:r>
          </w:p>
        </w:tc>
      </w:tr>
      <w:tr w:rsidR="00475824" w:rsidRPr="00E5380F" w:rsidTr="0033372B">
        <w:tc>
          <w:tcPr>
            <w:tcW w:w="4300" w:type="dxa"/>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t>Участники проекта</w:t>
            </w:r>
          </w:p>
        </w:tc>
        <w:tc>
          <w:tcPr>
            <w:tcW w:w="5481" w:type="dxa"/>
          </w:tcPr>
          <w:p w:rsidR="00475824" w:rsidRPr="00E90762" w:rsidRDefault="00475824" w:rsidP="0033372B">
            <w:pPr>
              <w:pStyle w:val="110"/>
              <w:numPr>
                <w:ilvl w:val="0"/>
                <w:numId w:val="6"/>
              </w:numPr>
              <w:spacing w:after="0" w:line="240" w:lineRule="auto"/>
              <w:contextualSpacing/>
              <w:rPr>
                <w:rFonts w:ascii="Times New Roman" w:hAnsi="Times New Roman" w:cs="Times New Roman"/>
                <w:sz w:val="28"/>
                <w:szCs w:val="28"/>
              </w:rPr>
            </w:pPr>
            <w:r w:rsidRPr="00E90762">
              <w:rPr>
                <w:rFonts w:ascii="Times New Roman" w:hAnsi="Times New Roman" w:cs="Times New Roman"/>
                <w:sz w:val="28"/>
                <w:szCs w:val="28"/>
              </w:rPr>
              <w:t>Преподаватели МАУДО «ДШИ №5» г.Вологды: Дудникова Л.А., Кузнецова А.Л., Авдеева И.Я.</w:t>
            </w:r>
          </w:p>
          <w:p w:rsidR="00475824" w:rsidRPr="00E90762" w:rsidRDefault="00475824" w:rsidP="0033372B">
            <w:pPr>
              <w:pStyle w:val="110"/>
              <w:numPr>
                <w:ilvl w:val="0"/>
                <w:numId w:val="6"/>
              </w:numPr>
              <w:spacing w:after="0" w:line="240" w:lineRule="auto"/>
              <w:contextualSpacing/>
              <w:rPr>
                <w:rFonts w:ascii="Times New Roman" w:hAnsi="Times New Roman" w:cs="Times New Roman"/>
                <w:sz w:val="28"/>
                <w:szCs w:val="28"/>
              </w:rPr>
            </w:pPr>
            <w:r w:rsidRPr="00E90762">
              <w:rPr>
                <w:rFonts w:ascii="Times New Roman" w:hAnsi="Times New Roman" w:cs="Times New Roman"/>
                <w:sz w:val="28"/>
                <w:szCs w:val="28"/>
              </w:rPr>
              <w:t>Обучающиеся класса преподавателей Кузнецовой А.Л., Дудниковой Л.А., А</w:t>
            </w:r>
            <w:r w:rsidRPr="00E90762">
              <w:rPr>
                <w:rFonts w:ascii="Times New Roman" w:hAnsi="Times New Roman" w:cs="Times New Roman"/>
                <w:sz w:val="28"/>
                <w:szCs w:val="28"/>
              </w:rPr>
              <w:t>в</w:t>
            </w:r>
            <w:r w:rsidRPr="00E90762">
              <w:rPr>
                <w:rFonts w:ascii="Times New Roman" w:hAnsi="Times New Roman" w:cs="Times New Roman"/>
                <w:sz w:val="28"/>
                <w:szCs w:val="28"/>
              </w:rPr>
              <w:t>деевой И.Я.</w:t>
            </w:r>
          </w:p>
          <w:p w:rsidR="00475824" w:rsidRPr="00E5380F" w:rsidRDefault="00475824" w:rsidP="0033372B">
            <w:pPr>
              <w:numPr>
                <w:ilvl w:val="0"/>
                <w:numId w:val="6"/>
              </w:numPr>
              <w:spacing w:after="0" w:line="240" w:lineRule="auto"/>
              <w:rPr>
                <w:sz w:val="28"/>
                <w:szCs w:val="28"/>
              </w:rPr>
            </w:pPr>
            <w:r w:rsidRPr="00E5380F">
              <w:rPr>
                <w:sz w:val="28"/>
                <w:szCs w:val="28"/>
              </w:rPr>
              <w:t>Родители обучающихся</w:t>
            </w:r>
          </w:p>
          <w:p w:rsidR="00475824" w:rsidRPr="003959A2" w:rsidRDefault="00475824" w:rsidP="0033372B">
            <w:pPr>
              <w:pStyle w:val="ac"/>
              <w:numPr>
                <w:ilvl w:val="0"/>
                <w:numId w:val="6"/>
              </w:numPr>
              <w:tabs>
                <w:tab w:val="clear" w:pos="4677"/>
                <w:tab w:val="clear" w:pos="9355"/>
                <w:tab w:val="left" w:pos="708"/>
                <w:tab w:val="center" w:pos="4153"/>
                <w:tab w:val="right" w:pos="8306"/>
              </w:tabs>
              <w:suppressAutoHyphens/>
              <w:rPr>
                <w:rFonts w:eastAsia="Times New Roman"/>
                <w:sz w:val="28"/>
                <w:szCs w:val="28"/>
              </w:rPr>
            </w:pPr>
            <w:r w:rsidRPr="003959A2">
              <w:rPr>
                <w:rFonts w:eastAsia="Times New Roman"/>
                <w:sz w:val="28"/>
                <w:szCs w:val="28"/>
              </w:rPr>
              <w:t xml:space="preserve"> Социальный партнер: Музейно-творческий центр «Дом Корбакова» </w:t>
            </w:r>
          </w:p>
        </w:tc>
      </w:tr>
      <w:tr w:rsidR="00475824" w:rsidRPr="00E5380F" w:rsidTr="0033372B">
        <w:trPr>
          <w:cantSplit/>
          <w:trHeight w:val="300"/>
        </w:trPr>
        <w:tc>
          <w:tcPr>
            <w:tcW w:w="4300" w:type="dxa"/>
            <w:vMerge w:val="restart"/>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t xml:space="preserve">Название организации заявителя </w:t>
            </w:r>
          </w:p>
        </w:tc>
        <w:tc>
          <w:tcPr>
            <w:tcW w:w="5481" w:type="dxa"/>
          </w:tcPr>
          <w:p w:rsidR="00475824" w:rsidRPr="003959A2" w:rsidRDefault="00475824" w:rsidP="0033372B">
            <w:pPr>
              <w:pStyle w:val="ac"/>
              <w:tabs>
                <w:tab w:val="left" w:pos="708"/>
              </w:tabs>
              <w:suppressAutoHyphens/>
              <w:rPr>
                <w:rFonts w:eastAsia="Times New Roman"/>
                <w:sz w:val="28"/>
                <w:szCs w:val="28"/>
              </w:rPr>
            </w:pPr>
            <w:r w:rsidRPr="003959A2">
              <w:rPr>
                <w:rFonts w:eastAsia="Times New Roman"/>
                <w:sz w:val="28"/>
                <w:szCs w:val="28"/>
              </w:rPr>
              <w:t xml:space="preserve">Муниципальное автономное образовательное </w:t>
            </w:r>
          </w:p>
        </w:tc>
      </w:tr>
      <w:tr w:rsidR="00475824" w:rsidRPr="00E5380F" w:rsidTr="0033372B">
        <w:trPr>
          <w:cantSplit/>
          <w:trHeight w:val="300"/>
        </w:trPr>
        <w:tc>
          <w:tcPr>
            <w:tcW w:w="4300" w:type="dxa"/>
            <w:vMerge/>
            <w:vAlign w:val="center"/>
          </w:tcPr>
          <w:p w:rsidR="00475824" w:rsidRPr="00E5380F" w:rsidRDefault="00475824" w:rsidP="0033372B">
            <w:pPr>
              <w:numPr>
                <w:ilvl w:val="0"/>
                <w:numId w:val="106"/>
              </w:numPr>
              <w:suppressAutoHyphens/>
              <w:rPr>
                <w:b/>
                <w:sz w:val="28"/>
                <w:szCs w:val="28"/>
              </w:rPr>
            </w:pPr>
          </w:p>
        </w:tc>
        <w:tc>
          <w:tcPr>
            <w:tcW w:w="5481" w:type="dxa"/>
          </w:tcPr>
          <w:p w:rsidR="00475824" w:rsidRPr="003959A2" w:rsidRDefault="00475824" w:rsidP="0033372B">
            <w:pPr>
              <w:pStyle w:val="ac"/>
              <w:tabs>
                <w:tab w:val="left" w:pos="708"/>
              </w:tabs>
              <w:suppressAutoHyphens/>
              <w:rPr>
                <w:rFonts w:eastAsia="Times New Roman"/>
                <w:sz w:val="28"/>
                <w:szCs w:val="28"/>
              </w:rPr>
            </w:pPr>
            <w:r w:rsidRPr="003959A2">
              <w:rPr>
                <w:rFonts w:eastAsia="Times New Roman"/>
                <w:sz w:val="28"/>
                <w:szCs w:val="28"/>
              </w:rPr>
              <w:t xml:space="preserve">учреждение дополнительного образования </w:t>
            </w:r>
          </w:p>
        </w:tc>
      </w:tr>
      <w:tr w:rsidR="00475824" w:rsidRPr="00E5380F" w:rsidTr="0033372B">
        <w:tc>
          <w:tcPr>
            <w:tcW w:w="4300" w:type="dxa"/>
          </w:tcPr>
          <w:p w:rsidR="00475824" w:rsidRPr="003959A2" w:rsidRDefault="00475824" w:rsidP="0033372B">
            <w:pPr>
              <w:pStyle w:val="ac"/>
              <w:numPr>
                <w:ilvl w:val="0"/>
                <w:numId w:val="106"/>
              </w:numPr>
              <w:suppressAutoHyphens/>
              <w:rPr>
                <w:rFonts w:eastAsia="Times New Roman"/>
                <w:b/>
                <w:sz w:val="28"/>
                <w:szCs w:val="28"/>
              </w:rPr>
            </w:pPr>
          </w:p>
        </w:tc>
        <w:tc>
          <w:tcPr>
            <w:tcW w:w="5481" w:type="dxa"/>
          </w:tcPr>
          <w:p w:rsidR="00475824" w:rsidRPr="003959A2" w:rsidRDefault="00475824" w:rsidP="0033372B">
            <w:pPr>
              <w:pStyle w:val="ac"/>
              <w:tabs>
                <w:tab w:val="left" w:pos="708"/>
              </w:tabs>
              <w:suppressAutoHyphens/>
              <w:rPr>
                <w:rFonts w:eastAsia="Times New Roman"/>
                <w:sz w:val="28"/>
                <w:szCs w:val="28"/>
              </w:rPr>
            </w:pPr>
            <w:r w:rsidRPr="003959A2">
              <w:rPr>
                <w:rFonts w:eastAsia="Times New Roman"/>
                <w:sz w:val="28"/>
                <w:szCs w:val="28"/>
              </w:rPr>
              <w:t>«Детская школа искусств № 5» г. Вологды</w:t>
            </w:r>
          </w:p>
        </w:tc>
      </w:tr>
      <w:tr w:rsidR="00475824" w:rsidRPr="00E5380F" w:rsidTr="0033372B">
        <w:tc>
          <w:tcPr>
            <w:tcW w:w="4300" w:type="dxa"/>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t>ФИО и должность руководителя организации</w:t>
            </w:r>
          </w:p>
        </w:tc>
        <w:tc>
          <w:tcPr>
            <w:tcW w:w="5481" w:type="dxa"/>
          </w:tcPr>
          <w:p w:rsidR="00475824" w:rsidRPr="003959A2" w:rsidRDefault="00475824" w:rsidP="0033372B">
            <w:pPr>
              <w:pStyle w:val="ac"/>
              <w:tabs>
                <w:tab w:val="left" w:pos="708"/>
              </w:tabs>
              <w:suppressAutoHyphens/>
              <w:rPr>
                <w:rFonts w:eastAsia="Times New Roman"/>
                <w:sz w:val="28"/>
                <w:szCs w:val="28"/>
              </w:rPr>
            </w:pPr>
          </w:p>
          <w:p w:rsidR="00475824" w:rsidRPr="00E5380F" w:rsidRDefault="00475824" w:rsidP="0033372B">
            <w:pPr>
              <w:rPr>
                <w:sz w:val="28"/>
                <w:szCs w:val="28"/>
              </w:rPr>
            </w:pPr>
            <w:r w:rsidRPr="00E5380F">
              <w:rPr>
                <w:sz w:val="28"/>
                <w:szCs w:val="28"/>
              </w:rPr>
              <w:t xml:space="preserve"> директор Воробьева Н.Н.</w:t>
            </w:r>
          </w:p>
        </w:tc>
      </w:tr>
      <w:tr w:rsidR="00475824" w:rsidRPr="00E5380F" w:rsidTr="0033372B">
        <w:tc>
          <w:tcPr>
            <w:tcW w:w="4300" w:type="dxa"/>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t xml:space="preserve">Адрес организации </w:t>
            </w:r>
          </w:p>
        </w:tc>
        <w:tc>
          <w:tcPr>
            <w:tcW w:w="5481" w:type="dxa"/>
          </w:tcPr>
          <w:p w:rsidR="00475824" w:rsidRPr="003959A2" w:rsidRDefault="00475824" w:rsidP="0033372B">
            <w:pPr>
              <w:pStyle w:val="ac"/>
              <w:tabs>
                <w:tab w:val="left" w:pos="708"/>
              </w:tabs>
              <w:suppressAutoHyphens/>
              <w:rPr>
                <w:rFonts w:eastAsia="Times New Roman"/>
                <w:sz w:val="28"/>
                <w:szCs w:val="28"/>
              </w:rPr>
            </w:pPr>
          </w:p>
        </w:tc>
      </w:tr>
      <w:tr w:rsidR="00475824" w:rsidRPr="00E5380F" w:rsidTr="0033372B">
        <w:tc>
          <w:tcPr>
            <w:tcW w:w="4300" w:type="dxa"/>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t>Юридический</w:t>
            </w:r>
          </w:p>
        </w:tc>
        <w:tc>
          <w:tcPr>
            <w:tcW w:w="5481" w:type="dxa"/>
          </w:tcPr>
          <w:p w:rsidR="00475824" w:rsidRPr="003959A2" w:rsidRDefault="00475824" w:rsidP="0033372B">
            <w:pPr>
              <w:pStyle w:val="ac"/>
              <w:tabs>
                <w:tab w:val="left" w:pos="708"/>
              </w:tabs>
              <w:suppressAutoHyphens/>
              <w:rPr>
                <w:rFonts w:eastAsia="Times New Roman"/>
                <w:sz w:val="28"/>
                <w:szCs w:val="28"/>
              </w:rPr>
            </w:pPr>
            <w:smartTag w:uri="urn:schemas-microsoft-com:office:smarttags" w:element="metricconverter">
              <w:smartTagPr>
                <w:attr w:name="ProductID" w:val="160019, г"/>
              </w:smartTagPr>
              <w:r w:rsidRPr="003959A2">
                <w:rPr>
                  <w:rFonts w:eastAsia="Times New Roman"/>
                  <w:sz w:val="28"/>
                  <w:szCs w:val="28"/>
                </w:rPr>
                <w:t>160019, г</w:t>
              </w:r>
            </w:smartTag>
            <w:r w:rsidRPr="003959A2">
              <w:rPr>
                <w:rFonts w:eastAsia="Times New Roman"/>
                <w:sz w:val="28"/>
                <w:szCs w:val="28"/>
              </w:rPr>
              <w:t xml:space="preserve">. Вологда, ул.К.Маркса, д.14, </w:t>
            </w:r>
            <w:r w:rsidRPr="003959A2">
              <w:rPr>
                <w:rFonts w:eastAsia="Times New Roman"/>
                <w:sz w:val="28"/>
                <w:szCs w:val="28"/>
              </w:rPr>
              <w:lastRenderedPageBreak/>
              <w:t>корпус 3</w:t>
            </w:r>
          </w:p>
        </w:tc>
      </w:tr>
      <w:tr w:rsidR="00475824" w:rsidRPr="00E5380F" w:rsidTr="0033372B">
        <w:tc>
          <w:tcPr>
            <w:tcW w:w="4300" w:type="dxa"/>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lastRenderedPageBreak/>
              <w:t xml:space="preserve">Почтовый </w:t>
            </w:r>
          </w:p>
        </w:tc>
        <w:tc>
          <w:tcPr>
            <w:tcW w:w="5481" w:type="dxa"/>
          </w:tcPr>
          <w:p w:rsidR="00475824" w:rsidRPr="003959A2" w:rsidRDefault="00475824" w:rsidP="0033372B">
            <w:pPr>
              <w:pStyle w:val="ac"/>
              <w:tabs>
                <w:tab w:val="left" w:pos="708"/>
              </w:tabs>
              <w:suppressAutoHyphens/>
              <w:rPr>
                <w:rFonts w:eastAsia="Times New Roman"/>
                <w:sz w:val="28"/>
                <w:szCs w:val="28"/>
              </w:rPr>
            </w:pPr>
            <w:smartTag w:uri="urn:schemas-microsoft-com:office:smarttags" w:element="metricconverter">
              <w:smartTagPr>
                <w:attr w:name="ProductID" w:val="160019, г"/>
              </w:smartTagPr>
              <w:r w:rsidRPr="003959A2">
                <w:rPr>
                  <w:rFonts w:eastAsia="Times New Roman"/>
                  <w:sz w:val="28"/>
                  <w:szCs w:val="28"/>
                </w:rPr>
                <w:t>160019, г</w:t>
              </w:r>
            </w:smartTag>
            <w:r w:rsidRPr="003959A2">
              <w:rPr>
                <w:rFonts w:eastAsia="Times New Roman"/>
                <w:sz w:val="28"/>
                <w:szCs w:val="28"/>
              </w:rPr>
              <w:t>. Вологда, ул.К.Маркса, д.14, корпус 3</w:t>
            </w:r>
          </w:p>
        </w:tc>
      </w:tr>
      <w:tr w:rsidR="00475824" w:rsidRPr="00E5380F" w:rsidTr="0033372B">
        <w:tc>
          <w:tcPr>
            <w:tcW w:w="4300" w:type="dxa"/>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t xml:space="preserve">Тел./факс организации </w:t>
            </w:r>
          </w:p>
        </w:tc>
        <w:tc>
          <w:tcPr>
            <w:tcW w:w="5481" w:type="dxa"/>
          </w:tcPr>
          <w:p w:rsidR="00475824" w:rsidRPr="003959A2" w:rsidRDefault="00475824" w:rsidP="0033372B">
            <w:pPr>
              <w:pStyle w:val="ac"/>
              <w:tabs>
                <w:tab w:val="left" w:pos="708"/>
              </w:tabs>
              <w:suppressAutoHyphens/>
              <w:rPr>
                <w:rFonts w:eastAsia="Times New Roman"/>
                <w:sz w:val="28"/>
                <w:szCs w:val="28"/>
              </w:rPr>
            </w:pPr>
            <w:r w:rsidRPr="003959A2">
              <w:rPr>
                <w:rFonts w:eastAsia="Times New Roman"/>
                <w:sz w:val="28"/>
                <w:szCs w:val="28"/>
              </w:rPr>
              <w:t>54-36-28</w:t>
            </w:r>
          </w:p>
        </w:tc>
      </w:tr>
      <w:tr w:rsidR="00475824" w:rsidRPr="00E5380F" w:rsidTr="0033372B">
        <w:tc>
          <w:tcPr>
            <w:tcW w:w="4300" w:type="dxa"/>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t>Электронная почта</w:t>
            </w:r>
          </w:p>
        </w:tc>
        <w:tc>
          <w:tcPr>
            <w:tcW w:w="5481" w:type="dxa"/>
          </w:tcPr>
          <w:p w:rsidR="00475824" w:rsidRPr="00E5380F" w:rsidRDefault="00475824" w:rsidP="0033372B">
            <w:pPr>
              <w:shd w:val="clear" w:color="auto" w:fill="FFFFFF"/>
              <w:jc w:val="both"/>
              <w:rPr>
                <w:sz w:val="28"/>
                <w:szCs w:val="28"/>
              </w:rPr>
            </w:pPr>
            <w:r w:rsidRPr="00E5380F">
              <w:rPr>
                <w:sz w:val="28"/>
                <w:szCs w:val="28"/>
                <w:lang w:val="en-US"/>
              </w:rPr>
              <w:t>dmsh</w:t>
            </w:r>
            <w:r w:rsidRPr="00E5380F">
              <w:rPr>
                <w:sz w:val="28"/>
                <w:szCs w:val="28"/>
              </w:rPr>
              <w:t>5_08@</w:t>
            </w:r>
            <w:r w:rsidRPr="00E5380F">
              <w:rPr>
                <w:sz w:val="28"/>
                <w:szCs w:val="28"/>
                <w:lang w:val="en-US"/>
              </w:rPr>
              <w:t>mail</w:t>
            </w:r>
            <w:r w:rsidRPr="00E5380F">
              <w:rPr>
                <w:sz w:val="28"/>
                <w:szCs w:val="28"/>
              </w:rPr>
              <w:t>.</w:t>
            </w:r>
            <w:r w:rsidRPr="00E5380F">
              <w:rPr>
                <w:sz w:val="28"/>
                <w:szCs w:val="28"/>
                <w:lang w:val="en-US"/>
              </w:rPr>
              <w:t>ru</w:t>
            </w:r>
          </w:p>
        </w:tc>
      </w:tr>
      <w:tr w:rsidR="00475824" w:rsidRPr="00E5380F" w:rsidTr="0033372B">
        <w:tc>
          <w:tcPr>
            <w:tcW w:w="4300" w:type="dxa"/>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t>География проекта</w:t>
            </w:r>
          </w:p>
        </w:tc>
        <w:tc>
          <w:tcPr>
            <w:tcW w:w="5481" w:type="dxa"/>
          </w:tcPr>
          <w:p w:rsidR="00475824" w:rsidRPr="003959A2" w:rsidRDefault="00475824" w:rsidP="0033372B">
            <w:pPr>
              <w:pStyle w:val="ac"/>
              <w:tabs>
                <w:tab w:val="left" w:pos="708"/>
              </w:tabs>
              <w:suppressAutoHyphens/>
              <w:rPr>
                <w:rFonts w:eastAsia="Times New Roman"/>
                <w:sz w:val="28"/>
                <w:szCs w:val="28"/>
              </w:rPr>
            </w:pPr>
            <w:r w:rsidRPr="003959A2">
              <w:rPr>
                <w:rFonts w:eastAsia="Times New Roman"/>
                <w:sz w:val="28"/>
                <w:szCs w:val="28"/>
              </w:rPr>
              <w:t>г. Вологда</w:t>
            </w:r>
          </w:p>
        </w:tc>
      </w:tr>
      <w:tr w:rsidR="00475824" w:rsidRPr="00E5380F" w:rsidTr="0033372B">
        <w:tc>
          <w:tcPr>
            <w:tcW w:w="4300" w:type="dxa"/>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t>Социальные</w:t>
            </w:r>
            <w:r w:rsidRPr="003959A2">
              <w:rPr>
                <w:rFonts w:eastAsia="Times New Roman"/>
                <w:sz w:val="28"/>
                <w:szCs w:val="28"/>
              </w:rPr>
              <w:t xml:space="preserve"> </w:t>
            </w:r>
            <w:r w:rsidRPr="003959A2">
              <w:rPr>
                <w:rFonts w:eastAsia="Times New Roman"/>
                <w:b/>
                <w:sz w:val="28"/>
                <w:szCs w:val="28"/>
              </w:rPr>
              <w:t>партнеры</w:t>
            </w:r>
          </w:p>
        </w:tc>
        <w:tc>
          <w:tcPr>
            <w:tcW w:w="5481" w:type="dxa"/>
          </w:tcPr>
          <w:p w:rsidR="00475824" w:rsidRPr="003959A2" w:rsidRDefault="00475824" w:rsidP="0033372B">
            <w:pPr>
              <w:pStyle w:val="ac"/>
              <w:tabs>
                <w:tab w:val="left" w:pos="708"/>
              </w:tabs>
              <w:suppressAutoHyphens/>
              <w:rPr>
                <w:rFonts w:eastAsia="Times New Roman"/>
                <w:sz w:val="28"/>
                <w:szCs w:val="28"/>
              </w:rPr>
            </w:pPr>
            <w:r w:rsidRPr="003959A2">
              <w:rPr>
                <w:rFonts w:eastAsia="Times New Roman"/>
                <w:sz w:val="28"/>
                <w:szCs w:val="28"/>
              </w:rPr>
              <w:t>Музейно-творческий центр «Дом Корбакова»</w:t>
            </w:r>
          </w:p>
        </w:tc>
      </w:tr>
      <w:tr w:rsidR="00475824" w:rsidRPr="00E5380F" w:rsidTr="0033372B">
        <w:trPr>
          <w:trHeight w:val="453"/>
        </w:trPr>
        <w:tc>
          <w:tcPr>
            <w:tcW w:w="4300" w:type="dxa"/>
          </w:tcPr>
          <w:p w:rsidR="00475824" w:rsidRPr="003959A2" w:rsidRDefault="00475824" w:rsidP="0033372B">
            <w:pPr>
              <w:pStyle w:val="ac"/>
              <w:numPr>
                <w:ilvl w:val="0"/>
                <w:numId w:val="106"/>
              </w:numPr>
              <w:suppressAutoHyphens/>
              <w:rPr>
                <w:rFonts w:eastAsia="Times New Roman"/>
                <w:b/>
                <w:sz w:val="28"/>
                <w:szCs w:val="28"/>
              </w:rPr>
            </w:pPr>
            <w:r w:rsidRPr="003959A2">
              <w:rPr>
                <w:rFonts w:eastAsia="Times New Roman"/>
                <w:b/>
                <w:sz w:val="28"/>
                <w:szCs w:val="28"/>
              </w:rPr>
              <w:t xml:space="preserve">Длительность проекта </w:t>
            </w:r>
          </w:p>
        </w:tc>
        <w:tc>
          <w:tcPr>
            <w:tcW w:w="5481" w:type="dxa"/>
          </w:tcPr>
          <w:p w:rsidR="00475824" w:rsidRPr="003959A2" w:rsidRDefault="00475824" w:rsidP="0033372B">
            <w:pPr>
              <w:pStyle w:val="ac"/>
              <w:tabs>
                <w:tab w:val="left" w:pos="708"/>
              </w:tabs>
              <w:suppressAutoHyphens/>
              <w:rPr>
                <w:rFonts w:eastAsia="Times New Roman"/>
                <w:sz w:val="28"/>
                <w:szCs w:val="28"/>
              </w:rPr>
            </w:pPr>
            <w:r w:rsidRPr="003959A2">
              <w:rPr>
                <w:rFonts w:eastAsia="Times New Roman"/>
                <w:sz w:val="28"/>
                <w:szCs w:val="28"/>
              </w:rPr>
              <w:t xml:space="preserve">С 25.12.2015г. по 25.12.2016г. </w:t>
            </w:r>
          </w:p>
        </w:tc>
      </w:tr>
    </w:tbl>
    <w:p w:rsidR="00475824" w:rsidRDefault="00475824" w:rsidP="00B14CE8">
      <w:pPr>
        <w:suppressAutoHyphens/>
        <w:spacing w:line="360" w:lineRule="auto"/>
        <w:jc w:val="center"/>
        <w:rPr>
          <w:rFonts w:ascii="Times New Roman" w:hAnsi="Times New Roman"/>
          <w:b/>
          <w:sz w:val="28"/>
          <w:szCs w:val="28"/>
        </w:rPr>
      </w:pPr>
    </w:p>
    <w:p w:rsidR="00475824" w:rsidRDefault="00475824" w:rsidP="00B14CE8">
      <w:pPr>
        <w:suppressAutoHyphens/>
        <w:spacing w:line="360" w:lineRule="auto"/>
        <w:jc w:val="center"/>
        <w:rPr>
          <w:rFonts w:ascii="Times New Roman" w:hAnsi="Times New Roman"/>
          <w:b/>
          <w:sz w:val="28"/>
          <w:szCs w:val="28"/>
        </w:rPr>
      </w:pPr>
    </w:p>
    <w:p w:rsidR="00475824" w:rsidRDefault="00475824" w:rsidP="00B14CE8">
      <w:pPr>
        <w:suppressAutoHyphens/>
        <w:spacing w:line="360" w:lineRule="auto"/>
        <w:jc w:val="center"/>
        <w:rPr>
          <w:rFonts w:ascii="Times New Roman" w:hAnsi="Times New Roman"/>
          <w:b/>
          <w:sz w:val="28"/>
          <w:szCs w:val="28"/>
        </w:rPr>
      </w:pPr>
    </w:p>
    <w:p w:rsidR="00475824" w:rsidRDefault="00475824" w:rsidP="00B14CE8">
      <w:pPr>
        <w:suppressAutoHyphens/>
        <w:spacing w:line="360" w:lineRule="auto"/>
        <w:jc w:val="center"/>
        <w:rPr>
          <w:rFonts w:ascii="Times New Roman" w:hAnsi="Times New Roman"/>
          <w:b/>
          <w:sz w:val="28"/>
          <w:szCs w:val="28"/>
        </w:rPr>
      </w:pPr>
    </w:p>
    <w:p w:rsidR="00475824" w:rsidRDefault="00475824" w:rsidP="00B14CE8">
      <w:pPr>
        <w:suppressAutoHyphens/>
        <w:spacing w:line="360" w:lineRule="auto"/>
        <w:jc w:val="center"/>
        <w:rPr>
          <w:rFonts w:ascii="Times New Roman" w:hAnsi="Times New Roman"/>
          <w:b/>
          <w:sz w:val="28"/>
          <w:szCs w:val="28"/>
        </w:rPr>
      </w:pPr>
    </w:p>
    <w:p w:rsidR="00475824" w:rsidRPr="00A06E00" w:rsidRDefault="00475824" w:rsidP="00A06E00">
      <w:pPr>
        <w:rPr>
          <w:rFonts w:ascii="Times New Roman" w:hAnsi="Times New Roman"/>
          <w:b/>
          <w:sz w:val="28"/>
          <w:szCs w:val="28"/>
        </w:rPr>
      </w:pPr>
    </w:p>
    <w:p w:rsidR="004526CA" w:rsidRDefault="004526CA" w:rsidP="0033372B">
      <w:pPr>
        <w:spacing w:line="360" w:lineRule="auto"/>
        <w:ind w:left="540" w:firstLine="540"/>
        <w:jc w:val="center"/>
        <w:rPr>
          <w:rFonts w:ascii="Times New Roman" w:hAnsi="Times New Roman"/>
          <w:b/>
          <w:sz w:val="28"/>
          <w:szCs w:val="28"/>
        </w:rPr>
      </w:pPr>
    </w:p>
    <w:p w:rsidR="004526CA" w:rsidRDefault="004526CA" w:rsidP="0033372B">
      <w:pPr>
        <w:spacing w:line="360" w:lineRule="auto"/>
        <w:ind w:left="540" w:firstLine="540"/>
        <w:jc w:val="center"/>
        <w:rPr>
          <w:rFonts w:ascii="Times New Roman" w:hAnsi="Times New Roman"/>
          <w:b/>
          <w:sz w:val="28"/>
          <w:szCs w:val="28"/>
        </w:rPr>
      </w:pPr>
    </w:p>
    <w:p w:rsidR="004526CA" w:rsidRDefault="004526CA" w:rsidP="00C71814">
      <w:pPr>
        <w:spacing w:line="360" w:lineRule="auto"/>
        <w:rPr>
          <w:rFonts w:ascii="Times New Roman" w:hAnsi="Times New Roman"/>
          <w:b/>
          <w:sz w:val="28"/>
          <w:szCs w:val="28"/>
        </w:rPr>
      </w:pPr>
    </w:p>
    <w:p w:rsidR="00475824" w:rsidRPr="00A06E00" w:rsidRDefault="00475824" w:rsidP="0033372B">
      <w:pPr>
        <w:spacing w:line="360" w:lineRule="auto"/>
        <w:ind w:left="540" w:firstLine="540"/>
        <w:jc w:val="center"/>
        <w:rPr>
          <w:rFonts w:ascii="Times New Roman" w:hAnsi="Times New Roman"/>
          <w:b/>
          <w:sz w:val="28"/>
          <w:szCs w:val="28"/>
        </w:rPr>
      </w:pPr>
      <w:r w:rsidRPr="00A06E00">
        <w:rPr>
          <w:rFonts w:ascii="Times New Roman" w:hAnsi="Times New Roman"/>
          <w:b/>
          <w:sz w:val="28"/>
          <w:szCs w:val="28"/>
        </w:rPr>
        <w:t>АКТУАЛЬНОСТЬ ПРОЕКТА</w:t>
      </w:r>
    </w:p>
    <w:p w:rsidR="00475824" w:rsidRPr="00A06E00" w:rsidRDefault="00475824" w:rsidP="0033372B">
      <w:pPr>
        <w:spacing w:line="360" w:lineRule="auto"/>
        <w:ind w:left="540" w:firstLine="540"/>
        <w:jc w:val="both"/>
        <w:rPr>
          <w:rFonts w:ascii="Times New Roman" w:hAnsi="Times New Roman"/>
          <w:sz w:val="28"/>
          <w:szCs w:val="28"/>
        </w:rPr>
      </w:pPr>
      <w:r w:rsidRPr="00A06E00">
        <w:rPr>
          <w:rFonts w:ascii="Times New Roman" w:hAnsi="Times New Roman"/>
          <w:sz w:val="28"/>
          <w:szCs w:val="28"/>
        </w:rPr>
        <w:t>1.150</w:t>
      </w:r>
      <w:r w:rsidRPr="00A06E00">
        <w:rPr>
          <w:rFonts w:ascii="Times New Roman" w:hAnsi="Times New Roman"/>
          <w:b/>
          <w:sz w:val="28"/>
          <w:szCs w:val="28"/>
        </w:rPr>
        <w:t>-</w:t>
      </w:r>
      <w:r w:rsidRPr="00A06E00">
        <w:rPr>
          <w:rFonts w:ascii="Times New Roman" w:hAnsi="Times New Roman"/>
          <w:sz w:val="28"/>
          <w:szCs w:val="28"/>
        </w:rPr>
        <w:t>летие со дня рождения композиторов Владимира Ивановича Ребикова и Василия Сергеевича Калинникова.</w:t>
      </w:r>
    </w:p>
    <w:p w:rsidR="00475824" w:rsidRPr="00A06E00" w:rsidRDefault="00475824" w:rsidP="0033372B">
      <w:pPr>
        <w:spacing w:line="360" w:lineRule="auto"/>
        <w:ind w:left="540" w:firstLine="540"/>
        <w:jc w:val="both"/>
        <w:rPr>
          <w:rFonts w:ascii="Times New Roman" w:hAnsi="Times New Roman"/>
          <w:sz w:val="28"/>
          <w:szCs w:val="28"/>
        </w:rPr>
      </w:pPr>
      <w:r w:rsidRPr="00A06E00">
        <w:rPr>
          <w:rFonts w:ascii="Times New Roman" w:hAnsi="Times New Roman"/>
          <w:sz w:val="28"/>
          <w:szCs w:val="28"/>
        </w:rPr>
        <w:t>2.Расширение педагогического репертуара по классу фортепиано, вокала и хора.</w:t>
      </w:r>
    </w:p>
    <w:p w:rsidR="00475824" w:rsidRPr="00A06E00" w:rsidRDefault="00475824" w:rsidP="0033372B">
      <w:pPr>
        <w:spacing w:line="360" w:lineRule="auto"/>
        <w:ind w:left="540" w:firstLine="540"/>
        <w:jc w:val="both"/>
        <w:rPr>
          <w:rFonts w:ascii="Times New Roman" w:hAnsi="Times New Roman"/>
          <w:sz w:val="28"/>
          <w:szCs w:val="28"/>
        </w:rPr>
      </w:pPr>
      <w:r w:rsidRPr="00A06E00">
        <w:rPr>
          <w:rFonts w:ascii="Times New Roman" w:hAnsi="Times New Roman"/>
          <w:sz w:val="28"/>
          <w:szCs w:val="28"/>
        </w:rPr>
        <w:t>3.Творческое сотрудничество преподавателей, обмен опытом.</w:t>
      </w:r>
    </w:p>
    <w:p w:rsidR="00475824" w:rsidRPr="00A06E00" w:rsidRDefault="00475824" w:rsidP="0033372B">
      <w:pPr>
        <w:spacing w:line="360" w:lineRule="auto"/>
        <w:ind w:left="540" w:firstLine="540"/>
        <w:jc w:val="both"/>
        <w:rPr>
          <w:rFonts w:ascii="Times New Roman" w:hAnsi="Times New Roman"/>
          <w:sz w:val="28"/>
          <w:szCs w:val="28"/>
        </w:rPr>
      </w:pPr>
      <w:r w:rsidRPr="00A06E00">
        <w:rPr>
          <w:rFonts w:ascii="Times New Roman" w:hAnsi="Times New Roman"/>
          <w:sz w:val="28"/>
          <w:szCs w:val="28"/>
        </w:rPr>
        <w:t>4.Возможность проявления творческих способностей обучающихся с ра</w:t>
      </w:r>
      <w:r w:rsidRPr="00A06E00">
        <w:rPr>
          <w:rFonts w:ascii="Times New Roman" w:hAnsi="Times New Roman"/>
          <w:sz w:val="28"/>
          <w:szCs w:val="28"/>
        </w:rPr>
        <w:t>з</w:t>
      </w:r>
      <w:r w:rsidRPr="00A06E00">
        <w:rPr>
          <w:rFonts w:ascii="Times New Roman" w:hAnsi="Times New Roman"/>
          <w:sz w:val="28"/>
          <w:szCs w:val="28"/>
        </w:rPr>
        <w:t>личной степенью одаренности.</w:t>
      </w:r>
    </w:p>
    <w:p w:rsidR="00475824" w:rsidRPr="00A06E00" w:rsidRDefault="00475824" w:rsidP="0033372B">
      <w:pPr>
        <w:spacing w:line="360" w:lineRule="auto"/>
        <w:ind w:left="540" w:firstLine="540"/>
        <w:jc w:val="both"/>
        <w:rPr>
          <w:rFonts w:ascii="Times New Roman" w:hAnsi="Times New Roman"/>
          <w:sz w:val="28"/>
          <w:szCs w:val="28"/>
        </w:rPr>
      </w:pPr>
      <w:r w:rsidRPr="00A06E00">
        <w:rPr>
          <w:rFonts w:ascii="Times New Roman" w:hAnsi="Times New Roman"/>
          <w:sz w:val="28"/>
          <w:szCs w:val="28"/>
        </w:rPr>
        <w:t>5.Привлечение внимания преподавателей и учащихся к личности, жизне</w:t>
      </w:r>
      <w:r w:rsidRPr="00A06E00">
        <w:rPr>
          <w:rFonts w:ascii="Times New Roman" w:hAnsi="Times New Roman"/>
          <w:sz w:val="28"/>
          <w:szCs w:val="28"/>
        </w:rPr>
        <w:t>н</w:t>
      </w:r>
      <w:r w:rsidRPr="00A06E00">
        <w:rPr>
          <w:rFonts w:ascii="Times New Roman" w:hAnsi="Times New Roman"/>
          <w:sz w:val="28"/>
          <w:szCs w:val="28"/>
        </w:rPr>
        <w:t>ному пути и творческому наследию композиторов В.И. Ребикова  и В.С. Кали</w:t>
      </w:r>
      <w:r w:rsidRPr="00A06E00">
        <w:rPr>
          <w:rFonts w:ascii="Times New Roman" w:hAnsi="Times New Roman"/>
          <w:sz w:val="28"/>
          <w:szCs w:val="28"/>
        </w:rPr>
        <w:t>н</w:t>
      </w:r>
      <w:r w:rsidRPr="00A06E00">
        <w:rPr>
          <w:rFonts w:ascii="Times New Roman" w:hAnsi="Times New Roman"/>
          <w:sz w:val="28"/>
          <w:szCs w:val="28"/>
        </w:rPr>
        <w:t>никова.</w:t>
      </w:r>
    </w:p>
    <w:p w:rsidR="00475824" w:rsidRPr="00A06E00" w:rsidRDefault="00475824" w:rsidP="0033372B">
      <w:pPr>
        <w:spacing w:line="360" w:lineRule="auto"/>
        <w:ind w:left="540" w:firstLine="540"/>
        <w:jc w:val="both"/>
        <w:rPr>
          <w:rFonts w:ascii="Times New Roman" w:hAnsi="Times New Roman"/>
          <w:sz w:val="28"/>
          <w:szCs w:val="28"/>
        </w:rPr>
      </w:pPr>
      <w:r w:rsidRPr="00A06E00">
        <w:rPr>
          <w:rFonts w:ascii="Times New Roman" w:hAnsi="Times New Roman"/>
          <w:sz w:val="28"/>
          <w:szCs w:val="28"/>
        </w:rPr>
        <w:t>6.Социализация детей и молодежи в рамках проекта.</w:t>
      </w:r>
    </w:p>
    <w:p w:rsidR="00475824"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7.Расширение сферы социального партнерства с Музейно-творческим це</w:t>
      </w:r>
      <w:r w:rsidRPr="00A06E00">
        <w:rPr>
          <w:rFonts w:ascii="Times New Roman" w:hAnsi="Times New Roman"/>
          <w:sz w:val="28"/>
          <w:szCs w:val="28"/>
        </w:rPr>
        <w:t>н</w:t>
      </w:r>
      <w:r w:rsidRPr="00A06E00">
        <w:rPr>
          <w:rFonts w:ascii="Times New Roman" w:hAnsi="Times New Roman"/>
          <w:sz w:val="28"/>
          <w:szCs w:val="28"/>
        </w:rPr>
        <w:t>тром «Дом Корбакова».</w:t>
      </w:r>
    </w:p>
    <w:p w:rsidR="00EB5310" w:rsidRPr="00A06E00" w:rsidRDefault="00EB5310" w:rsidP="0033372B">
      <w:pPr>
        <w:spacing w:line="360" w:lineRule="auto"/>
        <w:ind w:left="540" w:firstLine="540"/>
        <w:rPr>
          <w:rFonts w:ascii="Times New Roman" w:hAnsi="Times New Roman"/>
          <w:sz w:val="28"/>
          <w:szCs w:val="28"/>
        </w:rPr>
      </w:pPr>
    </w:p>
    <w:p w:rsidR="00475824" w:rsidRPr="00A06E00" w:rsidRDefault="00475824" w:rsidP="0033372B">
      <w:pPr>
        <w:widowControl w:val="0"/>
        <w:suppressAutoHyphens/>
        <w:spacing w:line="360" w:lineRule="auto"/>
        <w:ind w:left="540" w:firstLine="540"/>
        <w:jc w:val="center"/>
        <w:rPr>
          <w:rFonts w:ascii="Times New Roman" w:hAnsi="Times New Roman"/>
          <w:b/>
          <w:sz w:val="28"/>
          <w:szCs w:val="28"/>
        </w:rPr>
      </w:pPr>
      <w:r w:rsidRPr="00A06E00">
        <w:rPr>
          <w:rFonts w:ascii="Times New Roman" w:hAnsi="Times New Roman"/>
          <w:b/>
          <w:sz w:val="28"/>
          <w:szCs w:val="28"/>
        </w:rPr>
        <w:lastRenderedPageBreak/>
        <w:t>ЦЕЛИ И ЗАДАЧИ ПРОЕКТА</w:t>
      </w:r>
    </w:p>
    <w:p w:rsidR="00475824" w:rsidRPr="00A06E00" w:rsidRDefault="00475824" w:rsidP="00C71814">
      <w:pPr>
        <w:spacing w:after="0" w:line="360" w:lineRule="auto"/>
        <w:ind w:left="540" w:firstLine="540"/>
        <w:rPr>
          <w:rFonts w:ascii="Times New Roman" w:hAnsi="Times New Roman"/>
          <w:b/>
          <w:sz w:val="28"/>
          <w:szCs w:val="28"/>
        </w:rPr>
      </w:pPr>
      <w:r w:rsidRPr="00A06E00">
        <w:rPr>
          <w:rFonts w:ascii="Times New Roman" w:hAnsi="Times New Roman"/>
          <w:b/>
          <w:i/>
          <w:sz w:val="28"/>
          <w:szCs w:val="28"/>
        </w:rPr>
        <w:t>Цель проекта</w:t>
      </w:r>
      <w:r w:rsidRPr="00A06E00">
        <w:rPr>
          <w:rFonts w:ascii="Times New Roman" w:hAnsi="Times New Roman"/>
          <w:b/>
          <w:sz w:val="28"/>
          <w:szCs w:val="28"/>
        </w:rPr>
        <w:t xml:space="preserve"> </w:t>
      </w:r>
    </w:p>
    <w:p w:rsidR="00475824" w:rsidRPr="00A06E00" w:rsidRDefault="00475824" w:rsidP="00C71814">
      <w:pPr>
        <w:spacing w:after="0" w:line="360" w:lineRule="auto"/>
        <w:ind w:left="540" w:firstLine="540"/>
        <w:rPr>
          <w:rFonts w:ascii="Times New Roman" w:hAnsi="Times New Roman"/>
          <w:sz w:val="28"/>
          <w:szCs w:val="28"/>
        </w:rPr>
      </w:pPr>
      <w:r w:rsidRPr="00A06E00">
        <w:rPr>
          <w:rFonts w:ascii="Times New Roman" w:hAnsi="Times New Roman"/>
          <w:sz w:val="28"/>
          <w:szCs w:val="28"/>
        </w:rPr>
        <w:t>Популяризация творческого наследия выдающихся русских композиторов Владимира Ивановича Ребикова  и Василия Сергеевича Калинникова</w:t>
      </w:r>
      <w:r>
        <w:rPr>
          <w:rFonts w:ascii="Times New Roman" w:hAnsi="Times New Roman"/>
          <w:sz w:val="28"/>
          <w:szCs w:val="28"/>
        </w:rPr>
        <w:t>.</w:t>
      </w:r>
    </w:p>
    <w:p w:rsidR="00475824" w:rsidRPr="00A06E00" w:rsidRDefault="00475824" w:rsidP="00C71814">
      <w:pPr>
        <w:spacing w:after="0" w:line="360" w:lineRule="auto"/>
        <w:ind w:left="540" w:firstLine="540"/>
        <w:rPr>
          <w:rFonts w:ascii="Times New Roman" w:hAnsi="Times New Roman"/>
          <w:b/>
          <w:i/>
          <w:sz w:val="28"/>
          <w:szCs w:val="28"/>
        </w:rPr>
      </w:pPr>
      <w:r w:rsidRPr="00A06E00">
        <w:rPr>
          <w:rFonts w:ascii="Times New Roman" w:hAnsi="Times New Roman"/>
          <w:b/>
          <w:i/>
          <w:sz w:val="28"/>
          <w:szCs w:val="28"/>
        </w:rPr>
        <w:t>Задачи проекта</w:t>
      </w:r>
    </w:p>
    <w:p w:rsidR="00475824" w:rsidRPr="00A06E00" w:rsidRDefault="00475824" w:rsidP="00C71814">
      <w:pPr>
        <w:spacing w:after="0" w:line="360" w:lineRule="auto"/>
        <w:ind w:left="540" w:firstLine="540"/>
        <w:jc w:val="both"/>
        <w:rPr>
          <w:rFonts w:ascii="Times New Roman" w:hAnsi="Times New Roman"/>
          <w:i/>
          <w:sz w:val="28"/>
          <w:szCs w:val="28"/>
        </w:rPr>
      </w:pPr>
      <w:r w:rsidRPr="00A06E00">
        <w:rPr>
          <w:rFonts w:ascii="Times New Roman" w:hAnsi="Times New Roman"/>
          <w:i/>
          <w:sz w:val="28"/>
          <w:szCs w:val="28"/>
        </w:rPr>
        <w:t>Обучающие:</w:t>
      </w:r>
    </w:p>
    <w:p w:rsidR="00475824" w:rsidRPr="00A06E00" w:rsidRDefault="00475824" w:rsidP="00C71814">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расширить   музыкальный   кругозор обучающихся путем  практического изучения произведений композиторов В.И. Ребикова  и В.С. Калинникова;</w:t>
      </w:r>
    </w:p>
    <w:p w:rsidR="00475824" w:rsidRPr="00A06E00" w:rsidRDefault="00475824" w:rsidP="00C71814">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 - познакомить обучающихся с жизнью и творчеством композиторов В.И. Ребикова  и В.С. Калинникова; </w:t>
      </w:r>
    </w:p>
    <w:p w:rsidR="00475824" w:rsidRPr="00A06E00" w:rsidRDefault="00475824" w:rsidP="00C71814">
      <w:pPr>
        <w:spacing w:after="0" w:line="360" w:lineRule="auto"/>
        <w:ind w:left="540" w:firstLine="540"/>
        <w:jc w:val="both"/>
        <w:rPr>
          <w:rFonts w:ascii="Times New Roman" w:hAnsi="Times New Roman"/>
          <w:i/>
          <w:sz w:val="28"/>
          <w:szCs w:val="28"/>
        </w:rPr>
      </w:pPr>
      <w:r w:rsidRPr="00A06E00">
        <w:rPr>
          <w:rFonts w:ascii="Times New Roman" w:hAnsi="Times New Roman"/>
          <w:i/>
          <w:sz w:val="28"/>
          <w:szCs w:val="28"/>
        </w:rPr>
        <w:t>Воспитывающие:</w:t>
      </w:r>
    </w:p>
    <w:p w:rsidR="00475824" w:rsidRPr="00A06E00" w:rsidRDefault="00475824" w:rsidP="00C71814">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  пробудить у обучающихся интерес к истории русской музыки; </w:t>
      </w:r>
    </w:p>
    <w:p w:rsidR="00475824" w:rsidRPr="00A06E00" w:rsidRDefault="00475824" w:rsidP="00C71814">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формировать  патриотическую позицию;</w:t>
      </w:r>
    </w:p>
    <w:p w:rsidR="00475824" w:rsidRPr="00A06E00" w:rsidRDefault="00475824" w:rsidP="00C71814">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формировать личностные и социально-коммуникативные качества: вза</w:t>
      </w:r>
      <w:r w:rsidRPr="00A06E00">
        <w:rPr>
          <w:rFonts w:ascii="Times New Roman" w:hAnsi="Times New Roman"/>
          <w:sz w:val="28"/>
          <w:szCs w:val="28"/>
        </w:rPr>
        <w:t>и</w:t>
      </w:r>
      <w:r w:rsidRPr="00A06E00">
        <w:rPr>
          <w:rFonts w:ascii="Times New Roman" w:hAnsi="Times New Roman"/>
          <w:sz w:val="28"/>
          <w:szCs w:val="28"/>
        </w:rPr>
        <w:t>модействие в коллективе, ответственное отношение к общему делу;</w:t>
      </w:r>
    </w:p>
    <w:p w:rsidR="00475824" w:rsidRPr="00A06E00" w:rsidRDefault="00475824" w:rsidP="00C71814">
      <w:pPr>
        <w:suppressAutoHyphens/>
        <w:spacing w:after="0" w:line="360" w:lineRule="auto"/>
        <w:ind w:left="540" w:firstLine="540"/>
        <w:jc w:val="both"/>
        <w:rPr>
          <w:rFonts w:ascii="Times New Roman" w:hAnsi="Times New Roman"/>
          <w:bCs/>
          <w:sz w:val="28"/>
          <w:szCs w:val="28"/>
        </w:rPr>
      </w:pPr>
      <w:r w:rsidRPr="00A06E00">
        <w:rPr>
          <w:rFonts w:ascii="Times New Roman" w:hAnsi="Times New Roman"/>
          <w:sz w:val="28"/>
          <w:szCs w:val="28"/>
        </w:rPr>
        <w:t>- повышать  уровень  слушательской и сценической  культуры юных музыкантов в условиях  тематического концерта;</w:t>
      </w:r>
    </w:p>
    <w:p w:rsidR="00475824" w:rsidRPr="00A06E00" w:rsidRDefault="00475824" w:rsidP="00C71814">
      <w:pPr>
        <w:spacing w:after="0" w:line="360" w:lineRule="auto"/>
        <w:ind w:left="540" w:firstLine="540"/>
        <w:jc w:val="both"/>
        <w:rPr>
          <w:rFonts w:ascii="Times New Roman" w:hAnsi="Times New Roman"/>
          <w:i/>
          <w:sz w:val="28"/>
          <w:szCs w:val="28"/>
        </w:rPr>
      </w:pPr>
      <w:r w:rsidRPr="00A06E00">
        <w:rPr>
          <w:rFonts w:ascii="Times New Roman" w:hAnsi="Times New Roman"/>
          <w:i/>
          <w:sz w:val="28"/>
          <w:szCs w:val="28"/>
        </w:rPr>
        <w:t>Развивающие:</w:t>
      </w:r>
    </w:p>
    <w:p w:rsidR="00475824" w:rsidRPr="00A06E00" w:rsidRDefault="00475824" w:rsidP="00C71814">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развитие музыкально-исполнительского и исследовательского потенциала школьников;</w:t>
      </w:r>
    </w:p>
    <w:p w:rsidR="00475824" w:rsidRPr="002F4686" w:rsidRDefault="00475824" w:rsidP="00C71814">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совершенствование музыкально-исполнительской и  исследовательской</w:t>
      </w:r>
      <w:r>
        <w:rPr>
          <w:rFonts w:ascii="Times New Roman" w:hAnsi="Times New Roman"/>
          <w:sz w:val="28"/>
          <w:szCs w:val="28"/>
        </w:rPr>
        <w:t xml:space="preserve"> компетентности преподавателей.</w:t>
      </w:r>
    </w:p>
    <w:p w:rsidR="00475824" w:rsidRDefault="00475824" w:rsidP="00C71814">
      <w:pPr>
        <w:spacing w:after="0" w:line="360" w:lineRule="auto"/>
        <w:ind w:left="540" w:firstLine="540"/>
        <w:jc w:val="center"/>
        <w:rPr>
          <w:rFonts w:ascii="Times New Roman" w:hAnsi="Times New Roman"/>
          <w:b/>
          <w:sz w:val="28"/>
          <w:szCs w:val="28"/>
        </w:rPr>
      </w:pPr>
      <w:r w:rsidRPr="00A06E00">
        <w:rPr>
          <w:rFonts w:ascii="Times New Roman" w:hAnsi="Times New Roman"/>
          <w:b/>
          <w:sz w:val="28"/>
          <w:szCs w:val="28"/>
        </w:rPr>
        <w:t>ОЖИДАЕМЫЕ РЕЗУЛЬТАТЫ ОТ РЕАЛИЗАЦИИ ПРОЕКТА</w:t>
      </w:r>
    </w:p>
    <w:p w:rsidR="00475824" w:rsidRPr="002F4686" w:rsidRDefault="00475824" w:rsidP="00C71814">
      <w:pPr>
        <w:spacing w:after="0" w:line="360" w:lineRule="auto"/>
        <w:ind w:left="540" w:firstLine="540"/>
        <w:jc w:val="center"/>
        <w:rPr>
          <w:rFonts w:ascii="Times New Roman" w:hAnsi="Times New Roman"/>
          <w:b/>
          <w:sz w:val="28"/>
          <w:szCs w:val="28"/>
        </w:rPr>
      </w:pPr>
    </w:p>
    <w:p w:rsidR="00475824" w:rsidRPr="00A06E00" w:rsidRDefault="00475824" w:rsidP="00C71814">
      <w:pPr>
        <w:suppressAutoHyphens/>
        <w:spacing w:after="0" w:line="360" w:lineRule="auto"/>
        <w:ind w:left="540" w:firstLine="540"/>
        <w:jc w:val="both"/>
        <w:rPr>
          <w:rFonts w:ascii="Times New Roman" w:hAnsi="Times New Roman"/>
          <w:bCs/>
          <w:sz w:val="28"/>
          <w:szCs w:val="28"/>
        </w:rPr>
      </w:pPr>
      <w:r w:rsidRPr="00A06E00">
        <w:rPr>
          <w:rFonts w:ascii="Times New Roman" w:hAnsi="Times New Roman"/>
          <w:bCs/>
          <w:sz w:val="28"/>
          <w:szCs w:val="28"/>
        </w:rPr>
        <w:t>1.Расширение исполнительского репертуара в образовательных программах музыкальной школы.</w:t>
      </w:r>
    </w:p>
    <w:p w:rsidR="00475824" w:rsidRPr="00A06E00" w:rsidRDefault="00475824" w:rsidP="00C71814">
      <w:pPr>
        <w:suppressAutoHyphens/>
        <w:spacing w:after="0" w:line="360" w:lineRule="auto"/>
        <w:ind w:left="540" w:firstLine="540"/>
        <w:jc w:val="both"/>
        <w:rPr>
          <w:rFonts w:ascii="Times New Roman" w:hAnsi="Times New Roman"/>
          <w:bCs/>
          <w:sz w:val="28"/>
          <w:szCs w:val="28"/>
        </w:rPr>
      </w:pPr>
      <w:r w:rsidRPr="00A06E00">
        <w:rPr>
          <w:rFonts w:ascii="Times New Roman" w:hAnsi="Times New Roman"/>
          <w:bCs/>
          <w:sz w:val="28"/>
          <w:szCs w:val="28"/>
        </w:rPr>
        <w:t xml:space="preserve">2.Увеличение количества обучающихся в МАУДО «ДШИ №5» г. Вологды – исполнителей музыки </w:t>
      </w:r>
      <w:r w:rsidRPr="00A06E00">
        <w:rPr>
          <w:rFonts w:ascii="Times New Roman" w:hAnsi="Times New Roman"/>
          <w:sz w:val="28"/>
          <w:szCs w:val="28"/>
        </w:rPr>
        <w:t>В.И. Ребикова и В.С. Калинникова.</w:t>
      </w:r>
    </w:p>
    <w:p w:rsidR="00475824" w:rsidRPr="00A06E00" w:rsidRDefault="00475824" w:rsidP="00C71814">
      <w:pPr>
        <w:suppressAutoHyphens/>
        <w:spacing w:after="0" w:line="360" w:lineRule="auto"/>
        <w:ind w:left="540" w:firstLine="540"/>
        <w:jc w:val="both"/>
        <w:rPr>
          <w:rFonts w:ascii="Times New Roman" w:hAnsi="Times New Roman"/>
          <w:bCs/>
          <w:sz w:val="28"/>
          <w:szCs w:val="28"/>
        </w:rPr>
      </w:pPr>
      <w:r w:rsidRPr="00A06E00">
        <w:rPr>
          <w:rFonts w:ascii="Times New Roman" w:hAnsi="Times New Roman"/>
          <w:sz w:val="28"/>
          <w:szCs w:val="28"/>
        </w:rPr>
        <w:t xml:space="preserve">3.Повышение уровня  слушательской и сценической  культуры юных музыкантов в условиях  тематического концерта. </w:t>
      </w:r>
    </w:p>
    <w:p w:rsidR="00475824" w:rsidRPr="00A06E00" w:rsidRDefault="00475824" w:rsidP="00C71814">
      <w:pPr>
        <w:suppressAutoHyphens/>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lastRenderedPageBreak/>
        <w:t>4.Создание педагогических условий для доступного понимания музыки В.И. Ребикова и В.С. Калинникова.</w:t>
      </w:r>
    </w:p>
    <w:p w:rsidR="00475824" w:rsidRPr="00A06E00" w:rsidRDefault="00475824" w:rsidP="00C71814">
      <w:pPr>
        <w:suppressAutoHyphens/>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5.Повышение профессиональной исполнительской и исследовательской компетентности преподавателей.</w:t>
      </w:r>
    </w:p>
    <w:p w:rsidR="00475824" w:rsidRPr="00A06E00" w:rsidRDefault="00475824" w:rsidP="00C71814">
      <w:pPr>
        <w:suppressAutoHyphens/>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6. Повышение качества и уровня внеклассных мероприятий в</w:t>
      </w:r>
      <w:r w:rsidRPr="00A06E00">
        <w:rPr>
          <w:rFonts w:ascii="Times New Roman" w:hAnsi="Times New Roman"/>
          <w:bCs/>
          <w:sz w:val="28"/>
          <w:szCs w:val="28"/>
        </w:rPr>
        <w:t xml:space="preserve"> МАУДО «ДШИ №5»  г. Вологды.</w:t>
      </w:r>
      <w:r w:rsidRPr="00A06E00">
        <w:rPr>
          <w:rFonts w:ascii="Times New Roman" w:hAnsi="Times New Roman"/>
          <w:sz w:val="28"/>
          <w:szCs w:val="28"/>
        </w:rPr>
        <w:t xml:space="preserve"> </w:t>
      </w:r>
    </w:p>
    <w:p w:rsidR="00475824" w:rsidRPr="00A06E00" w:rsidRDefault="00475824" w:rsidP="00C71814">
      <w:pPr>
        <w:suppressAutoHyphens/>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7.Создание электронного фото- и видео - отчета по материалам концерта. </w:t>
      </w:r>
    </w:p>
    <w:p w:rsidR="00475824" w:rsidRPr="00A06E00" w:rsidRDefault="00475824" w:rsidP="00C71814">
      <w:pPr>
        <w:spacing w:after="0" w:line="360" w:lineRule="auto"/>
        <w:ind w:left="540" w:firstLine="540"/>
        <w:jc w:val="both"/>
        <w:rPr>
          <w:rFonts w:ascii="Times New Roman" w:hAnsi="Times New Roman"/>
          <w:b/>
          <w:sz w:val="28"/>
          <w:szCs w:val="28"/>
        </w:rPr>
      </w:pPr>
      <w:r w:rsidRPr="00A06E00">
        <w:rPr>
          <w:rFonts w:ascii="Times New Roman" w:hAnsi="Times New Roman"/>
          <w:sz w:val="28"/>
          <w:szCs w:val="28"/>
        </w:rPr>
        <w:t>8.Создание методической продукции по результатам реализации проекта с целью обобщения педагогического опыта (сценарий мероприятия, список и</w:t>
      </w:r>
      <w:r w:rsidRPr="00A06E00">
        <w:rPr>
          <w:rFonts w:ascii="Times New Roman" w:hAnsi="Times New Roman"/>
          <w:sz w:val="28"/>
          <w:szCs w:val="28"/>
        </w:rPr>
        <w:t>с</w:t>
      </w:r>
      <w:r w:rsidRPr="00A06E00">
        <w:rPr>
          <w:rFonts w:ascii="Times New Roman" w:hAnsi="Times New Roman"/>
          <w:sz w:val="28"/>
          <w:szCs w:val="28"/>
        </w:rPr>
        <w:t>пользуемой литературы, в том числе, ссылки на интернет ресурсы)   репертуа</w:t>
      </w:r>
      <w:r w:rsidRPr="00A06E00">
        <w:rPr>
          <w:rFonts w:ascii="Times New Roman" w:hAnsi="Times New Roman"/>
          <w:sz w:val="28"/>
          <w:szCs w:val="28"/>
        </w:rPr>
        <w:t>р</w:t>
      </w:r>
      <w:r w:rsidRPr="00A06E00">
        <w:rPr>
          <w:rFonts w:ascii="Times New Roman" w:hAnsi="Times New Roman"/>
          <w:sz w:val="28"/>
          <w:szCs w:val="28"/>
        </w:rPr>
        <w:t xml:space="preserve">ный список и т.п.). </w:t>
      </w:r>
    </w:p>
    <w:p w:rsidR="00475824" w:rsidRPr="00A06E00" w:rsidRDefault="00475824" w:rsidP="00C71814">
      <w:pPr>
        <w:spacing w:after="0" w:line="360" w:lineRule="auto"/>
        <w:ind w:left="540" w:firstLine="540"/>
        <w:jc w:val="center"/>
        <w:rPr>
          <w:rFonts w:ascii="Times New Roman" w:hAnsi="Times New Roman"/>
          <w:b/>
          <w:sz w:val="28"/>
          <w:szCs w:val="28"/>
        </w:rPr>
      </w:pPr>
      <w:r w:rsidRPr="00A06E00">
        <w:rPr>
          <w:rFonts w:ascii="Times New Roman" w:hAnsi="Times New Roman"/>
          <w:b/>
          <w:sz w:val="28"/>
          <w:szCs w:val="28"/>
        </w:rPr>
        <w:t>ТЕХНИЧЕСКОЕ ОБЕСПЕЧЕНИЕ ПРОЕКТА</w:t>
      </w:r>
    </w:p>
    <w:p w:rsidR="00475824" w:rsidRPr="00A06E00" w:rsidRDefault="00475824" w:rsidP="00C71814">
      <w:pPr>
        <w:spacing w:after="0" w:line="360" w:lineRule="auto"/>
        <w:ind w:left="540" w:firstLine="540"/>
        <w:jc w:val="center"/>
        <w:rPr>
          <w:rFonts w:ascii="Times New Roman" w:hAnsi="Times New Roman"/>
          <w:b/>
          <w:sz w:val="28"/>
          <w:szCs w:val="28"/>
        </w:rPr>
      </w:pPr>
    </w:p>
    <w:p w:rsidR="00475824" w:rsidRPr="00A06E00" w:rsidRDefault="00475824" w:rsidP="00C71814">
      <w:pPr>
        <w:spacing w:after="0" w:line="360" w:lineRule="auto"/>
        <w:ind w:left="540" w:firstLine="540"/>
        <w:rPr>
          <w:rFonts w:ascii="Times New Roman" w:hAnsi="Times New Roman"/>
          <w:sz w:val="28"/>
          <w:szCs w:val="28"/>
        </w:rPr>
      </w:pPr>
      <w:r w:rsidRPr="00A06E00">
        <w:rPr>
          <w:rFonts w:ascii="Times New Roman" w:hAnsi="Times New Roman"/>
          <w:sz w:val="28"/>
          <w:szCs w:val="28"/>
        </w:rPr>
        <w:t>1.Музыкальный инструмент: рояль.</w:t>
      </w:r>
    </w:p>
    <w:p w:rsidR="00475824" w:rsidRPr="00A06E00" w:rsidRDefault="00475824" w:rsidP="00C71814">
      <w:pPr>
        <w:spacing w:after="0" w:line="360" w:lineRule="auto"/>
        <w:ind w:left="540" w:firstLine="540"/>
        <w:rPr>
          <w:rFonts w:ascii="Times New Roman" w:hAnsi="Times New Roman"/>
          <w:sz w:val="28"/>
          <w:szCs w:val="28"/>
        </w:rPr>
      </w:pPr>
      <w:r w:rsidRPr="00A06E00">
        <w:rPr>
          <w:rFonts w:ascii="Times New Roman" w:hAnsi="Times New Roman"/>
          <w:sz w:val="28"/>
          <w:szCs w:val="28"/>
        </w:rPr>
        <w:t>2.Мультимедийная аппаратура (компьютер, тв. монитор).</w:t>
      </w:r>
    </w:p>
    <w:p w:rsidR="00475824" w:rsidRPr="00A06E00" w:rsidRDefault="00475824" w:rsidP="00C71814">
      <w:pPr>
        <w:spacing w:after="0" w:line="360" w:lineRule="auto"/>
        <w:ind w:left="540" w:firstLine="540"/>
        <w:rPr>
          <w:rFonts w:ascii="Times New Roman" w:hAnsi="Times New Roman"/>
          <w:sz w:val="28"/>
          <w:szCs w:val="28"/>
        </w:rPr>
      </w:pPr>
      <w:r>
        <w:rPr>
          <w:rFonts w:ascii="Times New Roman" w:hAnsi="Times New Roman"/>
          <w:sz w:val="28"/>
          <w:szCs w:val="28"/>
        </w:rPr>
        <w:t>3.Фото- и видео – аппаратура.</w:t>
      </w:r>
    </w:p>
    <w:p w:rsidR="00475824" w:rsidRPr="00A06E00" w:rsidRDefault="00475824" w:rsidP="0033372B">
      <w:pPr>
        <w:pStyle w:val="a8"/>
        <w:ind w:left="540" w:firstLine="540"/>
        <w:jc w:val="center"/>
        <w:rPr>
          <w:rFonts w:ascii="Times New Roman" w:hAnsi="Times New Roman"/>
          <w:sz w:val="28"/>
          <w:szCs w:val="28"/>
        </w:rPr>
      </w:pPr>
    </w:p>
    <w:p w:rsidR="00475824" w:rsidRPr="00A06E00" w:rsidRDefault="00475824" w:rsidP="0033372B">
      <w:pPr>
        <w:pStyle w:val="a8"/>
        <w:ind w:left="540" w:firstLine="540"/>
        <w:jc w:val="center"/>
        <w:rPr>
          <w:rFonts w:ascii="Times New Roman" w:hAnsi="Times New Roman"/>
          <w:sz w:val="28"/>
          <w:szCs w:val="28"/>
        </w:rPr>
      </w:pPr>
      <w:r w:rsidRPr="00A06E00">
        <w:rPr>
          <w:rFonts w:ascii="Times New Roman" w:hAnsi="Times New Roman"/>
          <w:sz w:val="28"/>
          <w:szCs w:val="28"/>
        </w:rPr>
        <w:t>КАЧЕСТВЕННЫЕ И ИЗМЕРЯЕМЫЕ КОЛИЧЕСТВЕННЫЕ ХАРАКТЕР</w:t>
      </w:r>
      <w:r w:rsidRPr="00A06E00">
        <w:rPr>
          <w:rFonts w:ascii="Times New Roman" w:hAnsi="Times New Roman"/>
          <w:sz w:val="28"/>
          <w:szCs w:val="28"/>
        </w:rPr>
        <w:t>И</w:t>
      </w:r>
      <w:r w:rsidRPr="00A06E00">
        <w:rPr>
          <w:rFonts w:ascii="Times New Roman" w:hAnsi="Times New Roman"/>
          <w:sz w:val="28"/>
          <w:szCs w:val="28"/>
        </w:rPr>
        <w:t>СТИКИ ЭФФЕКТИВНОСТИ ОТ РЕАЛИЗАЦИИ ПРОЕКТА</w:t>
      </w:r>
    </w:p>
    <w:p w:rsidR="00475824" w:rsidRPr="00A06E00" w:rsidRDefault="00475824" w:rsidP="00A06E00">
      <w:pPr>
        <w:pStyle w:val="a8"/>
        <w:rPr>
          <w:rFonts w:ascii="Times New Roman" w:hAnsi="Times New Roman"/>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9"/>
        <w:gridCol w:w="5508"/>
        <w:gridCol w:w="3084"/>
      </w:tblGrid>
      <w:tr w:rsidR="00475824" w:rsidRPr="00E5380F" w:rsidTr="0033372B">
        <w:tc>
          <w:tcPr>
            <w:tcW w:w="979" w:type="dxa"/>
          </w:tcPr>
          <w:p w:rsidR="00475824" w:rsidRPr="003959A2" w:rsidRDefault="00475824" w:rsidP="005A6679">
            <w:pPr>
              <w:pStyle w:val="a8"/>
              <w:jc w:val="center"/>
              <w:rPr>
                <w:rFonts w:ascii="Times New Roman" w:eastAsia="Times New Roman" w:hAnsi="Times New Roman"/>
                <w:b/>
                <w:bCs/>
                <w:sz w:val="28"/>
                <w:szCs w:val="28"/>
              </w:rPr>
            </w:pPr>
            <w:r w:rsidRPr="003959A2">
              <w:rPr>
                <w:rFonts w:ascii="Times New Roman" w:eastAsia="Times New Roman" w:hAnsi="Times New Roman"/>
                <w:sz w:val="28"/>
                <w:szCs w:val="28"/>
              </w:rPr>
              <w:t>№</w:t>
            </w:r>
          </w:p>
        </w:tc>
        <w:tc>
          <w:tcPr>
            <w:tcW w:w="5508" w:type="dxa"/>
          </w:tcPr>
          <w:p w:rsidR="00475824" w:rsidRPr="003959A2" w:rsidRDefault="00475824" w:rsidP="005A6679">
            <w:pPr>
              <w:pStyle w:val="a8"/>
              <w:jc w:val="center"/>
              <w:rPr>
                <w:rFonts w:ascii="Times New Roman" w:eastAsia="Times New Roman" w:hAnsi="Times New Roman"/>
                <w:i/>
                <w:sz w:val="28"/>
                <w:szCs w:val="28"/>
              </w:rPr>
            </w:pPr>
            <w:r w:rsidRPr="003959A2">
              <w:rPr>
                <w:rFonts w:ascii="Times New Roman" w:eastAsia="Times New Roman" w:hAnsi="Times New Roman"/>
                <w:i/>
                <w:sz w:val="28"/>
                <w:szCs w:val="28"/>
              </w:rPr>
              <w:t>Категории участников Проекта</w:t>
            </w:r>
          </w:p>
          <w:p w:rsidR="00475824" w:rsidRPr="003959A2" w:rsidRDefault="00475824" w:rsidP="005A6679">
            <w:pPr>
              <w:pStyle w:val="a8"/>
              <w:jc w:val="center"/>
              <w:rPr>
                <w:rFonts w:ascii="Times New Roman" w:eastAsia="Times New Roman" w:hAnsi="Times New Roman"/>
                <w:bCs/>
                <w:i/>
                <w:sz w:val="28"/>
                <w:szCs w:val="28"/>
              </w:rPr>
            </w:pPr>
          </w:p>
        </w:tc>
        <w:tc>
          <w:tcPr>
            <w:tcW w:w="3084" w:type="dxa"/>
          </w:tcPr>
          <w:p w:rsidR="00475824" w:rsidRPr="003959A2" w:rsidRDefault="00475824" w:rsidP="005A6679">
            <w:pPr>
              <w:pStyle w:val="a8"/>
              <w:jc w:val="center"/>
              <w:rPr>
                <w:rFonts w:ascii="Times New Roman" w:eastAsia="Times New Roman" w:hAnsi="Times New Roman"/>
                <w:i/>
                <w:sz w:val="28"/>
                <w:szCs w:val="28"/>
              </w:rPr>
            </w:pPr>
            <w:r w:rsidRPr="003959A2">
              <w:rPr>
                <w:rFonts w:ascii="Times New Roman" w:eastAsia="Times New Roman" w:hAnsi="Times New Roman"/>
                <w:i/>
                <w:sz w:val="28"/>
                <w:szCs w:val="28"/>
              </w:rPr>
              <w:t>Количество</w:t>
            </w:r>
          </w:p>
          <w:p w:rsidR="00475824" w:rsidRPr="003959A2" w:rsidRDefault="00475824" w:rsidP="005A6679">
            <w:pPr>
              <w:pStyle w:val="a8"/>
              <w:jc w:val="center"/>
              <w:rPr>
                <w:rFonts w:ascii="Times New Roman" w:eastAsia="Times New Roman" w:hAnsi="Times New Roman"/>
                <w:bCs/>
                <w:i/>
                <w:sz w:val="28"/>
                <w:szCs w:val="28"/>
              </w:rPr>
            </w:pPr>
            <w:r w:rsidRPr="003959A2">
              <w:rPr>
                <w:rFonts w:ascii="Times New Roman" w:eastAsia="Times New Roman" w:hAnsi="Times New Roman"/>
                <w:i/>
                <w:sz w:val="28"/>
                <w:szCs w:val="28"/>
              </w:rPr>
              <w:t>участников</w:t>
            </w:r>
          </w:p>
        </w:tc>
      </w:tr>
      <w:tr w:rsidR="00475824" w:rsidRPr="00E5380F" w:rsidTr="0033372B">
        <w:tc>
          <w:tcPr>
            <w:tcW w:w="979" w:type="dxa"/>
          </w:tcPr>
          <w:p w:rsidR="00475824" w:rsidRPr="003959A2" w:rsidRDefault="00475824" w:rsidP="00BE0AD0">
            <w:pPr>
              <w:pStyle w:val="a8"/>
              <w:widowControl/>
              <w:numPr>
                <w:ilvl w:val="0"/>
                <w:numId w:val="23"/>
              </w:numPr>
              <w:overflowPunct/>
              <w:autoSpaceDE/>
              <w:autoSpaceDN/>
              <w:adjustRightInd/>
              <w:jc w:val="center"/>
              <w:rPr>
                <w:rFonts w:ascii="Times New Roman" w:eastAsia="Times New Roman" w:hAnsi="Times New Roman"/>
                <w:b/>
                <w:bCs/>
                <w:sz w:val="28"/>
                <w:szCs w:val="28"/>
              </w:rPr>
            </w:pPr>
          </w:p>
        </w:tc>
        <w:tc>
          <w:tcPr>
            <w:tcW w:w="5508"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 xml:space="preserve">Преподаватели </w:t>
            </w:r>
            <w:r w:rsidRPr="00E5380F">
              <w:rPr>
                <w:rFonts w:ascii="Times New Roman" w:hAnsi="Times New Roman"/>
                <w:bCs/>
                <w:sz w:val="28"/>
                <w:szCs w:val="28"/>
              </w:rPr>
              <w:t>МАУДО «ДШИ № 5» г. Вологды</w:t>
            </w:r>
          </w:p>
        </w:tc>
        <w:tc>
          <w:tcPr>
            <w:tcW w:w="3084" w:type="dxa"/>
          </w:tcPr>
          <w:p w:rsidR="00475824" w:rsidRPr="003959A2" w:rsidRDefault="00475824" w:rsidP="005A6679">
            <w:pPr>
              <w:pStyle w:val="a8"/>
              <w:jc w:val="center"/>
              <w:rPr>
                <w:rFonts w:ascii="Times New Roman" w:eastAsia="Times New Roman" w:hAnsi="Times New Roman"/>
                <w:b/>
                <w:bCs/>
                <w:sz w:val="28"/>
                <w:szCs w:val="28"/>
              </w:rPr>
            </w:pPr>
            <w:r w:rsidRPr="003959A2">
              <w:rPr>
                <w:rFonts w:ascii="Times New Roman" w:eastAsia="Times New Roman" w:hAnsi="Times New Roman"/>
                <w:sz w:val="28"/>
                <w:szCs w:val="28"/>
              </w:rPr>
              <w:t>3 чел.</w:t>
            </w:r>
          </w:p>
        </w:tc>
      </w:tr>
      <w:tr w:rsidR="00475824" w:rsidRPr="00E5380F" w:rsidTr="0033372B">
        <w:tc>
          <w:tcPr>
            <w:tcW w:w="979" w:type="dxa"/>
          </w:tcPr>
          <w:p w:rsidR="00475824" w:rsidRPr="003959A2" w:rsidRDefault="00475824" w:rsidP="00BE0AD0">
            <w:pPr>
              <w:pStyle w:val="a8"/>
              <w:widowControl/>
              <w:numPr>
                <w:ilvl w:val="0"/>
                <w:numId w:val="23"/>
              </w:numPr>
              <w:overflowPunct/>
              <w:autoSpaceDE/>
              <w:autoSpaceDN/>
              <w:adjustRightInd/>
              <w:jc w:val="center"/>
              <w:rPr>
                <w:rFonts w:ascii="Times New Roman" w:eastAsia="Times New Roman" w:hAnsi="Times New Roman"/>
                <w:b/>
                <w:bCs/>
                <w:sz w:val="28"/>
                <w:szCs w:val="28"/>
              </w:rPr>
            </w:pPr>
          </w:p>
        </w:tc>
        <w:tc>
          <w:tcPr>
            <w:tcW w:w="5508"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 xml:space="preserve">Обучающиеся </w:t>
            </w:r>
            <w:r w:rsidRPr="00E5380F">
              <w:rPr>
                <w:rFonts w:ascii="Times New Roman" w:hAnsi="Times New Roman"/>
                <w:bCs/>
                <w:sz w:val="28"/>
                <w:szCs w:val="28"/>
              </w:rPr>
              <w:t xml:space="preserve">МАУДО «ДШИ № 5»               г. Вологды </w:t>
            </w:r>
            <w:r w:rsidRPr="00E5380F">
              <w:rPr>
                <w:rFonts w:ascii="Times New Roman" w:hAnsi="Times New Roman"/>
                <w:sz w:val="28"/>
                <w:szCs w:val="28"/>
              </w:rPr>
              <w:t>(исполнители и слушатели)</w:t>
            </w:r>
          </w:p>
        </w:tc>
        <w:tc>
          <w:tcPr>
            <w:tcW w:w="3084" w:type="dxa"/>
          </w:tcPr>
          <w:p w:rsidR="00475824" w:rsidRPr="003959A2" w:rsidRDefault="00475824" w:rsidP="005A6679">
            <w:pPr>
              <w:pStyle w:val="a8"/>
              <w:jc w:val="center"/>
              <w:rPr>
                <w:rFonts w:ascii="Times New Roman" w:eastAsia="Times New Roman" w:hAnsi="Times New Roman"/>
                <w:b/>
                <w:bCs/>
                <w:sz w:val="28"/>
                <w:szCs w:val="28"/>
              </w:rPr>
            </w:pPr>
            <w:r w:rsidRPr="003959A2">
              <w:rPr>
                <w:rFonts w:ascii="Times New Roman" w:eastAsia="Times New Roman" w:hAnsi="Times New Roman"/>
                <w:sz w:val="28"/>
                <w:szCs w:val="28"/>
              </w:rPr>
              <w:t>20 чел.</w:t>
            </w:r>
          </w:p>
        </w:tc>
      </w:tr>
      <w:tr w:rsidR="00475824" w:rsidRPr="00E5380F" w:rsidTr="0033372B">
        <w:tc>
          <w:tcPr>
            <w:tcW w:w="979" w:type="dxa"/>
          </w:tcPr>
          <w:p w:rsidR="00475824" w:rsidRPr="003959A2" w:rsidRDefault="00475824" w:rsidP="00BE0AD0">
            <w:pPr>
              <w:pStyle w:val="a8"/>
              <w:widowControl/>
              <w:numPr>
                <w:ilvl w:val="0"/>
                <w:numId w:val="23"/>
              </w:numPr>
              <w:overflowPunct/>
              <w:autoSpaceDE/>
              <w:autoSpaceDN/>
              <w:adjustRightInd/>
              <w:jc w:val="center"/>
              <w:rPr>
                <w:rFonts w:ascii="Times New Roman" w:eastAsia="Times New Roman" w:hAnsi="Times New Roman"/>
                <w:b/>
                <w:bCs/>
                <w:sz w:val="28"/>
                <w:szCs w:val="28"/>
              </w:rPr>
            </w:pPr>
          </w:p>
        </w:tc>
        <w:tc>
          <w:tcPr>
            <w:tcW w:w="5508"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Родители обучающихся</w:t>
            </w:r>
          </w:p>
        </w:tc>
        <w:tc>
          <w:tcPr>
            <w:tcW w:w="3084" w:type="dxa"/>
          </w:tcPr>
          <w:p w:rsidR="00475824" w:rsidRPr="003959A2" w:rsidRDefault="00475824" w:rsidP="005A6679">
            <w:pPr>
              <w:pStyle w:val="a8"/>
              <w:jc w:val="center"/>
              <w:rPr>
                <w:rFonts w:ascii="Times New Roman" w:eastAsia="Times New Roman" w:hAnsi="Times New Roman"/>
                <w:b/>
                <w:bCs/>
                <w:sz w:val="28"/>
                <w:szCs w:val="28"/>
              </w:rPr>
            </w:pPr>
            <w:r w:rsidRPr="003959A2">
              <w:rPr>
                <w:rFonts w:ascii="Times New Roman" w:eastAsia="Times New Roman" w:hAnsi="Times New Roman"/>
                <w:sz w:val="28"/>
                <w:szCs w:val="28"/>
              </w:rPr>
              <w:t>25 чел.</w:t>
            </w:r>
          </w:p>
        </w:tc>
      </w:tr>
      <w:tr w:rsidR="00475824" w:rsidRPr="00E5380F" w:rsidTr="0033372B">
        <w:tc>
          <w:tcPr>
            <w:tcW w:w="979" w:type="dxa"/>
          </w:tcPr>
          <w:p w:rsidR="00475824" w:rsidRPr="003959A2" w:rsidRDefault="00475824" w:rsidP="00BE0AD0">
            <w:pPr>
              <w:pStyle w:val="a8"/>
              <w:widowControl/>
              <w:numPr>
                <w:ilvl w:val="0"/>
                <w:numId w:val="23"/>
              </w:numPr>
              <w:overflowPunct/>
              <w:autoSpaceDE/>
              <w:autoSpaceDN/>
              <w:adjustRightInd/>
              <w:jc w:val="center"/>
              <w:rPr>
                <w:rFonts w:ascii="Times New Roman" w:eastAsia="Times New Roman" w:hAnsi="Times New Roman"/>
                <w:b/>
                <w:bCs/>
                <w:sz w:val="28"/>
                <w:szCs w:val="28"/>
              </w:rPr>
            </w:pPr>
          </w:p>
        </w:tc>
        <w:tc>
          <w:tcPr>
            <w:tcW w:w="5508"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Сотрудники Музейно –творческого центра «Дом Корбакова»</w:t>
            </w:r>
          </w:p>
        </w:tc>
        <w:tc>
          <w:tcPr>
            <w:tcW w:w="3084" w:type="dxa"/>
          </w:tcPr>
          <w:p w:rsidR="00475824" w:rsidRPr="003959A2" w:rsidRDefault="00475824" w:rsidP="005A6679">
            <w:pPr>
              <w:pStyle w:val="a8"/>
              <w:jc w:val="center"/>
              <w:rPr>
                <w:rFonts w:ascii="Times New Roman" w:eastAsia="Times New Roman" w:hAnsi="Times New Roman"/>
                <w:b/>
                <w:bCs/>
                <w:sz w:val="28"/>
                <w:szCs w:val="28"/>
              </w:rPr>
            </w:pPr>
            <w:r w:rsidRPr="003959A2">
              <w:rPr>
                <w:rFonts w:ascii="Times New Roman" w:eastAsia="Times New Roman" w:hAnsi="Times New Roman"/>
                <w:sz w:val="28"/>
                <w:szCs w:val="28"/>
              </w:rPr>
              <w:t>8 чел.</w:t>
            </w:r>
          </w:p>
        </w:tc>
      </w:tr>
      <w:tr w:rsidR="00475824" w:rsidRPr="00E5380F" w:rsidTr="0033372B">
        <w:tc>
          <w:tcPr>
            <w:tcW w:w="979" w:type="dxa"/>
          </w:tcPr>
          <w:p w:rsidR="00475824" w:rsidRPr="003959A2" w:rsidRDefault="00475824" w:rsidP="005A6679">
            <w:pPr>
              <w:pStyle w:val="a8"/>
              <w:jc w:val="right"/>
              <w:rPr>
                <w:rFonts w:ascii="Times New Roman" w:eastAsia="Times New Roman" w:hAnsi="Times New Roman"/>
                <w:sz w:val="28"/>
                <w:szCs w:val="28"/>
              </w:rPr>
            </w:pPr>
            <w:r w:rsidRPr="003959A2">
              <w:rPr>
                <w:rFonts w:ascii="Times New Roman" w:eastAsia="Times New Roman" w:hAnsi="Times New Roman"/>
                <w:sz w:val="28"/>
                <w:szCs w:val="28"/>
              </w:rPr>
              <w:t>Итого</w:t>
            </w:r>
          </w:p>
        </w:tc>
        <w:tc>
          <w:tcPr>
            <w:tcW w:w="5508" w:type="dxa"/>
          </w:tcPr>
          <w:p w:rsidR="00475824" w:rsidRPr="00E5380F" w:rsidRDefault="00475824" w:rsidP="005A6679">
            <w:pPr>
              <w:rPr>
                <w:rFonts w:ascii="Times New Roman" w:hAnsi="Times New Roman"/>
                <w:b/>
                <w:bCs/>
                <w:sz w:val="28"/>
                <w:szCs w:val="28"/>
              </w:rPr>
            </w:pPr>
          </w:p>
        </w:tc>
        <w:tc>
          <w:tcPr>
            <w:tcW w:w="3084" w:type="dxa"/>
          </w:tcPr>
          <w:p w:rsidR="00475824" w:rsidRPr="003959A2" w:rsidRDefault="00475824" w:rsidP="005A6679">
            <w:pPr>
              <w:pStyle w:val="a8"/>
              <w:jc w:val="center"/>
              <w:rPr>
                <w:rFonts w:ascii="Times New Roman" w:eastAsia="Times New Roman" w:hAnsi="Times New Roman"/>
                <w:b/>
                <w:sz w:val="28"/>
                <w:szCs w:val="28"/>
              </w:rPr>
            </w:pPr>
            <w:r w:rsidRPr="003959A2">
              <w:rPr>
                <w:rFonts w:ascii="Times New Roman" w:eastAsia="Times New Roman" w:hAnsi="Times New Roman"/>
                <w:sz w:val="28"/>
                <w:szCs w:val="28"/>
              </w:rPr>
              <w:t>56 чел.</w:t>
            </w:r>
          </w:p>
        </w:tc>
      </w:tr>
      <w:tr w:rsidR="00475824" w:rsidRPr="00E5380F" w:rsidTr="0033372B">
        <w:tc>
          <w:tcPr>
            <w:tcW w:w="979" w:type="dxa"/>
          </w:tcPr>
          <w:p w:rsidR="00475824" w:rsidRPr="003959A2" w:rsidRDefault="00475824" w:rsidP="005A6679">
            <w:pPr>
              <w:pStyle w:val="a8"/>
              <w:jc w:val="right"/>
              <w:rPr>
                <w:rFonts w:ascii="Times New Roman" w:eastAsia="Times New Roman" w:hAnsi="Times New Roman"/>
                <w:sz w:val="28"/>
                <w:szCs w:val="28"/>
              </w:rPr>
            </w:pPr>
            <w:r w:rsidRPr="003959A2">
              <w:rPr>
                <w:rFonts w:ascii="Times New Roman" w:eastAsia="Times New Roman" w:hAnsi="Times New Roman"/>
                <w:sz w:val="28"/>
                <w:szCs w:val="28"/>
              </w:rPr>
              <w:t>№</w:t>
            </w:r>
          </w:p>
        </w:tc>
        <w:tc>
          <w:tcPr>
            <w:tcW w:w="5508" w:type="dxa"/>
          </w:tcPr>
          <w:p w:rsidR="00475824" w:rsidRPr="00E5380F" w:rsidRDefault="00475824" w:rsidP="005A6679">
            <w:pPr>
              <w:rPr>
                <w:rFonts w:ascii="Times New Roman" w:hAnsi="Times New Roman"/>
                <w:b/>
                <w:bCs/>
                <w:i/>
                <w:sz w:val="28"/>
                <w:szCs w:val="28"/>
              </w:rPr>
            </w:pPr>
            <w:r w:rsidRPr="00E5380F">
              <w:rPr>
                <w:rFonts w:ascii="Times New Roman" w:hAnsi="Times New Roman"/>
                <w:b/>
                <w:bCs/>
                <w:i/>
                <w:sz w:val="28"/>
                <w:szCs w:val="28"/>
              </w:rPr>
              <w:t>Методическая продукция Проекта</w:t>
            </w:r>
          </w:p>
        </w:tc>
        <w:tc>
          <w:tcPr>
            <w:tcW w:w="3084" w:type="dxa"/>
          </w:tcPr>
          <w:p w:rsidR="00475824" w:rsidRPr="003959A2" w:rsidRDefault="00475824" w:rsidP="005A6679">
            <w:pPr>
              <w:pStyle w:val="a8"/>
              <w:jc w:val="right"/>
              <w:rPr>
                <w:rFonts w:ascii="Times New Roman" w:eastAsia="Times New Roman" w:hAnsi="Times New Roman"/>
                <w:sz w:val="28"/>
                <w:szCs w:val="28"/>
              </w:rPr>
            </w:pPr>
          </w:p>
        </w:tc>
      </w:tr>
      <w:tr w:rsidR="00475824" w:rsidRPr="00E5380F" w:rsidTr="0033372B">
        <w:trPr>
          <w:trHeight w:val="281"/>
        </w:trPr>
        <w:tc>
          <w:tcPr>
            <w:tcW w:w="979" w:type="dxa"/>
          </w:tcPr>
          <w:p w:rsidR="00475824" w:rsidRPr="003959A2" w:rsidRDefault="00475824" w:rsidP="005A6679">
            <w:pPr>
              <w:pStyle w:val="a8"/>
              <w:ind w:left="360"/>
              <w:jc w:val="right"/>
              <w:rPr>
                <w:rFonts w:ascii="Times New Roman" w:eastAsia="Times New Roman" w:hAnsi="Times New Roman"/>
                <w:b/>
                <w:sz w:val="28"/>
                <w:szCs w:val="28"/>
              </w:rPr>
            </w:pPr>
            <w:r w:rsidRPr="003959A2">
              <w:rPr>
                <w:rFonts w:ascii="Times New Roman" w:eastAsia="Times New Roman" w:hAnsi="Times New Roman"/>
                <w:sz w:val="28"/>
                <w:szCs w:val="28"/>
              </w:rPr>
              <w:t>1.</w:t>
            </w:r>
          </w:p>
        </w:tc>
        <w:tc>
          <w:tcPr>
            <w:tcW w:w="5508" w:type="dxa"/>
          </w:tcPr>
          <w:p w:rsidR="00475824" w:rsidRPr="00E5380F" w:rsidRDefault="00475824" w:rsidP="005A6679">
            <w:pPr>
              <w:rPr>
                <w:rFonts w:ascii="Times New Roman" w:hAnsi="Times New Roman"/>
                <w:bCs/>
                <w:sz w:val="28"/>
                <w:szCs w:val="28"/>
              </w:rPr>
            </w:pPr>
            <w:r w:rsidRPr="00E5380F">
              <w:rPr>
                <w:rFonts w:ascii="Times New Roman" w:hAnsi="Times New Roman"/>
                <w:bCs/>
                <w:sz w:val="28"/>
                <w:szCs w:val="28"/>
              </w:rPr>
              <w:t>Сценарий концерта</w:t>
            </w:r>
          </w:p>
        </w:tc>
        <w:tc>
          <w:tcPr>
            <w:tcW w:w="3084" w:type="dxa"/>
          </w:tcPr>
          <w:p w:rsidR="00475824" w:rsidRPr="003959A2" w:rsidRDefault="00475824" w:rsidP="005A6679">
            <w:pPr>
              <w:pStyle w:val="a8"/>
              <w:jc w:val="center"/>
              <w:rPr>
                <w:rFonts w:ascii="Times New Roman" w:eastAsia="Times New Roman" w:hAnsi="Times New Roman"/>
                <w:b/>
                <w:sz w:val="28"/>
                <w:szCs w:val="28"/>
              </w:rPr>
            </w:pPr>
            <w:r w:rsidRPr="003959A2">
              <w:rPr>
                <w:rFonts w:ascii="Times New Roman" w:eastAsia="Times New Roman" w:hAnsi="Times New Roman"/>
                <w:sz w:val="28"/>
                <w:szCs w:val="28"/>
              </w:rPr>
              <w:t>1</w:t>
            </w:r>
          </w:p>
        </w:tc>
      </w:tr>
      <w:tr w:rsidR="00475824" w:rsidRPr="00E5380F" w:rsidTr="0033372B">
        <w:tc>
          <w:tcPr>
            <w:tcW w:w="979" w:type="dxa"/>
          </w:tcPr>
          <w:p w:rsidR="00475824" w:rsidRPr="003959A2" w:rsidRDefault="00475824" w:rsidP="005A6679">
            <w:pPr>
              <w:pStyle w:val="a8"/>
              <w:jc w:val="right"/>
              <w:rPr>
                <w:rFonts w:ascii="Times New Roman" w:eastAsia="Times New Roman" w:hAnsi="Times New Roman"/>
                <w:b/>
                <w:sz w:val="28"/>
                <w:szCs w:val="28"/>
              </w:rPr>
            </w:pPr>
            <w:r w:rsidRPr="003959A2">
              <w:rPr>
                <w:rFonts w:ascii="Times New Roman" w:eastAsia="Times New Roman" w:hAnsi="Times New Roman"/>
                <w:sz w:val="28"/>
                <w:szCs w:val="28"/>
              </w:rPr>
              <w:lastRenderedPageBreak/>
              <w:t>2.</w:t>
            </w:r>
          </w:p>
        </w:tc>
        <w:tc>
          <w:tcPr>
            <w:tcW w:w="5508" w:type="dxa"/>
          </w:tcPr>
          <w:p w:rsidR="00475824" w:rsidRPr="00E5380F" w:rsidRDefault="00475824" w:rsidP="005A6679">
            <w:pPr>
              <w:rPr>
                <w:rFonts w:ascii="Times New Roman" w:hAnsi="Times New Roman"/>
                <w:bCs/>
                <w:sz w:val="28"/>
                <w:szCs w:val="28"/>
              </w:rPr>
            </w:pPr>
            <w:r w:rsidRPr="00E5380F">
              <w:rPr>
                <w:rFonts w:ascii="Times New Roman" w:hAnsi="Times New Roman"/>
                <w:bCs/>
                <w:sz w:val="28"/>
                <w:szCs w:val="28"/>
              </w:rPr>
              <w:t>Программа концерта</w:t>
            </w:r>
          </w:p>
        </w:tc>
        <w:tc>
          <w:tcPr>
            <w:tcW w:w="3084" w:type="dxa"/>
          </w:tcPr>
          <w:p w:rsidR="00475824" w:rsidRPr="003959A2" w:rsidRDefault="00475824" w:rsidP="005A6679">
            <w:pPr>
              <w:pStyle w:val="a8"/>
              <w:jc w:val="center"/>
              <w:rPr>
                <w:rFonts w:ascii="Times New Roman" w:eastAsia="Times New Roman" w:hAnsi="Times New Roman"/>
                <w:b/>
                <w:sz w:val="28"/>
                <w:szCs w:val="28"/>
              </w:rPr>
            </w:pPr>
            <w:r w:rsidRPr="003959A2">
              <w:rPr>
                <w:rFonts w:ascii="Times New Roman" w:eastAsia="Times New Roman" w:hAnsi="Times New Roman"/>
                <w:sz w:val="28"/>
                <w:szCs w:val="28"/>
              </w:rPr>
              <w:t>1</w:t>
            </w:r>
          </w:p>
        </w:tc>
      </w:tr>
      <w:tr w:rsidR="00475824" w:rsidRPr="00E5380F" w:rsidTr="0033372B">
        <w:tc>
          <w:tcPr>
            <w:tcW w:w="979" w:type="dxa"/>
          </w:tcPr>
          <w:p w:rsidR="00475824" w:rsidRPr="003959A2" w:rsidRDefault="00475824" w:rsidP="005A6679">
            <w:pPr>
              <w:pStyle w:val="a8"/>
              <w:jc w:val="right"/>
              <w:rPr>
                <w:rFonts w:ascii="Times New Roman" w:eastAsia="Times New Roman" w:hAnsi="Times New Roman"/>
                <w:b/>
                <w:sz w:val="28"/>
                <w:szCs w:val="28"/>
              </w:rPr>
            </w:pPr>
            <w:r w:rsidRPr="003959A2">
              <w:rPr>
                <w:rFonts w:ascii="Times New Roman" w:eastAsia="Times New Roman" w:hAnsi="Times New Roman"/>
                <w:sz w:val="28"/>
                <w:szCs w:val="28"/>
              </w:rPr>
              <w:t>3.</w:t>
            </w:r>
          </w:p>
        </w:tc>
        <w:tc>
          <w:tcPr>
            <w:tcW w:w="5508" w:type="dxa"/>
          </w:tcPr>
          <w:p w:rsidR="00475824" w:rsidRPr="00E5380F" w:rsidRDefault="00475824" w:rsidP="005A6679">
            <w:pPr>
              <w:rPr>
                <w:rFonts w:ascii="Times New Roman" w:hAnsi="Times New Roman"/>
                <w:bCs/>
                <w:sz w:val="28"/>
                <w:szCs w:val="28"/>
              </w:rPr>
            </w:pPr>
            <w:r w:rsidRPr="00E5380F">
              <w:rPr>
                <w:rFonts w:ascii="Times New Roman" w:hAnsi="Times New Roman"/>
                <w:bCs/>
                <w:sz w:val="28"/>
                <w:szCs w:val="28"/>
              </w:rPr>
              <w:t xml:space="preserve">Презентация к концерту </w:t>
            </w:r>
          </w:p>
        </w:tc>
        <w:tc>
          <w:tcPr>
            <w:tcW w:w="3084" w:type="dxa"/>
          </w:tcPr>
          <w:p w:rsidR="00475824" w:rsidRPr="003959A2" w:rsidRDefault="00475824" w:rsidP="005A6679">
            <w:pPr>
              <w:pStyle w:val="a8"/>
              <w:jc w:val="center"/>
              <w:rPr>
                <w:rFonts w:ascii="Times New Roman" w:eastAsia="Times New Roman" w:hAnsi="Times New Roman"/>
                <w:b/>
                <w:sz w:val="28"/>
                <w:szCs w:val="28"/>
              </w:rPr>
            </w:pPr>
            <w:r w:rsidRPr="003959A2">
              <w:rPr>
                <w:rFonts w:ascii="Times New Roman" w:eastAsia="Times New Roman" w:hAnsi="Times New Roman"/>
                <w:sz w:val="28"/>
                <w:szCs w:val="28"/>
              </w:rPr>
              <w:t>1</w:t>
            </w:r>
          </w:p>
        </w:tc>
      </w:tr>
      <w:tr w:rsidR="00475824" w:rsidRPr="00E5380F" w:rsidTr="0033372B">
        <w:tc>
          <w:tcPr>
            <w:tcW w:w="979" w:type="dxa"/>
          </w:tcPr>
          <w:p w:rsidR="00475824" w:rsidRPr="003959A2" w:rsidRDefault="00475824" w:rsidP="005A6679">
            <w:pPr>
              <w:pStyle w:val="a8"/>
              <w:jc w:val="right"/>
              <w:rPr>
                <w:rFonts w:ascii="Times New Roman" w:eastAsia="Times New Roman" w:hAnsi="Times New Roman"/>
                <w:b/>
                <w:sz w:val="28"/>
                <w:szCs w:val="28"/>
              </w:rPr>
            </w:pPr>
            <w:r w:rsidRPr="003959A2">
              <w:rPr>
                <w:rFonts w:ascii="Times New Roman" w:eastAsia="Times New Roman" w:hAnsi="Times New Roman"/>
                <w:sz w:val="28"/>
                <w:szCs w:val="28"/>
              </w:rPr>
              <w:t>4.</w:t>
            </w:r>
          </w:p>
        </w:tc>
        <w:tc>
          <w:tcPr>
            <w:tcW w:w="5508" w:type="dxa"/>
          </w:tcPr>
          <w:p w:rsidR="00475824" w:rsidRPr="00E5380F" w:rsidRDefault="00475824" w:rsidP="005A6679">
            <w:pPr>
              <w:rPr>
                <w:rFonts w:ascii="Times New Roman" w:hAnsi="Times New Roman"/>
                <w:bCs/>
                <w:sz w:val="28"/>
                <w:szCs w:val="28"/>
              </w:rPr>
            </w:pPr>
            <w:r w:rsidRPr="00E5380F">
              <w:rPr>
                <w:rFonts w:ascii="Times New Roman" w:hAnsi="Times New Roman"/>
                <w:bCs/>
                <w:sz w:val="28"/>
                <w:szCs w:val="28"/>
              </w:rPr>
              <w:t>Библиографии композиторов</w:t>
            </w:r>
          </w:p>
        </w:tc>
        <w:tc>
          <w:tcPr>
            <w:tcW w:w="3084" w:type="dxa"/>
          </w:tcPr>
          <w:p w:rsidR="00475824" w:rsidRPr="003959A2" w:rsidRDefault="00475824" w:rsidP="005A6679">
            <w:pPr>
              <w:pStyle w:val="a8"/>
              <w:jc w:val="center"/>
              <w:rPr>
                <w:rFonts w:ascii="Times New Roman" w:eastAsia="Times New Roman" w:hAnsi="Times New Roman"/>
                <w:b/>
                <w:sz w:val="28"/>
                <w:szCs w:val="28"/>
              </w:rPr>
            </w:pPr>
            <w:r w:rsidRPr="003959A2">
              <w:rPr>
                <w:rFonts w:ascii="Times New Roman" w:eastAsia="Times New Roman" w:hAnsi="Times New Roman"/>
                <w:sz w:val="28"/>
                <w:szCs w:val="28"/>
              </w:rPr>
              <w:t>списки</w:t>
            </w:r>
          </w:p>
        </w:tc>
      </w:tr>
      <w:tr w:rsidR="00475824" w:rsidRPr="00E5380F" w:rsidTr="0033372B">
        <w:tc>
          <w:tcPr>
            <w:tcW w:w="979" w:type="dxa"/>
          </w:tcPr>
          <w:p w:rsidR="00475824" w:rsidRPr="003959A2" w:rsidRDefault="00475824" w:rsidP="005A6679">
            <w:pPr>
              <w:pStyle w:val="a8"/>
              <w:jc w:val="right"/>
              <w:rPr>
                <w:rFonts w:ascii="Times New Roman" w:eastAsia="Times New Roman" w:hAnsi="Times New Roman"/>
                <w:b/>
                <w:sz w:val="28"/>
                <w:szCs w:val="28"/>
              </w:rPr>
            </w:pPr>
            <w:r w:rsidRPr="003959A2">
              <w:rPr>
                <w:rFonts w:ascii="Times New Roman" w:eastAsia="Times New Roman" w:hAnsi="Times New Roman"/>
                <w:sz w:val="28"/>
                <w:szCs w:val="28"/>
              </w:rPr>
              <w:t>5.</w:t>
            </w:r>
          </w:p>
        </w:tc>
        <w:tc>
          <w:tcPr>
            <w:tcW w:w="5508" w:type="dxa"/>
          </w:tcPr>
          <w:p w:rsidR="00475824" w:rsidRPr="00E5380F" w:rsidRDefault="00475824" w:rsidP="005A6679">
            <w:pPr>
              <w:rPr>
                <w:rFonts w:ascii="Times New Roman" w:hAnsi="Times New Roman"/>
                <w:bCs/>
                <w:sz w:val="28"/>
                <w:szCs w:val="28"/>
              </w:rPr>
            </w:pPr>
            <w:r w:rsidRPr="00E5380F">
              <w:rPr>
                <w:rFonts w:ascii="Times New Roman" w:hAnsi="Times New Roman"/>
                <w:bCs/>
                <w:sz w:val="28"/>
                <w:szCs w:val="28"/>
              </w:rPr>
              <w:t>Ссылки (интернет-ресурсы)</w:t>
            </w:r>
          </w:p>
        </w:tc>
        <w:tc>
          <w:tcPr>
            <w:tcW w:w="3084" w:type="dxa"/>
          </w:tcPr>
          <w:p w:rsidR="00475824" w:rsidRPr="003959A2" w:rsidRDefault="00475824" w:rsidP="005A6679">
            <w:pPr>
              <w:pStyle w:val="a8"/>
              <w:jc w:val="center"/>
              <w:rPr>
                <w:rFonts w:ascii="Times New Roman" w:eastAsia="Times New Roman" w:hAnsi="Times New Roman"/>
                <w:b/>
                <w:sz w:val="28"/>
                <w:szCs w:val="28"/>
              </w:rPr>
            </w:pPr>
            <w:r w:rsidRPr="003959A2">
              <w:rPr>
                <w:rFonts w:ascii="Times New Roman" w:eastAsia="Times New Roman" w:hAnsi="Times New Roman"/>
                <w:sz w:val="28"/>
                <w:szCs w:val="28"/>
              </w:rPr>
              <w:t>список</w:t>
            </w:r>
          </w:p>
        </w:tc>
      </w:tr>
      <w:tr w:rsidR="00475824" w:rsidRPr="00E5380F" w:rsidTr="0033372B">
        <w:tc>
          <w:tcPr>
            <w:tcW w:w="979" w:type="dxa"/>
          </w:tcPr>
          <w:p w:rsidR="00475824" w:rsidRPr="003959A2" w:rsidRDefault="00475824" w:rsidP="005A6679">
            <w:pPr>
              <w:pStyle w:val="a8"/>
              <w:jc w:val="right"/>
              <w:rPr>
                <w:rFonts w:ascii="Times New Roman" w:eastAsia="Times New Roman" w:hAnsi="Times New Roman"/>
                <w:b/>
                <w:sz w:val="28"/>
                <w:szCs w:val="28"/>
              </w:rPr>
            </w:pPr>
            <w:r w:rsidRPr="003959A2">
              <w:rPr>
                <w:rFonts w:ascii="Times New Roman" w:eastAsia="Times New Roman" w:hAnsi="Times New Roman"/>
                <w:sz w:val="28"/>
                <w:szCs w:val="28"/>
              </w:rPr>
              <w:t>6.</w:t>
            </w:r>
          </w:p>
        </w:tc>
        <w:tc>
          <w:tcPr>
            <w:tcW w:w="5508" w:type="dxa"/>
          </w:tcPr>
          <w:p w:rsidR="00475824" w:rsidRPr="00E5380F" w:rsidRDefault="00475824" w:rsidP="005A6679">
            <w:pPr>
              <w:rPr>
                <w:rFonts w:ascii="Times New Roman" w:hAnsi="Times New Roman"/>
                <w:bCs/>
                <w:sz w:val="28"/>
                <w:szCs w:val="28"/>
              </w:rPr>
            </w:pPr>
            <w:r w:rsidRPr="00E5380F">
              <w:rPr>
                <w:rFonts w:ascii="Times New Roman" w:hAnsi="Times New Roman"/>
                <w:bCs/>
                <w:sz w:val="28"/>
                <w:szCs w:val="28"/>
              </w:rPr>
              <w:t>Материалы исследовательской деятельн</w:t>
            </w:r>
            <w:r w:rsidRPr="00E5380F">
              <w:rPr>
                <w:rFonts w:ascii="Times New Roman" w:hAnsi="Times New Roman"/>
                <w:bCs/>
                <w:sz w:val="28"/>
                <w:szCs w:val="28"/>
              </w:rPr>
              <w:t>о</w:t>
            </w:r>
            <w:r w:rsidRPr="00E5380F">
              <w:rPr>
                <w:rFonts w:ascii="Times New Roman" w:hAnsi="Times New Roman"/>
                <w:bCs/>
                <w:sz w:val="28"/>
                <w:szCs w:val="28"/>
              </w:rPr>
              <w:t xml:space="preserve">сти преподавателей и обучающихся </w:t>
            </w:r>
          </w:p>
        </w:tc>
        <w:tc>
          <w:tcPr>
            <w:tcW w:w="3084" w:type="dxa"/>
          </w:tcPr>
          <w:p w:rsidR="00475824" w:rsidRPr="003959A2" w:rsidRDefault="00475824" w:rsidP="005A6679">
            <w:pPr>
              <w:pStyle w:val="a8"/>
              <w:jc w:val="center"/>
              <w:rPr>
                <w:rFonts w:ascii="Times New Roman" w:eastAsia="Times New Roman" w:hAnsi="Times New Roman"/>
                <w:b/>
                <w:sz w:val="28"/>
                <w:szCs w:val="28"/>
              </w:rPr>
            </w:pPr>
            <w:r w:rsidRPr="003959A2">
              <w:rPr>
                <w:rFonts w:ascii="Times New Roman" w:eastAsia="Times New Roman" w:hAnsi="Times New Roman"/>
                <w:sz w:val="28"/>
                <w:szCs w:val="28"/>
              </w:rPr>
              <w:t>доклады</w:t>
            </w:r>
          </w:p>
          <w:p w:rsidR="00475824" w:rsidRPr="003959A2" w:rsidRDefault="00475824" w:rsidP="005A6679">
            <w:pPr>
              <w:pStyle w:val="a8"/>
              <w:jc w:val="center"/>
              <w:rPr>
                <w:rFonts w:ascii="Times New Roman" w:eastAsia="Times New Roman" w:hAnsi="Times New Roman"/>
                <w:b/>
                <w:sz w:val="28"/>
                <w:szCs w:val="28"/>
              </w:rPr>
            </w:pPr>
            <w:r w:rsidRPr="003959A2">
              <w:rPr>
                <w:rFonts w:ascii="Times New Roman" w:eastAsia="Times New Roman" w:hAnsi="Times New Roman"/>
                <w:sz w:val="28"/>
                <w:szCs w:val="28"/>
              </w:rPr>
              <w:t>рефераты</w:t>
            </w:r>
          </w:p>
        </w:tc>
      </w:tr>
      <w:tr w:rsidR="00475824" w:rsidRPr="00E5380F" w:rsidTr="0033372B">
        <w:tc>
          <w:tcPr>
            <w:tcW w:w="979" w:type="dxa"/>
          </w:tcPr>
          <w:p w:rsidR="00475824" w:rsidRPr="003959A2" w:rsidRDefault="00475824" w:rsidP="005A6679">
            <w:pPr>
              <w:pStyle w:val="a8"/>
              <w:jc w:val="right"/>
              <w:rPr>
                <w:rFonts w:ascii="Times New Roman" w:eastAsia="Times New Roman" w:hAnsi="Times New Roman"/>
                <w:b/>
                <w:sz w:val="28"/>
                <w:szCs w:val="28"/>
              </w:rPr>
            </w:pPr>
            <w:r w:rsidRPr="003959A2">
              <w:rPr>
                <w:rFonts w:ascii="Times New Roman" w:eastAsia="Times New Roman" w:hAnsi="Times New Roman"/>
                <w:sz w:val="28"/>
                <w:szCs w:val="28"/>
              </w:rPr>
              <w:t>7.</w:t>
            </w:r>
          </w:p>
        </w:tc>
        <w:tc>
          <w:tcPr>
            <w:tcW w:w="5508" w:type="dxa"/>
          </w:tcPr>
          <w:p w:rsidR="00475824" w:rsidRPr="00E5380F" w:rsidRDefault="00475824" w:rsidP="005A6679">
            <w:pPr>
              <w:rPr>
                <w:rFonts w:ascii="Times New Roman" w:hAnsi="Times New Roman"/>
                <w:bCs/>
                <w:sz w:val="28"/>
                <w:szCs w:val="28"/>
              </w:rPr>
            </w:pPr>
            <w:r w:rsidRPr="00E5380F">
              <w:rPr>
                <w:rFonts w:ascii="Times New Roman" w:hAnsi="Times New Roman"/>
                <w:bCs/>
                <w:sz w:val="28"/>
                <w:szCs w:val="28"/>
              </w:rPr>
              <w:t>Фотографии концерта</w:t>
            </w:r>
          </w:p>
        </w:tc>
        <w:tc>
          <w:tcPr>
            <w:tcW w:w="3084" w:type="dxa"/>
          </w:tcPr>
          <w:p w:rsidR="00475824" w:rsidRPr="003959A2" w:rsidRDefault="00475824" w:rsidP="005A6679">
            <w:pPr>
              <w:pStyle w:val="a8"/>
              <w:jc w:val="center"/>
              <w:rPr>
                <w:rFonts w:ascii="Times New Roman" w:eastAsia="Times New Roman" w:hAnsi="Times New Roman"/>
                <w:b/>
                <w:sz w:val="28"/>
                <w:szCs w:val="28"/>
              </w:rPr>
            </w:pPr>
            <w:r w:rsidRPr="003959A2">
              <w:rPr>
                <w:rFonts w:ascii="Times New Roman" w:eastAsia="Times New Roman" w:hAnsi="Times New Roman"/>
                <w:sz w:val="28"/>
                <w:szCs w:val="28"/>
              </w:rPr>
              <w:t>Приложение 1</w:t>
            </w:r>
          </w:p>
        </w:tc>
      </w:tr>
      <w:tr w:rsidR="00475824" w:rsidRPr="00E5380F" w:rsidTr="0033372B">
        <w:tc>
          <w:tcPr>
            <w:tcW w:w="979" w:type="dxa"/>
          </w:tcPr>
          <w:p w:rsidR="00475824" w:rsidRPr="003959A2" w:rsidRDefault="00475824" w:rsidP="005A6679">
            <w:pPr>
              <w:pStyle w:val="a8"/>
              <w:jc w:val="right"/>
              <w:rPr>
                <w:rFonts w:ascii="Times New Roman" w:eastAsia="Times New Roman" w:hAnsi="Times New Roman"/>
                <w:b/>
                <w:sz w:val="28"/>
                <w:szCs w:val="28"/>
              </w:rPr>
            </w:pPr>
            <w:r w:rsidRPr="003959A2">
              <w:rPr>
                <w:rFonts w:ascii="Times New Roman" w:eastAsia="Times New Roman" w:hAnsi="Times New Roman"/>
                <w:sz w:val="28"/>
                <w:szCs w:val="28"/>
              </w:rPr>
              <w:t>8.</w:t>
            </w:r>
          </w:p>
        </w:tc>
        <w:tc>
          <w:tcPr>
            <w:tcW w:w="5508" w:type="dxa"/>
          </w:tcPr>
          <w:p w:rsidR="00475824" w:rsidRPr="00E5380F" w:rsidRDefault="00475824" w:rsidP="005A6679">
            <w:pPr>
              <w:rPr>
                <w:rFonts w:ascii="Times New Roman" w:hAnsi="Times New Roman"/>
                <w:bCs/>
                <w:sz w:val="28"/>
                <w:szCs w:val="28"/>
              </w:rPr>
            </w:pPr>
            <w:r w:rsidRPr="00E5380F">
              <w:rPr>
                <w:rFonts w:ascii="Times New Roman" w:hAnsi="Times New Roman"/>
                <w:bCs/>
                <w:sz w:val="28"/>
                <w:szCs w:val="28"/>
              </w:rPr>
              <w:t>Видеозапись концертных номеров</w:t>
            </w:r>
          </w:p>
        </w:tc>
        <w:tc>
          <w:tcPr>
            <w:tcW w:w="3084" w:type="dxa"/>
          </w:tcPr>
          <w:p w:rsidR="00475824" w:rsidRPr="003959A2" w:rsidRDefault="00475824" w:rsidP="005A6679">
            <w:pPr>
              <w:pStyle w:val="a8"/>
              <w:jc w:val="center"/>
              <w:rPr>
                <w:rFonts w:ascii="Times New Roman" w:eastAsia="Times New Roman" w:hAnsi="Times New Roman"/>
                <w:b/>
                <w:sz w:val="28"/>
                <w:szCs w:val="28"/>
              </w:rPr>
            </w:pPr>
            <w:r w:rsidRPr="003959A2">
              <w:rPr>
                <w:rFonts w:ascii="Times New Roman" w:eastAsia="Times New Roman" w:hAnsi="Times New Roman"/>
                <w:sz w:val="28"/>
                <w:szCs w:val="28"/>
              </w:rPr>
              <w:t>Приложение 2</w:t>
            </w:r>
          </w:p>
        </w:tc>
      </w:tr>
    </w:tbl>
    <w:p w:rsidR="00475824" w:rsidRPr="00A06E00" w:rsidRDefault="00475824" w:rsidP="005A6679">
      <w:pPr>
        <w:rPr>
          <w:rFonts w:ascii="Times New Roman" w:hAnsi="Times New Roman"/>
          <w:b/>
          <w:sz w:val="28"/>
          <w:szCs w:val="28"/>
        </w:rPr>
      </w:pPr>
    </w:p>
    <w:p w:rsidR="00475824" w:rsidRPr="00A06E00" w:rsidRDefault="00475824" w:rsidP="0033372B">
      <w:pPr>
        <w:ind w:left="540" w:firstLine="540"/>
        <w:jc w:val="center"/>
        <w:rPr>
          <w:rFonts w:ascii="Times New Roman" w:hAnsi="Times New Roman"/>
          <w:b/>
          <w:sz w:val="28"/>
          <w:szCs w:val="28"/>
        </w:rPr>
      </w:pPr>
      <w:r w:rsidRPr="00A06E00">
        <w:rPr>
          <w:rFonts w:ascii="Times New Roman" w:hAnsi="Times New Roman"/>
          <w:b/>
          <w:sz w:val="28"/>
          <w:szCs w:val="28"/>
        </w:rPr>
        <w:t>РАБОЧИЙ ПЛАН РЕАЛИЗАЦИИ ПРОЕКТА</w:t>
      </w:r>
    </w:p>
    <w:p w:rsidR="00475824" w:rsidRPr="00A06E00" w:rsidRDefault="00475824" w:rsidP="00A06E00">
      <w:pPr>
        <w:jc w:val="center"/>
        <w:rPr>
          <w:rFonts w:ascii="Times New Roman" w:hAnsi="Times New Roman"/>
          <w:sz w:val="28"/>
          <w:szCs w:val="28"/>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6"/>
      </w:tblGrid>
      <w:tr w:rsidR="00475824" w:rsidRPr="00E5380F" w:rsidTr="0033372B">
        <w:tc>
          <w:tcPr>
            <w:tcW w:w="4785" w:type="dxa"/>
          </w:tcPr>
          <w:p w:rsidR="00475824" w:rsidRPr="00E5380F" w:rsidRDefault="00475824" w:rsidP="005A6679">
            <w:pPr>
              <w:jc w:val="center"/>
              <w:rPr>
                <w:rFonts w:ascii="Times New Roman" w:hAnsi="Times New Roman"/>
                <w:b/>
                <w:i/>
                <w:sz w:val="28"/>
                <w:szCs w:val="28"/>
              </w:rPr>
            </w:pPr>
            <w:r w:rsidRPr="00E5380F">
              <w:rPr>
                <w:rFonts w:ascii="Times New Roman" w:hAnsi="Times New Roman"/>
                <w:b/>
                <w:i/>
                <w:sz w:val="28"/>
                <w:szCs w:val="28"/>
              </w:rPr>
              <w:t>Мероприятия</w:t>
            </w:r>
          </w:p>
        </w:tc>
        <w:tc>
          <w:tcPr>
            <w:tcW w:w="4786" w:type="dxa"/>
          </w:tcPr>
          <w:p w:rsidR="00475824" w:rsidRPr="00E5380F" w:rsidRDefault="00475824" w:rsidP="005A6679">
            <w:pPr>
              <w:jc w:val="center"/>
              <w:rPr>
                <w:rFonts w:ascii="Times New Roman" w:hAnsi="Times New Roman"/>
                <w:b/>
                <w:i/>
                <w:sz w:val="28"/>
                <w:szCs w:val="28"/>
              </w:rPr>
            </w:pPr>
            <w:r w:rsidRPr="00E5380F">
              <w:rPr>
                <w:rFonts w:ascii="Times New Roman" w:hAnsi="Times New Roman"/>
                <w:b/>
                <w:i/>
                <w:sz w:val="28"/>
                <w:szCs w:val="28"/>
              </w:rPr>
              <w:t xml:space="preserve">Сроки </w:t>
            </w:r>
          </w:p>
        </w:tc>
      </w:tr>
      <w:tr w:rsidR="00475824" w:rsidRPr="00E5380F" w:rsidTr="0033372B">
        <w:tc>
          <w:tcPr>
            <w:tcW w:w="4785"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1.Знакомство с фортепианным тво</w:t>
            </w:r>
            <w:r w:rsidRPr="00E5380F">
              <w:rPr>
                <w:rFonts w:ascii="Times New Roman" w:hAnsi="Times New Roman"/>
                <w:sz w:val="28"/>
                <w:szCs w:val="28"/>
              </w:rPr>
              <w:t>р</w:t>
            </w:r>
            <w:r w:rsidRPr="00E5380F">
              <w:rPr>
                <w:rFonts w:ascii="Times New Roman" w:hAnsi="Times New Roman"/>
                <w:sz w:val="28"/>
                <w:szCs w:val="28"/>
              </w:rPr>
              <w:t>чеством  В.И.Ребикова.</w:t>
            </w:r>
          </w:p>
        </w:tc>
        <w:tc>
          <w:tcPr>
            <w:tcW w:w="4786"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25.12.2015г.-30.01.2016г.</w:t>
            </w:r>
          </w:p>
        </w:tc>
      </w:tr>
      <w:tr w:rsidR="00475824" w:rsidRPr="00E5380F" w:rsidTr="0033372B">
        <w:tc>
          <w:tcPr>
            <w:tcW w:w="4785"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2.Обзор фортепианного наследия В.С. Калинникова.</w:t>
            </w:r>
          </w:p>
        </w:tc>
        <w:tc>
          <w:tcPr>
            <w:tcW w:w="4786"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25.12.2015г.-30.01.2016г.</w:t>
            </w:r>
          </w:p>
        </w:tc>
      </w:tr>
      <w:tr w:rsidR="00475824" w:rsidRPr="00E5380F" w:rsidTr="0033372B">
        <w:tc>
          <w:tcPr>
            <w:tcW w:w="4785"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3.Обзор вокального наследия В.И. Ребикова.</w:t>
            </w:r>
          </w:p>
        </w:tc>
        <w:tc>
          <w:tcPr>
            <w:tcW w:w="4786"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25.12.2016г.-30.01.2016г.</w:t>
            </w:r>
          </w:p>
        </w:tc>
      </w:tr>
      <w:tr w:rsidR="00475824" w:rsidRPr="00E5380F" w:rsidTr="0033372B">
        <w:tc>
          <w:tcPr>
            <w:tcW w:w="4785"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4. Выбор произведений  для  обуч</w:t>
            </w:r>
            <w:r w:rsidRPr="00E5380F">
              <w:rPr>
                <w:rFonts w:ascii="Times New Roman" w:hAnsi="Times New Roman"/>
                <w:sz w:val="28"/>
                <w:szCs w:val="28"/>
              </w:rPr>
              <w:t>а</w:t>
            </w:r>
            <w:r w:rsidRPr="00E5380F">
              <w:rPr>
                <w:rFonts w:ascii="Times New Roman" w:hAnsi="Times New Roman"/>
                <w:sz w:val="28"/>
                <w:szCs w:val="28"/>
              </w:rPr>
              <w:t>ющихся  с учетом их индивидуал</w:t>
            </w:r>
            <w:r w:rsidRPr="00E5380F">
              <w:rPr>
                <w:rFonts w:ascii="Times New Roman" w:hAnsi="Times New Roman"/>
                <w:sz w:val="28"/>
                <w:szCs w:val="28"/>
              </w:rPr>
              <w:t>ь</w:t>
            </w:r>
            <w:r w:rsidRPr="00E5380F">
              <w:rPr>
                <w:rFonts w:ascii="Times New Roman" w:hAnsi="Times New Roman"/>
                <w:sz w:val="28"/>
                <w:szCs w:val="28"/>
              </w:rPr>
              <w:t>ных  возрастных особенностей и во</w:t>
            </w:r>
            <w:r w:rsidRPr="00E5380F">
              <w:rPr>
                <w:rFonts w:ascii="Times New Roman" w:hAnsi="Times New Roman"/>
                <w:sz w:val="28"/>
                <w:szCs w:val="28"/>
              </w:rPr>
              <w:t>з</w:t>
            </w:r>
            <w:r w:rsidRPr="00E5380F">
              <w:rPr>
                <w:rFonts w:ascii="Times New Roman" w:hAnsi="Times New Roman"/>
                <w:sz w:val="28"/>
                <w:szCs w:val="28"/>
              </w:rPr>
              <w:t xml:space="preserve">можностей. </w:t>
            </w:r>
          </w:p>
        </w:tc>
        <w:tc>
          <w:tcPr>
            <w:tcW w:w="4786"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31.01-15.02.2016г.</w:t>
            </w:r>
          </w:p>
        </w:tc>
      </w:tr>
      <w:tr w:rsidR="00475824" w:rsidRPr="00E5380F" w:rsidTr="0033372B">
        <w:tc>
          <w:tcPr>
            <w:tcW w:w="4785"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5.Работа над  выбранными произв</w:t>
            </w:r>
            <w:r w:rsidRPr="00E5380F">
              <w:rPr>
                <w:rFonts w:ascii="Times New Roman" w:hAnsi="Times New Roman"/>
                <w:sz w:val="28"/>
                <w:szCs w:val="28"/>
              </w:rPr>
              <w:t>е</w:t>
            </w:r>
            <w:r w:rsidRPr="00E5380F">
              <w:rPr>
                <w:rFonts w:ascii="Times New Roman" w:hAnsi="Times New Roman"/>
                <w:sz w:val="28"/>
                <w:szCs w:val="28"/>
              </w:rPr>
              <w:t>дениями, подготовка  их к исполн</w:t>
            </w:r>
            <w:r w:rsidRPr="00E5380F">
              <w:rPr>
                <w:rFonts w:ascii="Times New Roman" w:hAnsi="Times New Roman"/>
                <w:sz w:val="28"/>
                <w:szCs w:val="28"/>
              </w:rPr>
              <w:t>е</w:t>
            </w:r>
            <w:r w:rsidRPr="00E5380F">
              <w:rPr>
                <w:rFonts w:ascii="Times New Roman" w:hAnsi="Times New Roman"/>
                <w:sz w:val="28"/>
                <w:szCs w:val="28"/>
              </w:rPr>
              <w:t>нию в концерте.</w:t>
            </w:r>
          </w:p>
        </w:tc>
        <w:tc>
          <w:tcPr>
            <w:tcW w:w="4786"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16.02.2016г-10.12.2016г.</w:t>
            </w:r>
          </w:p>
        </w:tc>
      </w:tr>
      <w:tr w:rsidR="00475824" w:rsidRPr="00E5380F" w:rsidTr="0033372B">
        <w:tc>
          <w:tcPr>
            <w:tcW w:w="4785"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6.Сбор  информации совместно с обучающимися о жизни и творчестве В.И.Ребикова и В.С. Калинникова (словари, интернет-ресурсы, вступ</w:t>
            </w:r>
            <w:r w:rsidRPr="00E5380F">
              <w:rPr>
                <w:rFonts w:ascii="Times New Roman" w:hAnsi="Times New Roman"/>
                <w:sz w:val="28"/>
                <w:szCs w:val="28"/>
              </w:rPr>
              <w:t>и</w:t>
            </w:r>
            <w:r w:rsidRPr="00E5380F">
              <w:rPr>
                <w:rFonts w:ascii="Times New Roman" w:hAnsi="Times New Roman"/>
                <w:sz w:val="28"/>
                <w:szCs w:val="28"/>
              </w:rPr>
              <w:t>тельные статьи к  фортепианным и вокальным сборникам).</w:t>
            </w:r>
          </w:p>
        </w:tc>
        <w:tc>
          <w:tcPr>
            <w:tcW w:w="4786"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16.02.2016г.-25.05.2016г.</w:t>
            </w:r>
          </w:p>
        </w:tc>
      </w:tr>
      <w:tr w:rsidR="00475824" w:rsidRPr="00E5380F" w:rsidTr="0033372B">
        <w:tc>
          <w:tcPr>
            <w:tcW w:w="4785"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lastRenderedPageBreak/>
              <w:t>7. Обсуждение хода  концерта с с</w:t>
            </w:r>
            <w:r w:rsidRPr="00E5380F">
              <w:rPr>
                <w:rFonts w:ascii="Times New Roman" w:hAnsi="Times New Roman"/>
                <w:sz w:val="28"/>
                <w:szCs w:val="28"/>
              </w:rPr>
              <w:t>о</w:t>
            </w:r>
            <w:r w:rsidRPr="00E5380F">
              <w:rPr>
                <w:rFonts w:ascii="Times New Roman" w:hAnsi="Times New Roman"/>
                <w:sz w:val="28"/>
                <w:szCs w:val="28"/>
              </w:rPr>
              <w:t>трудниками  Музейно – творческого центра «Дом Корбакова», согласов</w:t>
            </w:r>
            <w:r w:rsidRPr="00E5380F">
              <w:rPr>
                <w:rFonts w:ascii="Times New Roman" w:hAnsi="Times New Roman"/>
                <w:sz w:val="28"/>
                <w:szCs w:val="28"/>
              </w:rPr>
              <w:t>а</w:t>
            </w:r>
            <w:r w:rsidRPr="00E5380F">
              <w:rPr>
                <w:rFonts w:ascii="Times New Roman" w:hAnsi="Times New Roman"/>
                <w:sz w:val="28"/>
                <w:szCs w:val="28"/>
              </w:rPr>
              <w:t>ние организационных вопросов по проведению концерта.</w:t>
            </w:r>
          </w:p>
        </w:tc>
        <w:tc>
          <w:tcPr>
            <w:tcW w:w="4786"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15.11.-10.12.2016г.</w:t>
            </w:r>
          </w:p>
        </w:tc>
      </w:tr>
      <w:tr w:rsidR="00475824" w:rsidRPr="00E5380F" w:rsidTr="0033372B">
        <w:tc>
          <w:tcPr>
            <w:tcW w:w="4785"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8.Составление программы и сценария внеклассного мероприятия -</w:t>
            </w:r>
          </w:p>
          <w:p w:rsidR="00475824" w:rsidRPr="00E5380F" w:rsidRDefault="00475824" w:rsidP="005A6679">
            <w:pPr>
              <w:rPr>
                <w:rFonts w:ascii="Times New Roman" w:hAnsi="Times New Roman"/>
                <w:sz w:val="28"/>
                <w:szCs w:val="28"/>
              </w:rPr>
            </w:pPr>
            <w:r w:rsidRPr="00E5380F">
              <w:rPr>
                <w:rFonts w:ascii="Times New Roman" w:hAnsi="Times New Roman"/>
                <w:sz w:val="28"/>
                <w:szCs w:val="28"/>
              </w:rPr>
              <w:t>«Концерт фортепианной и вокальной музыки В.И. Ребикова и В.С. Кали</w:t>
            </w:r>
            <w:r w:rsidRPr="00E5380F">
              <w:rPr>
                <w:rFonts w:ascii="Times New Roman" w:hAnsi="Times New Roman"/>
                <w:sz w:val="28"/>
                <w:szCs w:val="28"/>
              </w:rPr>
              <w:t>н</w:t>
            </w:r>
            <w:r w:rsidRPr="00E5380F">
              <w:rPr>
                <w:rFonts w:ascii="Times New Roman" w:hAnsi="Times New Roman"/>
                <w:sz w:val="28"/>
                <w:szCs w:val="28"/>
              </w:rPr>
              <w:t>никова, посвященный 150-летию со дня рождения  композиторов».</w:t>
            </w:r>
          </w:p>
        </w:tc>
        <w:tc>
          <w:tcPr>
            <w:tcW w:w="4786"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01.11.-10.12.2016г.</w:t>
            </w:r>
          </w:p>
        </w:tc>
      </w:tr>
      <w:tr w:rsidR="00475824" w:rsidRPr="00E5380F" w:rsidTr="0033372B">
        <w:tc>
          <w:tcPr>
            <w:tcW w:w="4785"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7.Создание презентации внеклассн</w:t>
            </w:r>
            <w:r w:rsidRPr="00E5380F">
              <w:rPr>
                <w:rFonts w:ascii="Times New Roman" w:hAnsi="Times New Roman"/>
                <w:sz w:val="28"/>
                <w:szCs w:val="28"/>
              </w:rPr>
              <w:t>о</w:t>
            </w:r>
            <w:r w:rsidRPr="00E5380F">
              <w:rPr>
                <w:rFonts w:ascii="Times New Roman" w:hAnsi="Times New Roman"/>
                <w:sz w:val="28"/>
                <w:szCs w:val="28"/>
              </w:rPr>
              <w:t>го мероприятия -</w:t>
            </w:r>
          </w:p>
          <w:p w:rsidR="00475824" w:rsidRPr="00E5380F" w:rsidRDefault="00475824" w:rsidP="005A6679">
            <w:pPr>
              <w:rPr>
                <w:rFonts w:ascii="Times New Roman" w:hAnsi="Times New Roman"/>
                <w:sz w:val="28"/>
                <w:szCs w:val="28"/>
              </w:rPr>
            </w:pPr>
            <w:r w:rsidRPr="00E5380F">
              <w:rPr>
                <w:rFonts w:ascii="Times New Roman" w:hAnsi="Times New Roman"/>
                <w:sz w:val="28"/>
                <w:szCs w:val="28"/>
              </w:rPr>
              <w:t>«Концерт фортепианной и вокальной музыки В.И. Ребикова и В.С. Кали</w:t>
            </w:r>
            <w:r w:rsidRPr="00E5380F">
              <w:rPr>
                <w:rFonts w:ascii="Times New Roman" w:hAnsi="Times New Roman"/>
                <w:sz w:val="28"/>
                <w:szCs w:val="28"/>
              </w:rPr>
              <w:t>н</w:t>
            </w:r>
            <w:r w:rsidRPr="00E5380F">
              <w:rPr>
                <w:rFonts w:ascii="Times New Roman" w:hAnsi="Times New Roman"/>
                <w:sz w:val="28"/>
                <w:szCs w:val="28"/>
              </w:rPr>
              <w:t>никова, посвященный 150-летию со дня рождения  композиторов».</w:t>
            </w:r>
          </w:p>
        </w:tc>
        <w:tc>
          <w:tcPr>
            <w:tcW w:w="4786"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01.10-10.12.2016г.</w:t>
            </w:r>
          </w:p>
        </w:tc>
      </w:tr>
      <w:tr w:rsidR="00475824" w:rsidRPr="00E5380F" w:rsidTr="0033372B">
        <w:tc>
          <w:tcPr>
            <w:tcW w:w="4785"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8. Подготовка и обеспечение фото- и видеосъемки внеклассного меропри</w:t>
            </w:r>
            <w:r w:rsidRPr="00E5380F">
              <w:rPr>
                <w:rFonts w:ascii="Times New Roman" w:hAnsi="Times New Roman"/>
                <w:sz w:val="28"/>
                <w:szCs w:val="28"/>
              </w:rPr>
              <w:t>я</w:t>
            </w:r>
            <w:r w:rsidRPr="00E5380F">
              <w:rPr>
                <w:rFonts w:ascii="Times New Roman" w:hAnsi="Times New Roman"/>
                <w:sz w:val="28"/>
                <w:szCs w:val="28"/>
              </w:rPr>
              <w:t>тия -</w:t>
            </w:r>
          </w:p>
          <w:p w:rsidR="00475824" w:rsidRPr="00E5380F" w:rsidRDefault="00475824" w:rsidP="005A6679">
            <w:pPr>
              <w:rPr>
                <w:rFonts w:ascii="Times New Roman" w:hAnsi="Times New Roman"/>
                <w:sz w:val="28"/>
                <w:szCs w:val="28"/>
              </w:rPr>
            </w:pPr>
            <w:r w:rsidRPr="00E5380F">
              <w:rPr>
                <w:rFonts w:ascii="Times New Roman" w:hAnsi="Times New Roman"/>
                <w:sz w:val="28"/>
                <w:szCs w:val="28"/>
              </w:rPr>
              <w:t>«Концерт фортепианной и вокальной музыки В.И. Ребикова и В.С. Кали</w:t>
            </w:r>
            <w:r w:rsidRPr="00E5380F">
              <w:rPr>
                <w:rFonts w:ascii="Times New Roman" w:hAnsi="Times New Roman"/>
                <w:sz w:val="28"/>
                <w:szCs w:val="28"/>
              </w:rPr>
              <w:t>н</w:t>
            </w:r>
            <w:r w:rsidRPr="00E5380F">
              <w:rPr>
                <w:rFonts w:ascii="Times New Roman" w:hAnsi="Times New Roman"/>
                <w:sz w:val="28"/>
                <w:szCs w:val="28"/>
              </w:rPr>
              <w:t>никова, посвященный 150-летию со дня рождения  композиторов».</w:t>
            </w:r>
          </w:p>
        </w:tc>
        <w:tc>
          <w:tcPr>
            <w:tcW w:w="4786"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01.12.-11.12.2016г.</w:t>
            </w:r>
          </w:p>
        </w:tc>
      </w:tr>
      <w:tr w:rsidR="00475824" w:rsidRPr="00E5380F" w:rsidTr="0033372B">
        <w:tc>
          <w:tcPr>
            <w:tcW w:w="4785" w:type="dxa"/>
          </w:tcPr>
          <w:p w:rsidR="00475824" w:rsidRPr="00E5380F" w:rsidRDefault="00475824" w:rsidP="005A6679">
            <w:pPr>
              <w:rPr>
                <w:rFonts w:ascii="Times New Roman" w:hAnsi="Times New Roman"/>
                <w:sz w:val="28"/>
                <w:szCs w:val="28"/>
              </w:rPr>
            </w:pPr>
            <w:r w:rsidRPr="00E5380F">
              <w:rPr>
                <w:rFonts w:ascii="Times New Roman" w:hAnsi="Times New Roman"/>
                <w:sz w:val="28"/>
                <w:szCs w:val="28"/>
              </w:rPr>
              <w:t>9.Проведение внеклассного меропр</w:t>
            </w:r>
            <w:r w:rsidRPr="00E5380F">
              <w:rPr>
                <w:rFonts w:ascii="Times New Roman" w:hAnsi="Times New Roman"/>
                <w:sz w:val="28"/>
                <w:szCs w:val="28"/>
              </w:rPr>
              <w:t>и</w:t>
            </w:r>
            <w:r w:rsidRPr="00E5380F">
              <w:rPr>
                <w:rFonts w:ascii="Times New Roman" w:hAnsi="Times New Roman"/>
                <w:sz w:val="28"/>
                <w:szCs w:val="28"/>
              </w:rPr>
              <w:t>ятия в  Музейно – творческом центре «Дом Корбакова»-</w:t>
            </w:r>
          </w:p>
          <w:p w:rsidR="00475824" w:rsidRPr="00E5380F" w:rsidRDefault="00475824" w:rsidP="005A6679">
            <w:pPr>
              <w:rPr>
                <w:rFonts w:ascii="Times New Roman" w:hAnsi="Times New Roman"/>
                <w:sz w:val="28"/>
                <w:szCs w:val="28"/>
              </w:rPr>
            </w:pPr>
            <w:r w:rsidRPr="00E5380F">
              <w:rPr>
                <w:rFonts w:ascii="Times New Roman" w:hAnsi="Times New Roman"/>
                <w:sz w:val="28"/>
                <w:szCs w:val="28"/>
              </w:rPr>
              <w:t>«Концерт фортепианной и вокальной музыки В.И. Ребикова и В.С. Кали</w:t>
            </w:r>
            <w:r w:rsidRPr="00E5380F">
              <w:rPr>
                <w:rFonts w:ascii="Times New Roman" w:hAnsi="Times New Roman"/>
                <w:sz w:val="28"/>
                <w:szCs w:val="28"/>
              </w:rPr>
              <w:t>н</w:t>
            </w:r>
            <w:r w:rsidRPr="00E5380F">
              <w:rPr>
                <w:rFonts w:ascii="Times New Roman" w:hAnsi="Times New Roman"/>
                <w:sz w:val="28"/>
                <w:szCs w:val="28"/>
              </w:rPr>
              <w:t>никова, посвященный 150-летию со дня рождения  композиторов».</w:t>
            </w:r>
          </w:p>
        </w:tc>
        <w:tc>
          <w:tcPr>
            <w:tcW w:w="4786" w:type="dxa"/>
          </w:tcPr>
          <w:p w:rsidR="00475824" w:rsidRPr="00E5380F" w:rsidRDefault="00475824" w:rsidP="005A6679">
            <w:pPr>
              <w:jc w:val="center"/>
              <w:rPr>
                <w:rFonts w:ascii="Times New Roman" w:hAnsi="Times New Roman"/>
                <w:sz w:val="28"/>
                <w:szCs w:val="28"/>
              </w:rPr>
            </w:pPr>
            <w:r w:rsidRPr="00E5380F">
              <w:rPr>
                <w:rFonts w:ascii="Times New Roman" w:hAnsi="Times New Roman"/>
                <w:sz w:val="28"/>
                <w:szCs w:val="28"/>
              </w:rPr>
              <w:t>11.12.2016г.</w:t>
            </w:r>
          </w:p>
        </w:tc>
      </w:tr>
    </w:tbl>
    <w:p w:rsidR="00475824" w:rsidRPr="00A06E00" w:rsidRDefault="00475824" w:rsidP="002F4686">
      <w:pPr>
        <w:rPr>
          <w:rFonts w:ascii="Times New Roman" w:hAnsi="Times New Roman"/>
          <w:b/>
          <w:sz w:val="28"/>
          <w:szCs w:val="28"/>
        </w:rPr>
      </w:pPr>
    </w:p>
    <w:p w:rsidR="00475824" w:rsidRPr="002F4686" w:rsidRDefault="00475824" w:rsidP="0033372B">
      <w:pPr>
        <w:ind w:left="540" w:firstLine="540"/>
        <w:jc w:val="center"/>
        <w:rPr>
          <w:rFonts w:ascii="Times New Roman" w:hAnsi="Times New Roman"/>
          <w:sz w:val="28"/>
          <w:szCs w:val="28"/>
        </w:rPr>
      </w:pPr>
      <w:r w:rsidRPr="00A06E00">
        <w:rPr>
          <w:rFonts w:ascii="Times New Roman" w:hAnsi="Times New Roman"/>
          <w:b/>
          <w:sz w:val="28"/>
          <w:szCs w:val="28"/>
        </w:rPr>
        <w:t>МЕТОДИЧЕСКОЕ ОБЕСПЕЧЕНИЕ ПРОЕКТА</w:t>
      </w:r>
    </w:p>
    <w:p w:rsidR="00475824" w:rsidRPr="00A06E00" w:rsidRDefault="00475824" w:rsidP="0033372B">
      <w:pPr>
        <w:ind w:left="540" w:firstLine="540"/>
        <w:jc w:val="center"/>
        <w:rPr>
          <w:rFonts w:ascii="Times New Roman" w:hAnsi="Times New Roman"/>
          <w:b/>
          <w:sz w:val="28"/>
          <w:szCs w:val="28"/>
        </w:rPr>
      </w:pPr>
      <w:r w:rsidRPr="00A06E00">
        <w:rPr>
          <w:rFonts w:ascii="Times New Roman" w:hAnsi="Times New Roman"/>
          <w:b/>
          <w:sz w:val="28"/>
          <w:szCs w:val="28"/>
        </w:rPr>
        <w:t>1.Программа концерта</w:t>
      </w:r>
    </w:p>
    <w:p w:rsidR="00475824" w:rsidRPr="00A06E00" w:rsidRDefault="00475824" w:rsidP="00B14D35">
      <w:pPr>
        <w:spacing w:after="0"/>
        <w:ind w:left="540" w:firstLine="540"/>
        <w:jc w:val="center"/>
        <w:rPr>
          <w:rFonts w:ascii="Times New Roman" w:hAnsi="Times New Roman"/>
          <w:b/>
        </w:rPr>
      </w:pP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1.В.Ребиков «Убеждение « из цикла «В сумерках» ор.23, исп. Обваленичева Олеся 2 кл., преп. Дудникова Л.А.</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2.В.Ребиков «Восточный танец» № 6 из  ор. 5 «Семь пьес», исп. Сергеева Екатерина 3 кл., преп. Кузнецова А.Л.</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3.В.Ребиков «Кукла в сарафане» из цикла «Игрушки на елке», исп. Корол</w:t>
      </w:r>
      <w:r w:rsidRPr="00A06E00">
        <w:rPr>
          <w:rFonts w:ascii="Times New Roman" w:hAnsi="Times New Roman"/>
          <w:sz w:val="28"/>
          <w:szCs w:val="28"/>
        </w:rPr>
        <w:t>е</w:t>
      </w:r>
      <w:r w:rsidRPr="00A06E00">
        <w:rPr>
          <w:rFonts w:ascii="Times New Roman" w:hAnsi="Times New Roman"/>
          <w:sz w:val="28"/>
          <w:szCs w:val="28"/>
        </w:rPr>
        <w:t>ва Алена 4 кл., преп. Кузнецова А.Л.</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4.В.Ребиков «Дервиш» из  ор. 9  «Вокруг света», исп. Удовикина Полина, преп. Дудникова Л.А.</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5.В.Ребиков «Проходят солдаты», исп. Ларионов Михаил 4 кл., преп. Ку</w:t>
      </w:r>
      <w:r w:rsidRPr="00A06E00">
        <w:rPr>
          <w:rFonts w:ascii="Times New Roman" w:hAnsi="Times New Roman"/>
          <w:sz w:val="28"/>
          <w:szCs w:val="28"/>
        </w:rPr>
        <w:t>з</w:t>
      </w:r>
      <w:r w:rsidRPr="00A06E00">
        <w:rPr>
          <w:rFonts w:ascii="Times New Roman" w:hAnsi="Times New Roman"/>
          <w:sz w:val="28"/>
          <w:szCs w:val="28"/>
        </w:rPr>
        <w:t>нецова А.Л.</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6.В.Ребиков, сл.А.Плещеева «Птичка» из цикла «Песенки», исп. вокальный ансамбль: Сергеева Катя 3кл., Ермолаева Ксения 4 кл., Жиганова Полина 4 кл., Козлова Алина 3 б кл., Герасимова Ксения 5 кл., Соловьева Алена 5 кл., преп. Авдеева И.Я., концертмейстер Удовикина Полина 4 кл., преп. Дудникова Л.А.</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7.В.Ребиков, сл. И.Белоусова  «Поздняя весна», исп. Авдеева И.Я., концер</w:t>
      </w:r>
      <w:r w:rsidRPr="00A06E00">
        <w:rPr>
          <w:rFonts w:ascii="Times New Roman" w:hAnsi="Times New Roman"/>
          <w:sz w:val="28"/>
          <w:szCs w:val="28"/>
        </w:rPr>
        <w:t>т</w:t>
      </w:r>
      <w:r w:rsidRPr="00A06E00">
        <w:rPr>
          <w:rFonts w:ascii="Times New Roman" w:hAnsi="Times New Roman"/>
          <w:sz w:val="28"/>
          <w:szCs w:val="28"/>
        </w:rPr>
        <w:t>мейстер Громова Алиса 3 кл., преп. Дудникова Л.А.</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8.В.Ребиков, сл. И. Сурикова «Летнее утро», исп. вокальный ансамбль: Се</w:t>
      </w:r>
      <w:r w:rsidRPr="00A06E00">
        <w:rPr>
          <w:rFonts w:ascii="Times New Roman" w:hAnsi="Times New Roman"/>
          <w:sz w:val="28"/>
          <w:szCs w:val="28"/>
        </w:rPr>
        <w:t>р</w:t>
      </w:r>
      <w:r w:rsidRPr="00A06E00">
        <w:rPr>
          <w:rFonts w:ascii="Times New Roman" w:hAnsi="Times New Roman"/>
          <w:sz w:val="28"/>
          <w:szCs w:val="28"/>
        </w:rPr>
        <w:t>геева Катя 3кл., Ермолаева Ксения 4 кл., Жиганова Полина 4 кл., Козлова Алина 3 б кл., Герасимова Ксения 5 кл., Соловьева Алена 5 кл., Удовикина Полина 4 кл., Громова Алиса 3 кл., преп Авдеева И.Я., концертмейстер Чиркова Полина 7 кл., преп. Кузнецова А.Л.</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9. В.Ребиков «Вальс» фа минор из цикла «Альбом легких пьес для юнош</w:t>
      </w:r>
      <w:r w:rsidRPr="00A06E00">
        <w:rPr>
          <w:rFonts w:ascii="Times New Roman" w:hAnsi="Times New Roman"/>
          <w:sz w:val="28"/>
          <w:szCs w:val="28"/>
        </w:rPr>
        <w:t>е</w:t>
      </w:r>
      <w:r w:rsidRPr="00A06E00">
        <w:rPr>
          <w:rFonts w:ascii="Times New Roman" w:hAnsi="Times New Roman"/>
          <w:sz w:val="28"/>
          <w:szCs w:val="28"/>
        </w:rPr>
        <w:t xml:space="preserve">ства», исп. Чиркова Полина 7 кл., преп. Кузнецова А.Л. </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 xml:space="preserve">10. В.Ребиков «Вальс» фа  диез минор из цикла «Альбом легких пьес для юношества», исп. Красикова Наташа 8 кл., преп. Кузнецова А.Л. </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11. В.Ребиков «Песня зимы» из цикла «В сумерках» ор.23, исп. Попова  Л</w:t>
      </w:r>
      <w:r w:rsidRPr="00A06E00">
        <w:rPr>
          <w:rFonts w:ascii="Times New Roman" w:hAnsi="Times New Roman"/>
          <w:sz w:val="28"/>
          <w:szCs w:val="28"/>
        </w:rPr>
        <w:t>и</w:t>
      </w:r>
      <w:r w:rsidRPr="00A06E00">
        <w:rPr>
          <w:rFonts w:ascii="Times New Roman" w:hAnsi="Times New Roman"/>
          <w:sz w:val="28"/>
          <w:szCs w:val="28"/>
        </w:rPr>
        <w:t>за 7 кл., преп. Дудникова Л.А.</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12.В.Ребиков «Песня без слов», исп. Кузнецова А.Л.</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13.Василий Калинников «Грустная песенка», исп. Попов Максим 5 кл., преп. Кузнецова А.Л.</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lastRenderedPageBreak/>
        <w:t>14.Василий Калинников «Вальс», исп. Корнилова Катя 7 кл., преп. Кузнец</w:t>
      </w:r>
      <w:r w:rsidRPr="00A06E00">
        <w:rPr>
          <w:rFonts w:ascii="Times New Roman" w:hAnsi="Times New Roman"/>
          <w:sz w:val="28"/>
          <w:szCs w:val="28"/>
        </w:rPr>
        <w:t>о</w:t>
      </w:r>
      <w:r w:rsidRPr="00A06E00">
        <w:rPr>
          <w:rFonts w:ascii="Times New Roman" w:hAnsi="Times New Roman"/>
          <w:sz w:val="28"/>
          <w:szCs w:val="28"/>
        </w:rPr>
        <w:t>ва А.Л.</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15.Василий Калинников «Русское интермеццо», исп. Дудникова Л.А.</w:t>
      </w:r>
    </w:p>
    <w:p w:rsidR="00475824" w:rsidRPr="00A06E00" w:rsidRDefault="00475824" w:rsidP="00B14D35">
      <w:pPr>
        <w:spacing w:after="0" w:line="360" w:lineRule="auto"/>
        <w:ind w:left="540" w:firstLine="540"/>
        <w:rPr>
          <w:rFonts w:ascii="Times New Roman" w:hAnsi="Times New Roman"/>
          <w:sz w:val="28"/>
          <w:szCs w:val="28"/>
        </w:rPr>
      </w:pPr>
      <w:r w:rsidRPr="00A06E00">
        <w:rPr>
          <w:rFonts w:ascii="Times New Roman" w:hAnsi="Times New Roman"/>
          <w:sz w:val="28"/>
          <w:szCs w:val="28"/>
        </w:rPr>
        <w:t>16. В. Ребиков ор.21 Вальс из оперы-сказки «Елка», исп. фортепианный а</w:t>
      </w:r>
      <w:r w:rsidRPr="00A06E00">
        <w:rPr>
          <w:rFonts w:ascii="Times New Roman" w:hAnsi="Times New Roman"/>
          <w:sz w:val="28"/>
          <w:szCs w:val="28"/>
        </w:rPr>
        <w:t>н</w:t>
      </w:r>
      <w:r w:rsidRPr="00A06E00">
        <w:rPr>
          <w:rFonts w:ascii="Times New Roman" w:hAnsi="Times New Roman"/>
          <w:sz w:val="28"/>
          <w:szCs w:val="28"/>
        </w:rPr>
        <w:t>самбль: Кузнецова А.Л., Дудникова Л.А.</w:t>
      </w:r>
    </w:p>
    <w:p w:rsidR="00475824" w:rsidRPr="00A06E00" w:rsidRDefault="00475824" w:rsidP="0033372B">
      <w:pPr>
        <w:pStyle w:val="a8"/>
        <w:ind w:left="540" w:firstLine="540"/>
        <w:rPr>
          <w:rStyle w:val="af9"/>
          <w:rFonts w:ascii="Times New Roman" w:hAnsi="Times New Roman"/>
          <w:bCs w:val="0"/>
          <w:sz w:val="28"/>
          <w:szCs w:val="28"/>
        </w:rPr>
      </w:pPr>
    </w:p>
    <w:p w:rsidR="00475824" w:rsidRPr="00A06E00" w:rsidRDefault="00475824" w:rsidP="0033372B">
      <w:pPr>
        <w:ind w:left="540" w:firstLine="540"/>
        <w:jc w:val="center"/>
        <w:rPr>
          <w:rFonts w:ascii="Times New Roman" w:hAnsi="Times New Roman"/>
          <w:b/>
          <w:sz w:val="28"/>
          <w:szCs w:val="28"/>
        </w:rPr>
      </w:pPr>
      <w:r w:rsidRPr="00A06E00">
        <w:rPr>
          <w:rFonts w:ascii="Times New Roman" w:hAnsi="Times New Roman"/>
          <w:b/>
          <w:sz w:val="28"/>
          <w:szCs w:val="28"/>
        </w:rPr>
        <w:t>2.Сценарий концерта</w:t>
      </w:r>
    </w:p>
    <w:p w:rsidR="00475824" w:rsidRPr="00A06E00" w:rsidRDefault="00475824" w:rsidP="0033372B">
      <w:pPr>
        <w:ind w:left="540" w:firstLine="540"/>
        <w:jc w:val="center"/>
        <w:rPr>
          <w:rFonts w:ascii="Times New Roman" w:hAnsi="Times New Roman"/>
          <w:b/>
        </w:rPr>
      </w:pPr>
    </w:p>
    <w:p w:rsidR="00475824" w:rsidRPr="00A06E00" w:rsidRDefault="00475824" w:rsidP="00EB5310">
      <w:pPr>
        <w:spacing w:line="360" w:lineRule="auto"/>
        <w:ind w:left="540" w:firstLine="540"/>
        <w:jc w:val="both"/>
        <w:rPr>
          <w:rFonts w:ascii="Times New Roman" w:hAnsi="Times New Roman"/>
          <w:sz w:val="28"/>
          <w:szCs w:val="28"/>
        </w:rPr>
      </w:pPr>
      <w:r w:rsidRPr="00A06E00">
        <w:rPr>
          <w:rFonts w:ascii="Times New Roman" w:hAnsi="Times New Roman"/>
          <w:sz w:val="28"/>
          <w:szCs w:val="28"/>
        </w:rPr>
        <w:t>Владимир Иванович Ребиков принадлежит к тому поколению композит</w:t>
      </w:r>
      <w:r w:rsidRPr="00A06E00">
        <w:rPr>
          <w:rFonts w:ascii="Times New Roman" w:hAnsi="Times New Roman"/>
          <w:sz w:val="28"/>
          <w:szCs w:val="28"/>
        </w:rPr>
        <w:t>о</w:t>
      </w:r>
      <w:r w:rsidRPr="00A06E00">
        <w:rPr>
          <w:rFonts w:ascii="Times New Roman" w:hAnsi="Times New Roman"/>
          <w:sz w:val="28"/>
          <w:szCs w:val="28"/>
        </w:rPr>
        <w:t>ров, которые остались почти неизвестными в тени огромных фигур классиков русской музыки. Однако В.И. Ребиков — автор десяти опер, двух балетов, мн</w:t>
      </w:r>
      <w:r w:rsidRPr="00A06E00">
        <w:rPr>
          <w:rFonts w:ascii="Times New Roman" w:hAnsi="Times New Roman"/>
          <w:sz w:val="28"/>
          <w:szCs w:val="28"/>
        </w:rPr>
        <w:t>о</w:t>
      </w:r>
      <w:r w:rsidRPr="00A06E00">
        <w:rPr>
          <w:rFonts w:ascii="Times New Roman" w:hAnsi="Times New Roman"/>
          <w:sz w:val="28"/>
          <w:szCs w:val="28"/>
        </w:rPr>
        <w:t>жества инструментальных пьес и романсов. В его творчестве простота и наи</w:t>
      </w:r>
      <w:r w:rsidRPr="00A06E00">
        <w:rPr>
          <w:rFonts w:ascii="Times New Roman" w:hAnsi="Times New Roman"/>
          <w:sz w:val="28"/>
          <w:szCs w:val="28"/>
        </w:rPr>
        <w:t>в</w:t>
      </w:r>
      <w:r w:rsidRPr="00A06E00">
        <w:rPr>
          <w:rFonts w:ascii="Times New Roman" w:hAnsi="Times New Roman"/>
          <w:sz w:val="28"/>
          <w:szCs w:val="28"/>
        </w:rPr>
        <w:t>ность русской бытовой музыки сочетаются с утонченностью импрессионистич</w:t>
      </w:r>
      <w:r w:rsidRPr="00A06E00">
        <w:rPr>
          <w:rFonts w:ascii="Times New Roman" w:hAnsi="Times New Roman"/>
          <w:sz w:val="28"/>
          <w:szCs w:val="28"/>
        </w:rPr>
        <w:t>е</w:t>
      </w:r>
      <w:r w:rsidRPr="00A06E00">
        <w:rPr>
          <w:rFonts w:ascii="Times New Roman" w:hAnsi="Times New Roman"/>
          <w:sz w:val="28"/>
          <w:szCs w:val="28"/>
        </w:rPr>
        <w:t>ских красок, а также элементами экспрессионизма.</w:t>
      </w:r>
    </w:p>
    <w:p w:rsidR="00475824" w:rsidRPr="00A06E00" w:rsidRDefault="00475824" w:rsidP="00EB5310">
      <w:pPr>
        <w:spacing w:line="360" w:lineRule="auto"/>
        <w:ind w:left="540" w:firstLine="540"/>
        <w:jc w:val="both"/>
        <w:rPr>
          <w:rFonts w:ascii="Times New Roman" w:hAnsi="Times New Roman"/>
          <w:i/>
          <w:sz w:val="28"/>
          <w:szCs w:val="28"/>
        </w:rPr>
      </w:pPr>
      <w:r w:rsidRPr="00A06E00">
        <w:rPr>
          <w:rFonts w:ascii="Times New Roman" w:hAnsi="Times New Roman"/>
          <w:i/>
          <w:sz w:val="28"/>
          <w:szCs w:val="28"/>
        </w:rPr>
        <w:t>1.В.Ребиков «Убеждение» из цикла «В сумерках» ор.23, исп. Обваленичева Олеся 2 кл., преп. Дудникова Л.А.</w:t>
      </w:r>
    </w:p>
    <w:p w:rsidR="00475824" w:rsidRPr="00A06E00" w:rsidRDefault="00475824" w:rsidP="00EB5310">
      <w:pPr>
        <w:spacing w:line="360" w:lineRule="auto"/>
        <w:ind w:left="540" w:firstLine="540"/>
        <w:jc w:val="both"/>
        <w:rPr>
          <w:rFonts w:ascii="Times New Roman" w:hAnsi="Times New Roman"/>
          <w:sz w:val="28"/>
          <w:szCs w:val="28"/>
        </w:rPr>
      </w:pPr>
      <w:r w:rsidRPr="00A06E00">
        <w:rPr>
          <w:rFonts w:ascii="Times New Roman" w:hAnsi="Times New Roman"/>
          <w:sz w:val="28"/>
          <w:szCs w:val="28"/>
        </w:rPr>
        <w:t>Владимир Иванович Ребиков родился 19 (31) мая 1866 года в Красноярске в дворянской семье. В 1868 году семья переехала в Москву, где и прошли детские годы будущего композитора. С ранних лет проявилось его увлечение музыкой, театром, литературой.</w:t>
      </w:r>
    </w:p>
    <w:p w:rsidR="00475824" w:rsidRPr="00A06E00" w:rsidRDefault="00475824" w:rsidP="00EB5310">
      <w:pPr>
        <w:spacing w:line="360" w:lineRule="auto"/>
        <w:ind w:left="540" w:firstLine="540"/>
        <w:jc w:val="both"/>
        <w:rPr>
          <w:rFonts w:ascii="Times New Roman" w:hAnsi="Times New Roman"/>
          <w:i/>
          <w:sz w:val="28"/>
          <w:szCs w:val="28"/>
        </w:rPr>
      </w:pPr>
      <w:r w:rsidRPr="00A06E00">
        <w:rPr>
          <w:rFonts w:ascii="Times New Roman" w:hAnsi="Times New Roman"/>
          <w:i/>
          <w:sz w:val="28"/>
          <w:szCs w:val="28"/>
        </w:rPr>
        <w:t>2.В.Ребиков «Восточный танец» № 6 из  ор. 5 «Семь пьес», исп. Сергеева Екатерина 3 кл., преп. Кузнецова А.Л.</w:t>
      </w:r>
    </w:p>
    <w:p w:rsidR="00475824" w:rsidRPr="00A06E00" w:rsidRDefault="00475824" w:rsidP="00EB5310">
      <w:pPr>
        <w:spacing w:line="360" w:lineRule="auto"/>
        <w:ind w:left="540" w:firstLine="540"/>
        <w:jc w:val="both"/>
        <w:rPr>
          <w:rFonts w:ascii="Times New Roman" w:hAnsi="Times New Roman"/>
          <w:sz w:val="28"/>
          <w:szCs w:val="28"/>
        </w:rPr>
      </w:pPr>
      <w:r w:rsidRPr="00A06E00">
        <w:rPr>
          <w:rFonts w:ascii="Times New Roman" w:hAnsi="Times New Roman"/>
          <w:sz w:val="28"/>
          <w:szCs w:val="28"/>
        </w:rPr>
        <w:t>Не смотря на страстное увлечение музыкой юного Владимира Ребикова, р</w:t>
      </w:r>
      <w:r w:rsidRPr="00A06E00">
        <w:rPr>
          <w:rFonts w:ascii="Times New Roman" w:hAnsi="Times New Roman"/>
          <w:sz w:val="28"/>
          <w:szCs w:val="28"/>
        </w:rPr>
        <w:t>о</w:t>
      </w:r>
      <w:r w:rsidRPr="00A06E00">
        <w:rPr>
          <w:rFonts w:ascii="Times New Roman" w:hAnsi="Times New Roman"/>
          <w:sz w:val="28"/>
          <w:szCs w:val="28"/>
        </w:rPr>
        <w:t>дители отдали его обучаться в Коммерческое училище. Но через два года он п</w:t>
      </w:r>
      <w:r w:rsidRPr="00A06E00">
        <w:rPr>
          <w:rFonts w:ascii="Times New Roman" w:hAnsi="Times New Roman"/>
          <w:sz w:val="28"/>
          <w:szCs w:val="28"/>
        </w:rPr>
        <w:t>е</w:t>
      </w:r>
      <w:r w:rsidRPr="00A06E00">
        <w:rPr>
          <w:rFonts w:ascii="Times New Roman" w:hAnsi="Times New Roman"/>
          <w:sz w:val="28"/>
          <w:szCs w:val="28"/>
        </w:rPr>
        <w:t>решел в Реальное училище, где преподавалась музыка,  и он стал активно зан</w:t>
      </w:r>
      <w:r w:rsidRPr="00A06E00">
        <w:rPr>
          <w:rFonts w:ascii="Times New Roman" w:hAnsi="Times New Roman"/>
          <w:sz w:val="28"/>
          <w:szCs w:val="28"/>
        </w:rPr>
        <w:t>и</w:t>
      </w:r>
      <w:r w:rsidRPr="00A06E00">
        <w:rPr>
          <w:rFonts w:ascii="Times New Roman" w:hAnsi="Times New Roman"/>
          <w:sz w:val="28"/>
          <w:szCs w:val="28"/>
        </w:rPr>
        <w:t>маться фортепианной игрой и композицией. Вскоре появляются первые форт</w:t>
      </w:r>
      <w:r w:rsidRPr="00A06E00">
        <w:rPr>
          <w:rFonts w:ascii="Times New Roman" w:hAnsi="Times New Roman"/>
          <w:sz w:val="28"/>
          <w:szCs w:val="28"/>
        </w:rPr>
        <w:t>е</w:t>
      </w:r>
      <w:r w:rsidRPr="00A06E00">
        <w:rPr>
          <w:rFonts w:ascii="Times New Roman" w:hAnsi="Times New Roman"/>
          <w:sz w:val="28"/>
          <w:szCs w:val="28"/>
        </w:rPr>
        <w:t>пианные пьесы и романсы юного Ребикова. Он даже берет частные уроки у Н. Кленовского, ученика П.И.Чайковского.</w:t>
      </w:r>
    </w:p>
    <w:p w:rsidR="00475824" w:rsidRPr="00A06E00" w:rsidRDefault="00475824" w:rsidP="00EB5310">
      <w:pPr>
        <w:spacing w:line="360" w:lineRule="auto"/>
        <w:ind w:left="540" w:firstLine="540"/>
        <w:jc w:val="both"/>
        <w:rPr>
          <w:rFonts w:ascii="Times New Roman" w:hAnsi="Times New Roman"/>
          <w:i/>
          <w:sz w:val="28"/>
          <w:szCs w:val="28"/>
        </w:rPr>
      </w:pPr>
      <w:r w:rsidRPr="00A06E00">
        <w:rPr>
          <w:rFonts w:ascii="Times New Roman" w:hAnsi="Times New Roman"/>
          <w:i/>
          <w:sz w:val="28"/>
          <w:szCs w:val="28"/>
        </w:rPr>
        <w:lastRenderedPageBreak/>
        <w:t>3.В.Ребиков «Кукла в сарафане» из цикла «Игрушки на елке», исп. Королева Алена 4 кл., преп. Кузнецова А.Л.</w:t>
      </w:r>
    </w:p>
    <w:p w:rsidR="00475824" w:rsidRPr="00A06E00" w:rsidRDefault="00475824" w:rsidP="00EB5310">
      <w:pPr>
        <w:spacing w:line="360" w:lineRule="auto"/>
        <w:ind w:left="540" w:firstLine="540"/>
        <w:jc w:val="both"/>
        <w:rPr>
          <w:rFonts w:ascii="Times New Roman" w:hAnsi="Times New Roman"/>
          <w:sz w:val="28"/>
          <w:szCs w:val="28"/>
        </w:rPr>
      </w:pPr>
      <w:r w:rsidRPr="00A06E00">
        <w:rPr>
          <w:rFonts w:ascii="Times New Roman" w:hAnsi="Times New Roman"/>
          <w:sz w:val="28"/>
          <w:szCs w:val="28"/>
        </w:rPr>
        <w:t>В 1885 году Владимир Ребиков пытается поступить в Московскую консе</w:t>
      </w:r>
      <w:r w:rsidRPr="00A06E00">
        <w:rPr>
          <w:rFonts w:ascii="Times New Roman" w:hAnsi="Times New Roman"/>
          <w:sz w:val="28"/>
          <w:szCs w:val="28"/>
        </w:rPr>
        <w:t>р</w:t>
      </w:r>
      <w:r w:rsidRPr="00A06E00">
        <w:rPr>
          <w:rFonts w:ascii="Times New Roman" w:hAnsi="Times New Roman"/>
          <w:sz w:val="28"/>
          <w:szCs w:val="28"/>
        </w:rPr>
        <w:t>ваторию, однако показанные им фортепианные пьесы, полные диссонансов, приводят в ужас экзаменационную комиссию во главе с Сергеем Танеевым, и в приеме ему отказывают. В том же году он поступает на филологическое отдел</w:t>
      </w:r>
      <w:r w:rsidRPr="00A06E00">
        <w:rPr>
          <w:rFonts w:ascii="Times New Roman" w:hAnsi="Times New Roman"/>
          <w:sz w:val="28"/>
          <w:szCs w:val="28"/>
        </w:rPr>
        <w:t>е</w:t>
      </w:r>
      <w:r w:rsidRPr="00A06E00">
        <w:rPr>
          <w:rFonts w:ascii="Times New Roman" w:hAnsi="Times New Roman"/>
          <w:sz w:val="28"/>
          <w:szCs w:val="28"/>
        </w:rPr>
        <w:t>ние Московского университета, начинает углубленное изучение русской и м</w:t>
      </w:r>
      <w:r w:rsidRPr="00A06E00">
        <w:rPr>
          <w:rFonts w:ascii="Times New Roman" w:hAnsi="Times New Roman"/>
          <w:sz w:val="28"/>
          <w:szCs w:val="28"/>
        </w:rPr>
        <w:t>и</w:t>
      </w:r>
      <w:r w:rsidRPr="00A06E00">
        <w:rPr>
          <w:rFonts w:ascii="Times New Roman" w:hAnsi="Times New Roman"/>
          <w:sz w:val="28"/>
          <w:szCs w:val="28"/>
        </w:rPr>
        <w:t>ровой литературы, философии, эстетики. В 1891 году В.И. Ребиков едет в Бе</w:t>
      </w:r>
      <w:r w:rsidRPr="00A06E00">
        <w:rPr>
          <w:rFonts w:ascii="Times New Roman" w:hAnsi="Times New Roman"/>
          <w:sz w:val="28"/>
          <w:szCs w:val="28"/>
        </w:rPr>
        <w:t>р</w:t>
      </w:r>
      <w:r w:rsidRPr="00A06E00">
        <w:rPr>
          <w:rFonts w:ascii="Times New Roman" w:hAnsi="Times New Roman"/>
          <w:sz w:val="28"/>
          <w:szCs w:val="28"/>
        </w:rPr>
        <w:t>лин и Вену, где занимается у К. Мейербергера (гармония, полифония, муз</w:t>
      </w:r>
      <w:r w:rsidRPr="00A06E00">
        <w:rPr>
          <w:rFonts w:ascii="Times New Roman" w:hAnsi="Times New Roman"/>
          <w:sz w:val="28"/>
          <w:szCs w:val="28"/>
        </w:rPr>
        <w:t>ы</w:t>
      </w:r>
      <w:r w:rsidRPr="00A06E00">
        <w:rPr>
          <w:rFonts w:ascii="Times New Roman" w:hAnsi="Times New Roman"/>
          <w:sz w:val="28"/>
          <w:szCs w:val="28"/>
        </w:rPr>
        <w:t>кальные формы), О. Яша (инструментовка), Т. Мюллера (фортепиано). В 1893 году он возвращается домой. Композиторский дебют циклом романсов на стихи Надсона вызывает положительный отклик у критики. Широкую популярность завоевывают и фортепианные пьесы. Им интересуется Чайковский, которого привлекают «поэтичность, искренность, изящество и тонкость гармонических красок в сочинениях молодого музыканта».</w:t>
      </w:r>
    </w:p>
    <w:p w:rsidR="00475824" w:rsidRPr="00A06E00" w:rsidRDefault="00475824" w:rsidP="00EB5310">
      <w:pPr>
        <w:spacing w:line="360" w:lineRule="auto"/>
        <w:ind w:left="540" w:firstLine="540"/>
        <w:jc w:val="both"/>
        <w:rPr>
          <w:rFonts w:ascii="Times New Roman" w:hAnsi="Times New Roman"/>
          <w:sz w:val="28"/>
          <w:szCs w:val="28"/>
        </w:rPr>
      </w:pPr>
      <w:r w:rsidRPr="00A06E00">
        <w:rPr>
          <w:rFonts w:ascii="Times New Roman" w:hAnsi="Times New Roman"/>
          <w:sz w:val="28"/>
          <w:szCs w:val="28"/>
        </w:rPr>
        <w:t>1890-е годы проходят под знаком переездов. Ребиков снова посещает Вену, едет в Мюнхен. За рубежом его привлекает современное изобразительное иску</w:t>
      </w:r>
      <w:r w:rsidRPr="00A06E00">
        <w:rPr>
          <w:rFonts w:ascii="Times New Roman" w:hAnsi="Times New Roman"/>
          <w:sz w:val="28"/>
          <w:szCs w:val="28"/>
        </w:rPr>
        <w:t>с</w:t>
      </w:r>
      <w:r w:rsidRPr="00A06E00">
        <w:rPr>
          <w:rFonts w:ascii="Times New Roman" w:hAnsi="Times New Roman"/>
          <w:sz w:val="28"/>
          <w:szCs w:val="28"/>
        </w:rPr>
        <w:t>ство, он изучает немецкую философию, труды современных русских философов. Большое влияние на него оказывает трактат Льва Толстого «Что такое иску</w:t>
      </w:r>
      <w:r w:rsidRPr="00A06E00">
        <w:rPr>
          <w:rFonts w:ascii="Times New Roman" w:hAnsi="Times New Roman"/>
          <w:sz w:val="28"/>
          <w:szCs w:val="28"/>
        </w:rPr>
        <w:t>с</w:t>
      </w:r>
      <w:r w:rsidRPr="00A06E00">
        <w:rPr>
          <w:rFonts w:ascii="Times New Roman" w:hAnsi="Times New Roman"/>
          <w:sz w:val="28"/>
          <w:szCs w:val="28"/>
        </w:rPr>
        <w:t>ство».</w:t>
      </w:r>
    </w:p>
    <w:p w:rsidR="00475824" w:rsidRPr="00A06E00" w:rsidRDefault="00475824" w:rsidP="00EB5310">
      <w:pPr>
        <w:spacing w:line="360" w:lineRule="auto"/>
        <w:ind w:left="540" w:firstLine="540"/>
        <w:jc w:val="both"/>
        <w:rPr>
          <w:rFonts w:ascii="Times New Roman" w:hAnsi="Times New Roman"/>
          <w:i/>
          <w:sz w:val="28"/>
          <w:szCs w:val="28"/>
        </w:rPr>
      </w:pPr>
      <w:r w:rsidRPr="00A06E00">
        <w:rPr>
          <w:rFonts w:ascii="Times New Roman" w:hAnsi="Times New Roman"/>
          <w:i/>
          <w:sz w:val="28"/>
          <w:szCs w:val="28"/>
        </w:rPr>
        <w:t>4.В.Ребиков «Дервиш» из  ор. 9  «Вокруг света», исп. Удовикина Полина, преп. Дудникова Л.А.</w:t>
      </w:r>
    </w:p>
    <w:p w:rsidR="00475824" w:rsidRPr="00A06E00" w:rsidRDefault="00475824" w:rsidP="00EB5310">
      <w:pPr>
        <w:spacing w:line="360" w:lineRule="auto"/>
        <w:ind w:left="540" w:firstLine="540"/>
        <w:jc w:val="both"/>
        <w:rPr>
          <w:rFonts w:ascii="Times New Roman" w:hAnsi="Times New Roman"/>
          <w:i/>
          <w:sz w:val="28"/>
          <w:szCs w:val="28"/>
        </w:rPr>
      </w:pPr>
      <w:r w:rsidRPr="00A06E00">
        <w:rPr>
          <w:rFonts w:ascii="Times New Roman" w:hAnsi="Times New Roman"/>
          <w:i/>
          <w:sz w:val="28"/>
          <w:szCs w:val="28"/>
        </w:rPr>
        <w:t>5.В.Ребиков «Проходят солдаты», исп. Ларионов Михаил 4 кл., преп. Кузн</w:t>
      </w:r>
      <w:r w:rsidRPr="00A06E00">
        <w:rPr>
          <w:rFonts w:ascii="Times New Roman" w:hAnsi="Times New Roman"/>
          <w:i/>
          <w:sz w:val="28"/>
          <w:szCs w:val="28"/>
        </w:rPr>
        <w:t>е</w:t>
      </w:r>
      <w:r w:rsidRPr="00A06E00">
        <w:rPr>
          <w:rFonts w:ascii="Times New Roman" w:hAnsi="Times New Roman"/>
          <w:i/>
          <w:sz w:val="28"/>
          <w:szCs w:val="28"/>
        </w:rPr>
        <w:t>цова А.Л.</w:t>
      </w:r>
    </w:p>
    <w:p w:rsidR="00475824" w:rsidRPr="00A06E00" w:rsidRDefault="00475824" w:rsidP="00EB5310">
      <w:pPr>
        <w:spacing w:line="360" w:lineRule="auto"/>
        <w:ind w:left="540" w:firstLine="540"/>
        <w:jc w:val="both"/>
        <w:rPr>
          <w:rFonts w:ascii="Times New Roman" w:hAnsi="Times New Roman"/>
          <w:sz w:val="28"/>
          <w:szCs w:val="28"/>
        </w:rPr>
      </w:pPr>
      <w:r w:rsidRPr="00A06E00">
        <w:rPr>
          <w:rFonts w:ascii="Times New Roman" w:hAnsi="Times New Roman"/>
          <w:sz w:val="28"/>
          <w:szCs w:val="28"/>
        </w:rPr>
        <w:t>В 1897 году В.И. Ребиков переезжает в Кишинев. Там, благодаря его усил</w:t>
      </w:r>
      <w:r w:rsidRPr="00A06E00">
        <w:rPr>
          <w:rFonts w:ascii="Times New Roman" w:hAnsi="Times New Roman"/>
          <w:sz w:val="28"/>
          <w:szCs w:val="28"/>
        </w:rPr>
        <w:t>и</w:t>
      </w:r>
      <w:r w:rsidRPr="00A06E00">
        <w:rPr>
          <w:rFonts w:ascii="Times New Roman" w:hAnsi="Times New Roman"/>
          <w:sz w:val="28"/>
          <w:szCs w:val="28"/>
        </w:rPr>
        <w:t>ям, открывается отделение РМО и музыкальное училище(6-ое по счету в Ро</w:t>
      </w:r>
      <w:r w:rsidRPr="00A06E00">
        <w:rPr>
          <w:rFonts w:ascii="Times New Roman" w:hAnsi="Times New Roman"/>
          <w:sz w:val="28"/>
          <w:szCs w:val="28"/>
        </w:rPr>
        <w:t>с</w:t>
      </w:r>
      <w:r w:rsidRPr="00A06E00">
        <w:rPr>
          <w:rFonts w:ascii="Times New Roman" w:hAnsi="Times New Roman"/>
          <w:sz w:val="28"/>
          <w:szCs w:val="28"/>
        </w:rPr>
        <w:t>сийской империи). Там же, в Кишиневе, композитор заканчивает самое извес</w:t>
      </w:r>
      <w:r w:rsidRPr="00A06E00">
        <w:rPr>
          <w:rFonts w:ascii="Times New Roman" w:hAnsi="Times New Roman"/>
          <w:sz w:val="28"/>
          <w:szCs w:val="28"/>
        </w:rPr>
        <w:t>т</w:t>
      </w:r>
      <w:r w:rsidRPr="00A06E00">
        <w:rPr>
          <w:rFonts w:ascii="Times New Roman" w:hAnsi="Times New Roman"/>
          <w:sz w:val="28"/>
          <w:szCs w:val="28"/>
        </w:rPr>
        <w:t>ное свое произведение — оперу «Ёлка», задуманную еще в 1894 году. Среди с</w:t>
      </w:r>
      <w:r w:rsidRPr="00A06E00">
        <w:rPr>
          <w:rFonts w:ascii="Times New Roman" w:hAnsi="Times New Roman"/>
          <w:sz w:val="28"/>
          <w:szCs w:val="28"/>
        </w:rPr>
        <w:t>о</w:t>
      </w:r>
      <w:r w:rsidRPr="00A06E00">
        <w:rPr>
          <w:rFonts w:ascii="Times New Roman" w:hAnsi="Times New Roman"/>
          <w:sz w:val="28"/>
          <w:szCs w:val="28"/>
        </w:rPr>
        <w:lastRenderedPageBreak/>
        <w:t>зданных в этот период опусов можно назвать –</w:t>
      </w:r>
      <w:r>
        <w:rPr>
          <w:rFonts w:ascii="Times New Roman" w:hAnsi="Times New Roman"/>
          <w:sz w:val="28"/>
          <w:szCs w:val="28"/>
        </w:rPr>
        <w:t xml:space="preserve"> </w:t>
      </w:r>
      <w:r w:rsidRPr="00A06E00">
        <w:rPr>
          <w:rFonts w:ascii="Times New Roman" w:hAnsi="Times New Roman"/>
          <w:sz w:val="28"/>
          <w:szCs w:val="28"/>
        </w:rPr>
        <w:t>«Вокальные сцены», а так же, песенные и хоровые сборники для детей: «Классное пение», «Песенки» и др.</w:t>
      </w:r>
    </w:p>
    <w:p w:rsidR="00475824" w:rsidRPr="00A06E00" w:rsidRDefault="00475824" w:rsidP="00EB5310">
      <w:pPr>
        <w:spacing w:line="360" w:lineRule="auto"/>
        <w:ind w:left="540" w:firstLine="540"/>
        <w:jc w:val="both"/>
        <w:rPr>
          <w:rFonts w:ascii="Times New Roman" w:hAnsi="Times New Roman"/>
          <w:sz w:val="28"/>
          <w:szCs w:val="28"/>
        </w:rPr>
      </w:pPr>
      <w:r w:rsidRPr="00A06E00">
        <w:rPr>
          <w:rFonts w:ascii="Times New Roman" w:hAnsi="Times New Roman"/>
          <w:sz w:val="28"/>
          <w:szCs w:val="28"/>
        </w:rPr>
        <w:t>Мелодии многих детских песен  В. Ребикова легко запоминаются, но при этом не тривиальны, фортепианное сопровождение достаточно изобретательно. Эти песенки являются еще одним ценным, незаслуженно забытым пластом в</w:t>
      </w:r>
      <w:r w:rsidRPr="00A06E00">
        <w:rPr>
          <w:rFonts w:ascii="Times New Roman" w:hAnsi="Times New Roman"/>
          <w:sz w:val="28"/>
          <w:szCs w:val="28"/>
        </w:rPr>
        <w:t>о</w:t>
      </w:r>
      <w:r w:rsidRPr="00A06E00">
        <w:rPr>
          <w:rFonts w:ascii="Times New Roman" w:hAnsi="Times New Roman"/>
          <w:sz w:val="28"/>
          <w:szCs w:val="28"/>
        </w:rPr>
        <w:t xml:space="preserve">кальной классики для детей, интерес к которой возрождается с каждым годом. </w:t>
      </w:r>
    </w:p>
    <w:p w:rsidR="00475824" w:rsidRPr="00A06E00" w:rsidRDefault="00475824" w:rsidP="00EB5310">
      <w:pPr>
        <w:spacing w:after="0" w:line="360" w:lineRule="auto"/>
        <w:ind w:left="540" w:firstLine="540"/>
        <w:jc w:val="both"/>
        <w:rPr>
          <w:rFonts w:ascii="Times New Roman" w:hAnsi="Times New Roman"/>
          <w:i/>
          <w:sz w:val="28"/>
          <w:szCs w:val="28"/>
        </w:rPr>
      </w:pPr>
      <w:r w:rsidRPr="00A06E00">
        <w:rPr>
          <w:rFonts w:ascii="Times New Roman" w:hAnsi="Times New Roman"/>
          <w:i/>
          <w:sz w:val="28"/>
          <w:szCs w:val="28"/>
        </w:rPr>
        <w:t>6.В.Ребиков, сл.А.Плещеева «Птичка» из цикла «Песенки», исп. вокальный ансамбль: Сергеева Катя 3кл., Ермолаева Ксения 4 кл., Жиганова Полина 4 кл., Козлова Алина 3 б кл., Герасимова Ксения 5 кл., Соловьева Алена 5 кл., преп. А</w:t>
      </w:r>
      <w:r w:rsidRPr="00A06E00">
        <w:rPr>
          <w:rFonts w:ascii="Times New Roman" w:hAnsi="Times New Roman"/>
          <w:i/>
          <w:sz w:val="28"/>
          <w:szCs w:val="28"/>
        </w:rPr>
        <w:t>в</w:t>
      </w:r>
      <w:r w:rsidRPr="00A06E00">
        <w:rPr>
          <w:rFonts w:ascii="Times New Roman" w:hAnsi="Times New Roman"/>
          <w:i/>
          <w:sz w:val="28"/>
          <w:szCs w:val="28"/>
        </w:rPr>
        <w:t>деева И.Я., концертмейстер Удовикина Полина 4 кл., преп. Дудникова Л.А.</w:t>
      </w:r>
    </w:p>
    <w:p w:rsidR="00475824" w:rsidRPr="00A06E00" w:rsidRDefault="00475824" w:rsidP="00EB5310">
      <w:pPr>
        <w:spacing w:after="0" w:line="360" w:lineRule="auto"/>
        <w:ind w:left="540" w:firstLine="540"/>
        <w:jc w:val="both"/>
        <w:rPr>
          <w:rFonts w:ascii="Times New Roman" w:hAnsi="Times New Roman"/>
          <w:i/>
          <w:sz w:val="28"/>
          <w:szCs w:val="28"/>
        </w:rPr>
      </w:pPr>
      <w:r w:rsidRPr="00A06E00">
        <w:rPr>
          <w:rFonts w:ascii="Times New Roman" w:hAnsi="Times New Roman"/>
          <w:i/>
          <w:sz w:val="28"/>
          <w:szCs w:val="28"/>
        </w:rPr>
        <w:t>7.В.Ребиков, сл. И.Белоусова  «Поздняя весна», исп. Авдеева И.Я., концер</w:t>
      </w:r>
      <w:r w:rsidRPr="00A06E00">
        <w:rPr>
          <w:rFonts w:ascii="Times New Roman" w:hAnsi="Times New Roman"/>
          <w:i/>
          <w:sz w:val="28"/>
          <w:szCs w:val="28"/>
        </w:rPr>
        <w:t>т</w:t>
      </w:r>
      <w:r w:rsidRPr="00A06E00">
        <w:rPr>
          <w:rFonts w:ascii="Times New Roman" w:hAnsi="Times New Roman"/>
          <w:i/>
          <w:sz w:val="28"/>
          <w:szCs w:val="28"/>
        </w:rPr>
        <w:t>мейстер Громова Алиса 3 кл., преп. Дудникова Л.А.</w:t>
      </w:r>
    </w:p>
    <w:p w:rsidR="00475824" w:rsidRPr="00A06E00" w:rsidRDefault="00475824" w:rsidP="00EB5310">
      <w:pPr>
        <w:spacing w:after="0" w:line="360" w:lineRule="auto"/>
        <w:ind w:left="540" w:firstLine="540"/>
        <w:jc w:val="both"/>
        <w:rPr>
          <w:rFonts w:ascii="Times New Roman" w:hAnsi="Times New Roman"/>
          <w:i/>
          <w:sz w:val="28"/>
          <w:szCs w:val="28"/>
        </w:rPr>
      </w:pPr>
      <w:r w:rsidRPr="00A06E00">
        <w:rPr>
          <w:rFonts w:ascii="Times New Roman" w:hAnsi="Times New Roman"/>
          <w:i/>
          <w:sz w:val="28"/>
          <w:szCs w:val="28"/>
        </w:rPr>
        <w:t>8.В.Ребиков, сл. И. Сурикова «Летнее утро», исп. вокальный ансамбль: Се</w:t>
      </w:r>
      <w:r w:rsidRPr="00A06E00">
        <w:rPr>
          <w:rFonts w:ascii="Times New Roman" w:hAnsi="Times New Roman"/>
          <w:i/>
          <w:sz w:val="28"/>
          <w:szCs w:val="28"/>
        </w:rPr>
        <w:t>р</w:t>
      </w:r>
      <w:r w:rsidRPr="00A06E00">
        <w:rPr>
          <w:rFonts w:ascii="Times New Roman" w:hAnsi="Times New Roman"/>
          <w:i/>
          <w:sz w:val="28"/>
          <w:szCs w:val="28"/>
        </w:rPr>
        <w:t>геева Катя 3кл., Ермолаева Ксения 4 кл., Жиганова Полина 4 кл., Козлова Алина 3 б кл., Герасимова Ксения 5 кл., Соловьева Алена 5 кл., Удовикина Полина 4 кл., Громова Алиса 3 кл., преп Авдеева И.Я., концертмейстер Чиркова Полина 7 кл., преп. Кузнецова А.Л.</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Наладив музыкальную жизнь в будущей столице Молдавии Кишиневе, В.И. Ребиков в 1901 году возвращается в Москву, но оседлая жизнь его не привлек</w:t>
      </w:r>
      <w:r w:rsidRPr="00A06E00">
        <w:rPr>
          <w:rFonts w:ascii="Times New Roman" w:hAnsi="Times New Roman"/>
          <w:sz w:val="28"/>
          <w:szCs w:val="28"/>
        </w:rPr>
        <w:t>а</w:t>
      </w:r>
      <w:r w:rsidRPr="00A06E00">
        <w:rPr>
          <w:rFonts w:ascii="Times New Roman" w:hAnsi="Times New Roman"/>
          <w:sz w:val="28"/>
          <w:szCs w:val="28"/>
        </w:rPr>
        <w:t>ет. Последующие восемь лет проходят в постоянных гастролях — в Вене, Бе</w:t>
      </w:r>
      <w:r w:rsidRPr="00A06E00">
        <w:rPr>
          <w:rFonts w:ascii="Times New Roman" w:hAnsi="Times New Roman"/>
          <w:sz w:val="28"/>
          <w:szCs w:val="28"/>
        </w:rPr>
        <w:t>р</w:t>
      </w:r>
      <w:r w:rsidRPr="00A06E00">
        <w:rPr>
          <w:rFonts w:ascii="Times New Roman" w:hAnsi="Times New Roman"/>
          <w:sz w:val="28"/>
          <w:szCs w:val="28"/>
        </w:rPr>
        <w:t xml:space="preserve">лине, Праге, Любляне, Лейпциге, Флоренции, Париже, и во многих российских провинциальных городах. </w:t>
      </w:r>
    </w:p>
    <w:p w:rsidR="00475824" w:rsidRPr="00A06E00" w:rsidRDefault="00475824" w:rsidP="00EB5310">
      <w:pPr>
        <w:spacing w:after="0" w:line="360" w:lineRule="auto"/>
        <w:ind w:left="540" w:firstLine="540"/>
        <w:jc w:val="both"/>
        <w:rPr>
          <w:rFonts w:ascii="Times New Roman" w:hAnsi="Times New Roman"/>
          <w:i/>
          <w:sz w:val="28"/>
          <w:szCs w:val="28"/>
        </w:rPr>
      </w:pPr>
      <w:r w:rsidRPr="00A06E00">
        <w:rPr>
          <w:rFonts w:ascii="Times New Roman" w:hAnsi="Times New Roman"/>
          <w:sz w:val="28"/>
          <w:szCs w:val="28"/>
        </w:rPr>
        <w:t>С 1910 года В.И. Ребиков  поселяется в Ялте, которую уже не покидает до конца жизни. Ребиков очень любил Крым. В юности он часто проводил лето в Феодосии, где у его родителей была небольшая дача. Владимир Ребиков в Ялте  являлся заметной эксцентрической фигурой. К примеру, его можно было встретить на улицах города, ходившим с двумя зонтиками — белым от солнца и черным от дождя.</w:t>
      </w:r>
    </w:p>
    <w:p w:rsidR="00475824" w:rsidRPr="00A06E00" w:rsidRDefault="00475824" w:rsidP="00EB5310">
      <w:pPr>
        <w:spacing w:line="360" w:lineRule="auto"/>
        <w:ind w:left="540" w:firstLine="540"/>
        <w:jc w:val="both"/>
        <w:rPr>
          <w:rFonts w:ascii="Times New Roman" w:hAnsi="Times New Roman"/>
          <w:i/>
          <w:sz w:val="28"/>
          <w:szCs w:val="28"/>
        </w:rPr>
      </w:pPr>
      <w:r w:rsidRPr="00A06E00">
        <w:rPr>
          <w:rFonts w:ascii="Times New Roman" w:hAnsi="Times New Roman"/>
          <w:i/>
          <w:sz w:val="28"/>
          <w:szCs w:val="28"/>
        </w:rPr>
        <w:t>9. В.Ребиков «Вальс» фа минор из цикла «Альбом легких пьес для юнош</w:t>
      </w:r>
      <w:r w:rsidRPr="00A06E00">
        <w:rPr>
          <w:rFonts w:ascii="Times New Roman" w:hAnsi="Times New Roman"/>
          <w:i/>
          <w:sz w:val="28"/>
          <w:szCs w:val="28"/>
        </w:rPr>
        <w:t>е</w:t>
      </w:r>
      <w:r w:rsidRPr="00A06E00">
        <w:rPr>
          <w:rFonts w:ascii="Times New Roman" w:hAnsi="Times New Roman"/>
          <w:i/>
          <w:sz w:val="28"/>
          <w:szCs w:val="28"/>
        </w:rPr>
        <w:t xml:space="preserve">ства», исп. Чиркова Полина 7 кл., преп. Кузнецова А.Л. </w:t>
      </w:r>
    </w:p>
    <w:p w:rsidR="00475824" w:rsidRPr="00A06E00" w:rsidRDefault="00475824" w:rsidP="00EB5310">
      <w:pPr>
        <w:spacing w:line="360" w:lineRule="auto"/>
        <w:ind w:left="540" w:firstLine="540"/>
        <w:jc w:val="both"/>
        <w:rPr>
          <w:rFonts w:ascii="Times New Roman" w:hAnsi="Times New Roman"/>
          <w:i/>
          <w:sz w:val="28"/>
          <w:szCs w:val="28"/>
        </w:rPr>
      </w:pPr>
      <w:r w:rsidRPr="00A06E00">
        <w:rPr>
          <w:rFonts w:ascii="Times New Roman" w:hAnsi="Times New Roman"/>
          <w:i/>
          <w:sz w:val="28"/>
          <w:szCs w:val="28"/>
        </w:rPr>
        <w:lastRenderedPageBreak/>
        <w:t xml:space="preserve">10. В.Ребиков «Вальс» фа  диез минор из цикла «Альбом легких пьес для юношества», исп. Красикова Наташа 8 кл., преп. Кузнецова А.Л. </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Владимир Иванович Ребиков скончался в Ялте 4 августа 1920 года и  был похоронен на Ауткинском кладбище. Позже его останки были перенесены на Поликуровский мемориал, где имеется посвящённая ему мемориальная доска.</w:t>
      </w:r>
    </w:p>
    <w:p w:rsidR="00475824" w:rsidRPr="00A06E00" w:rsidRDefault="00475824" w:rsidP="00EB5310">
      <w:pPr>
        <w:spacing w:after="0" w:line="360" w:lineRule="auto"/>
        <w:ind w:left="540" w:firstLine="540"/>
        <w:jc w:val="both"/>
        <w:rPr>
          <w:rFonts w:ascii="Times New Roman" w:hAnsi="Times New Roman"/>
          <w:i/>
          <w:sz w:val="28"/>
          <w:szCs w:val="28"/>
        </w:rPr>
      </w:pPr>
      <w:r w:rsidRPr="00A06E00">
        <w:rPr>
          <w:rFonts w:ascii="Times New Roman" w:hAnsi="Times New Roman"/>
          <w:i/>
          <w:sz w:val="28"/>
          <w:szCs w:val="28"/>
        </w:rPr>
        <w:t>11. В.Ребиков «Песня зимы» из цикла «В сумерках» ор.23, исп. Попова  Лиза 7 кл., преп. Дудникова Л.А.</w:t>
      </w:r>
    </w:p>
    <w:p w:rsidR="00475824" w:rsidRPr="00A06E00" w:rsidRDefault="00475824" w:rsidP="00EB5310">
      <w:pPr>
        <w:spacing w:after="0" w:line="360" w:lineRule="auto"/>
        <w:ind w:left="540" w:firstLine="540"/>
        <w:jc w:val="both"/>
        <w:rPr>
          <w:rFonts w:ascii="Times New Roman" w:hAnsi="Times New Roman"/>
          <w:i/>
          <w:sz w:val="28"/>
          <w:szCs w:val="28"/>
        </w:rPr>
      </w:pPr>
      <w:r w:rsidRPr="00A06E00">
        <w:rPr>
          <w:rFonts w:ascii="Times New Roman" w:hAnsi="Times New Roman"/>
          <w:i/>
          <w:sz w:val="28"/>
          <w:szCs w:val="28"/>
        </w:rPr>
        <w:t>12.В.Ребиков «Песня без слов», исп. Кузнецова А.Л.</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Василий Сергеевич  Калинников, талантливый русский композитор, жил и творил в 80-90-е гг. XIX в. Это было время высочайшего подъема русской кул</w:t>
      </w:r>
      <w:r w:rsidRPr="00A06E00">
        <w:rPr>
          <w:rFonts w:ascii="Times New Roman" w:hAnsi="Times New Roman"/>
          <w:sz w:val="28"/>
          <w:szCs w:val="28"/>
        </w:rPr>
        <w:t>ь</w:t>
      </w:r>
      <w:r w:rsidRPr="00A06E00">
        <w:rPr>
          <w:rFonts w:ascii="Times New Roman" w:hAnsi="Times New Roman"/>
          <w:sz w:val="28"/>
          <w:szCs w:val="28"/>
        </w:rPr>
        <w:t>туры, когда создавал свои последние шедевры П. Чайковский, одна за другой появлялись оперы Н. Римского-Корсакова, произведения А. Глазунова, С. Тан</w:t>
      </w:r>
      <w:r w:rsidRPr="00A06E00">
        <w:rPr>
          <w:rFonts w:ascii="Times New Roman" w:hAnsi="Times New Roman"/>
          <w:sz w:val="28"/>
          <w:szCs w:val="28"/>
        </w:rPr>
        <w:t>е</w:t>
      </w:r>
      <w:r w:rsidRPr="00A06E00">
        <w:rPr>
          <w:rFonts w:ascii="Times New Roman" w:hAnsi="Times New Roman"/>
          <w:sz w:val="28"/>
          <w:szCs w:val="28"/>
        </w:rPr>
        <w:t>ева, А. Лядова, на музыкальном горизонте возникли ранние сочинения С. Ра</w:t>
      </w:r>
      <w:r w:rsidRPr="00A06E00">
        <w:rPr>
          <w:rFonts w:ascii="Times New Roman" w:hAnsi="Times New Roman"/>
          <w:sz w:val="28"/>
          <w:szCs w:val="28"/>
        </w:rPr>
        <w:t>х</w:t>
      </w:r>
      <w:r w:rsidRPr="00A06E00">
        <w:rPr>
          <w:rFonts w:ascii="Times New Roman" w:hAnsi="Times New Roman"/>
          <w:sz w:val="28"/>
          <w:szCs w:val="28"/>
        </w:rPr>
        <w:t>манинова, А. Скрябина. Русская литература того времени блистала такими им</w:t>
      </w:r>
      <w:r w:rsidRPr="00A06E00">
        <w:rPr>
          <w:rFonts w:ascii="Times New Roman" w:hAnsi="Times New Roman"/>
          <w:sz w:val="28"/>
          <w:szCs w:val="28"/>
        </w:rPr>
        <w:t>е</w:t>
      </w:r>
      <w:r w:rsidRPr="00A06E00">
        <w:rPr>
          <w:rFonts w:ascii="Times New Roman" w:hAnsi="Times New Roman"/>
          <w:sz w:val="28"/>
          <w:szCs w:val="28"/>
        </w:rPr>
        <w:t>нами, как Л. Толстой, А. Чехов, И. Бунин, А. Куприн, Л. Андреев, В. Вересаев, М. Горький, А. Блок, К. Бальмонт, С. Надсон... И в этом могучем потоке зазв</w:t>
      </w:r>
      <w:r w:rsidRPr="00A06E00">
        <w:rPr>
          <w:rFonts w:ascii="Times New Roman" w:hAnsi="Times New Roman"/>
          <w:sz w:val="28"/>
          <w:szCs w:val="28"/>
        </w:rPr>
        <w:t>у</w:t>
      </w:r>
      <w:r w:rsidRPr="00A06E00">
        <w:rPr>
          <w:rFonts w:ascii="Times New Roman" w:hAnsi="Times New Roman"/>
          <w:sz w:val="28"/>
          <w:szCs w:val="28"/>
        </w:rPr>
        <w:t>чал скромный, но удивительно поэтичный и чистый голос музыки Василия К</w:t>
      </w:r>
      <w:r w:rsidRPr="00A06E00">
        <w:rPr>
          <w:rFonts w:ascii="Times New Roman" w:hAnsi="Times New Roman"/>
          <w:sz w:val="28"/>
          <w:szCs w:val="28"/>
        </w:rPr>
        <w:t>а</w:t>
      </w:r>
      <w:r w:rsidRPr="00A06E00">
        <w:rPr>
          <w:rFonts w:ascii="Times New Roman" w:hAnsi="Times New Roman"/>
          <w:sz w:val="28"/>
          <w:szCs w:val="28"/>
        </w:rPr>
        <w:t>линникова, сразу полюбившийся и музыкантам, и слушателям, покоривший и</w:t>
      </w:r>
      <w:r w:rsidRPr="00A06E00">
        <w:rPr>
          <w:rFonts w:ascii="Times New Roman" w:hAnsi="Times New Roman"/>
          <w:sz w:val="28"/>
          <w:szCs w:val="28"/>
        </w:rPr>
        <w:t>с</w:t>
      </w:r>
      <w:r w:rsidRPr="00A06E00">
        <w:rPr>
          <w:rFonts w:ascii="Times New Roman" w:hAnsi="Times New Roman"/>
          <w:sz w:val="28"/>
          <w:szCs w:val="28"/>
        </w:rPr>
        <w:t xml:space="preserve">кренностью, сердечностью, неизбывно-русской мелодической красотой. </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Печальная судьба выпала на долю этого композитора, умершего в самом расцвете творческих сил. «Шестой год борюсь с чахоткой, но она меня побежд</w:t>
      </w:r>
      <w:r w:rsidRPr="00A06E00">
        <w:rPr>
          <w:rFonts w:ascii="Times New Roman" w:hAnsi="Times New Roman"/>
          <w:sz w:val="28"/>
          <w:szCs w:val="28"/>
        </w:rPr>
        <w:t>а</w:t>
      </w:r>
      <w:r w:rsidRPr="00A06E00">
        <w:rPr>
          <w:rFonts w:ascii="Times New Roman" w:hAnsi="Times New Roman"/>
          <w:sz w:val="28"/>
          <w:szCs w:val="28"/>
        </w:rPr>
        <w:t>ет и медленно, но верно берет верх. И болеть-то мне приключилось от тех н</w:t>
      </w:r>
      <w:r w:rsidRPr="00A06E00">
        <w:rPr>
          <w:rFonts w:ascii="Times New Roman" w:hAnsi="Times New Roman"/>
          <w:sz w:val="28"/>
          <w:szCs w:val="28"/>
        </w:rPr>
        <w:t>е</w:t>
      </w:r>
      <w:r w:rsidRPr="00A06E00">
        <w:rPr>
          <w:rFonts w:ascii="Times New Roman" w:hAnsi="Times New Roman"/>
          <w:sz w:val="28"/>
          <w:szCs w:val="28"/>
        </w:rPr>
        <w:t>возможных условий, в которых приходилось жить и учиться».</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Василий Калинников родился в бедной многодетной семье станового пр</w:t>
      </w:r>
      <w:r w:rsidRPr="00A06E00">
        <w:rPr>
          <w:rFonts w:ascii="Times New Roman" w:hAnsi="Times New Roman"/>
          <w:sz w:val="28"/>
          <w:szCs w:val="28"/>
        </w:rPr>
        <w:t>и</w:t>
      </w:r>
      <w:r w:rsidRPr="00A06E00">
        <w:rPr>
          <w:rFonts w:ascii="Times New Roman" w:hAnsi="Times New Roman"/>
          <w:sz w:val="28"/>
          <w:szCs w:val="28"/>
        </w:rPr>
        <w:t>става. Его младший брат Виктор Калинников тоже стал композитором. Воспит</w:t>
      </w:r>
      <w:r w:rsidRPr="00A06E00">
        <w:rPr>
          <w:rFonts w:ascii="Times New Roman" w:hAnsi="Times New Roman"/>
          <w:sz w:val="28"/>
          <w:szCs w:val="28"/>
        </w:rPr>
        <w:t>а</w:t>
      </w:r>
      <w:r w:rsidRPr="00A06E00">
        <w:rPr>
          <w:rFonts w:ascii="Times New Roman" w:hAnsi="Times New Roman"/>
          <w:sz w:val="28"/>
          <w:szCs w:val="28"/>
        </w:rPr>
        <w:t>нию и образованию в семье уделялось много внимания. Несмотря на скромные доходы, для обучения детей нанимались прекрасные учителя, поощрялось увл</w:t>
      </w:r>
      <w:r w:rsidRPr="00A06E00">
        <w:rPr>
          <w:rFonts w:ascii="Times New Roman" w:hAnsi="Times New Roman"/>
          <w:sz w:val="28"/>
          <w:szCs w:val="28"/>
        </w:rPr>
        <w:t>е</w:t>
      </w:r>
      <w:r w:rsidRPr="00A06E00">
        <w:rPr>
          <w:rFonts w:ascii="Times New Roman" w:hAnsi="Times New Roman"/>
          <w:sz w:val="28"/>
          <w:szCs w:val="28"/>
        </w:rPr>
        <w:t>чение хоровым пением, народным творчеством. Любительское хоровое пение, песенный фольклор Орловской губернии явились первыми музыкальными ун</w:t>
      </w:r>
      <w:r w:rsidRPr="00A06E00">
        <w:rPr>
          <w:rFonts w:ascii="Times New Roman" w:hAnsi="Times New Roman"/>
          <w:sz w:val="28"/>
          <w:szCs w:val="28"/>
        </w:rPr>
        <w:t>и</w:t>
      </w:r>
      <w:r w:rsidRPr="00A06E00">
        <w:rPr>
          <w:rFonts w:ascii="Times New Roman" w:hAnsi="Times New Roman"/>
          <w:sz w:val="28"/>
          <w:szCs w:val="28"/>
        </w:rPr>
        <w:t xml:space="preserve">верситетами будущего композитора, а живописная природа Орловщины, столь </w:t>
      </w:r>
      <w:r w:rsidRPr="00A06E00">
        <w:rPr>
          <w:rFonts w:ascii="Times New Roman" w:hAnsi="Times New Roman"/>
          <w:sz w:val="28"/>
          <w:szCs w:val="28"/>
        </w:rPr>
        <w:lastRenderedPageBreak/>
        <w:t>поэтично воспетая И. Тургеневым, питала фантазию и художественное вообр</w:t>
      </w:r>
      <w:r w:rsidRPr="00A06E00">
        <w:rPr>
          <w:rFonts w:ascii="Times New Roman" w:hAnsi="Times New Roman"/>
          <w:sz w:val="28"/>
          <w:szCs w:val="28"/>
        </w:rPr>
        <w:t>а</w:t>
      </w:r>
      <w:r w:rsidRPr="00A06E00">
        <w:rPr>
          <w:rFonts w:ascii="Times New Roman" w:hAnsi="Times New Roman"/>
          <w:sz w:val="28"/>
          <w:szCs w:val="28"/>
        </w:rPr>
        <w:t xml:space="preserve">жение мальчика. </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Музыкальными занятиями Василия в детстве руководил земский врач А. Евланов, преподав ему основы музыкальной грамоты и научив играть на скри</w:t>
      </w:r>
      <w:r w:rsidRPr="00A06E00">
        <w:rPr>
          <w:rFonts w:ascii="Times New Roman" w:hAnsi="Times New Roman"/>
          <w:sz w:val="28"/>
          <w:szCs w:val="28"/>
        </w:rPr>
        <w:t>п</w:t>
      </w:r>
      <w:r w:rsidRPr="00A06E00">
        <w:rPr>
          <w:rFonts w:ascii="Times New Roman" w:hAnsi="Times New Roman"/>
          <w:sz w:val="28"/>
          <w:szCs w:val="28"/>
        </w:rPr>
        <w:t>ке.</w:t>
      </w:r>
    </w:p>
    <w:p w:rsidR="00475824" w:rsidRPr="00A06E00" w:rsidRDefault="00475824" w:rsidP="00EB5310">
      <w:pPr>
        <w:spacing w:after="0" w:line="360" w:lineRule="auto"/>
        <w:ind w:left="540" w:firstLine="540"/>
        <w:jc w:val="both"/>
        <w:rPr>
          <w:rFonts w:ascii="Times New Roman" w:hAnsi="Times New Roman"/>
          <w:i/>
          <w:sz w:val="28"/>
          <w:szCs w:val="28"/>
        </w:rPr>
      </w:pPr>
      <w:r w:rsidRPr="00A06E00">
        <w:rPr>
          <w:rFonts w:ascii="Times New Roman" w:hAnsi="Times New Roman"/>
          <w:i/>
          <w:sz w:val="28"/>
          <w:szCs w:val="28"/>
        </w:rPr>
        <w:t>13.Василий Калинников «Грустная песенка», исп. Попов Максим 5 кл., преп. Кузнецова А.Л.</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В </w:t>
      </w:r>
      <w:smartTag w:uri="urn:schemas-microsoft-com:office:smarttags" w:element="metricconverter">
        <w:smartTagPr>
          <w:attr w:name="ProductID" w:val="1884 г"/>
        </w:smartTagPr>
        <w:r w:rsidRPr="00A06E00">
          <w:rPr>
            <w:rFonts w:ascii="Times New Roman" w:hAnsi="Times New Roman"/>
            <w:sz w:val="28"/>
            <w:szCs w:val="28"/>
          </w:rPr>
          <w:t>1884 г</w:t>
        </w:r>
      </w:smartTag>
      <w:r w:rsidRPr="00A06E00">
        <w:rPr>
          <w:rFonts w:ascii="Times New Roman" w:hAnsi="Times New Roman"/>
          <w:sz w:val="28"/>
          <w:szCs w:val="28"/>
        </w:rPr>
        <w:t>. Калинников поступил в Московскую консерваторию, но через год из-за отсутствия средств на оплату учебы перешел в музыкально-драматическое училище Филармонического общества, где можно было учиться бесплатно в классе духового инструмента. Калинников выбрал фагот, но главное внимание уделял урокам гармонии, которые вел С. Кругликов, разносторонне образова</w:t>
      </w:r>
      <w:r w:rsidRPr="00A06E00">
        <w:rPr>
          <w:rFonts w:ascii="Times New Roman" w:hAnsi="Times New Roman"/>
          <w:sz w:val="28"/>
          <w:szCs w:val="28"/>
        </w:rPr>
        <w:t>н</w:t>
      </w:r>
      <w:r w:rsidRPr="00A06E00">
        <w:rPr>
          <w:rFonts w:ascii="Times New Roman" w:hAnsi="Times New Roman"/>
          <w:sz w:val="28"/>
          <w:szCs w:val="28"/>
        </w:rPr>
        <w:t>ный музыкант. Посещал он также лекции по истории в Московском университ</w:t>
      </w:r>
      <w:r w:rsidRPr="00A06E00">
        <w:rPr>
          <w:rFonts w:ascii="Times New Roman" w:hAnsi="Times New Roman"/>
          <w:sz w:val="28"/>
          <w:szCs w:val="28"/>
        </w:rPr>
        <w:t>е</w:t>
      </w:r>
      <w:r w:rsidRPr="00A06E00">
        <w:rPr>
          <w:rFonts w:ascii="Times New Roman" w:hAnsi="Times New Roman"/>
          <w:sz w:val="28"/>
          <w:szCs w:val="28"/>
        </w:rPr>
        <w:t>те, выступал в обязательных для учеников училища оперных спектаклях, ф</w:t>
      </w:r>
      <w:r w:rsidRPr="00A06E00">
        <w:rPr>
          <w:rFonts w:ascii="Times New Roman" w:hAnsi="Times New Roman"/>
          <w:sz w:val="28"/>
          <w:szCs w:val="28"/>
        </w:rPr>
        <w:t>и</w:t>
      </w:r>
      <w:r w:rsidRPr="00A06E00">
        <w:rPr>
          <w:rFonts w:ascii="Times New Roman" w:hAnsi="Times New Roman"/>
          <w:sz w:val="28"/>
          <w:szCs w:val="28"/>
        </w:rPr>
        <w:t>лармонических концертах. Приходилось думать и о заработке. Стремясь как-то облегчить материальное положение семьи, Калинников отказался от денежной помощи из дому, а чтобы не умереть с голоду, зарабатывал перепиской нот, грошовыми уроками, игрой в оркестрах. Конечно, уставал, и лишь письма отца поддерживали его морально. «Погрузись в мир музыкальной науки», — читаем в одном из них, — «работай... Знай, что тебе предстоят трудности и неудачи, но ты не ослабевай, борись с ними... и никогда не отступай». Но Калинников был молод и не позволял себе предаваться унынию. Тем более что к тому времени он был уже счастливо женат на Софье Ливановой, дочери священника.  Софья не только вдохновляла его на творчество (она тоже очень любила музыку и играла на фортепиано), но и была во всем опорой, разделяя с ним не только радости, но и невзгоды, которых было гораздо больше. «Мир обязан этому ангельской души человеку, — пишет о Софье Ливановой в книге «Симфония жизни в 4-х частях» Г. Пожидаев, —   стойкой и мужественной в жизненных испытаниях женщине, что сумел пропеть несколько своих божественных песен неповторимый русский художник Василий Калинников».</w:t>
      </w:r>
    </w:p>
    <w:p w:rsidR="00475824" w:rsidRPr="00A06E00" w:rsidRDefault="00475824" w:rsidP="00EB5310">
      <w:pPr>
        <w:spacing w:line="360" w:lineRule="auto"/>
        <w:ind w:left="540" w:firstLine="540"/>
        <w:jc w:val="both"/>
        <w:rPr>
          <w:rFonts w:ascii="Times New Roman" w:hAnsi="Times New Roman"/>
          <w:i/>
          <w:sz w:val="28"/>
          <w:szCs w:val="28"/>
        </w:rPr>
      </w:pPr>
      <w:r w:rsidRPr="00A06E00">
        <w:rPr>
          <w:rFonts w:ascii="Times New Roman" w:hAnsi="Times New Roman"/>
          <w:i/>
          <w:sz w:val="28"/>
          <w:szCs w:val="28"/>
        </w:rPr>
        <w:lastRenderedPageBreak/>
        <w:t>14.Василий Калинников «Вальс», исп. Корнилова Катя 7 кл., преп. Кузнецова А.Л.</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Творческое наследие Василия Калинникова значительно меньше, чем у большинства его коллег - причиной тому короткая и во многом трагическая жизнь. Талант его так и остался нераскрытым, оборвавшись на полуслове, полу-фразе, полу-взмахе его дирижерской палочки. Он не сгорел, как росчерк молнии, не взорвал тишину, как звонко лопнувшая струна. Его талант скорее был похож на скромный полевой цветок, который, распустившись под солнцем, едва успел пропеть свою прекрасную песню, а когда солнце зашло, стал постепенно вянуть, клониться к земле все ниже и совсем увял. «Солнечная душа» — так отзывались о композиторе современники. Его гармоническая, уравновешенная музыка, к</w:t>
      </w:r>
      <w:r w:rsidRPr="00A06E00">
        <w:rPr>
          <w:rFonts w:ascii="Times New Roman" w:hAnsi="Times New Roman"/>
          <w:sz w:val="28"/>
          <w:szCs w:val="28"/>
        </w:rPr>
        <w:t>а</w:t>
      </w:r>
      <w:r w:rsidRPr="00A06E00">
        <w:rPr>
          <w:rFonts w:ascii="Times New Roman" w:hAnsi="Times New Roman"/>
          <w:sz w:val="28"/>
          <w:szCs w:val="28"/>
        </w:rPr>
        <w:t>жется,                 излучает мягкий теплый свет. Скромный, стойкий, доброжел</w:t>
      </w:r>
      <w:r w:rsidRPr="00A06E00">
        <w:rPr>
          <w:rFonts w:ascii="Times New Roman" w:hAnsi="Times New Roman"/>
          <w:sz w:val="28"/>
          <w:szCs w:val="28"/>
        </w:rPr>
        <w:t>а</w:t>
      </w:r>
      <w:r w:rsidRPr="00A06E00">
        <w:rPr>
          <w:rFonts w:ascii="Times New Roman" w:hAnsi="Times New Roman"/>
          <w:sz w:val="28"/>
          <w:szCs w:val="28"/>
        </w:rPr>
        <w:t>тельный человек, лирик и поэт по натуре — таким вошел он в историю нашей музыкальной культуры.</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 Да, он мог бы сочинить гораздо больше, если бы судьба была к нему не так жестока. Но послушайте его музыку! В ней есть все: и мечты, и радость, и сл</w:t>
      </w:r>
      <w:r w:rsidRPr="00A06E00">
        <w:rPr>
          <w:rFonts w:ascii="Times New Roman" w:hAnsi="Times New Roman"/>
          <w:sz w:val="28"/>
          <w:szCs w:val="28"/>
        </w:rPr>
        <w:t>е</w:t>
      </w:r>
      <w:r w:rsidRPr="00A06E00">
        <w:rPr>
          <w:rFonts w:ascii="Times New Roman" w:hAnsi="Times New Roman"/>
          <w:sz w:val="28"/>
          <w:szCs w:val="28"/>
        </w:rPr>
        <w:t>зы; но главное — свет, надежда, глубина чувства! Он считал, что «музыка... есть, собственно, язык настроений, то есть тех состояний нашей души, которые почти невыразимы словом и не поддаются определенному описанию». Он пр</w:t>
      </w:r>
      <w:r w:rsidRPr="00A06E00">
        <w:rPr>
          <w:rFonts w:ascii="Times New Roman" w:hAnsi="Times New Roman"/>
          <w:sz w:val="28"/>
          <w:szCs w:val="28"/>
        </w:rPr>
        <w:t>о</w:t>
      </w:r>
      <w:r w:rsidRPr="00A06E00">
        <w:rPr>
          <w:rFonts w:ascii="Times New Roman" w:hAnsi="Times New Roman"/>
          <w:sz w:val="28"/>
          <w:szCs w:val="28"/>
        </w:rPr>
        <w:t>жил счастливую жизнь, потому что в ней были Музыка и Любовь.</w:t>
      </w:r>
    </w:p>
    <w:p w:rsidR="00475824" w:rsidRPr="00A06E00" w:rsidRDefault="00475824" w:rsidP="00EB5310">
      <w:pPr>
        <w:spacing w:after="0" w:line="360" w:lineRule="auto"/>
        <w:ind w:left="540" w:firstLine="540"/>
        <w:jc w:val="both"/>
        <w:rPr>
          <w:rFonts w:ascii="Times New Roman" w:hAnsi="Times New Roman"/>
          <w:i/>
          <w:sz w:val="28"/>
          <w:szCs w:val="28"/>
        </w:rPr>
      </w:pPr>
      <w:r w:rsidRPr="00A06E00">
        <w:rPr>
          <w:rFonts w:ascii="Times New Roman" w:hAnsi="Times New Roman"/>
          <w:i/>
          <w:sz w:val="28"/>
          <w:szCs w:val="28"/>
        </w:rPr>
        <w:t>15.Василий Калинников «Русское интермеццо», исп. Дудникова Л.А.</w:t>
      </w:r>
    </w:p>
    <w:p w:rsidR="00475824" w:rsidRDefault="00475824" w:rsidP="00EB5310">
      <w:pPr>
        <w:spacing w:after="0" w:line="360" w:lineRule="auto"/>
        <w:ind w:left="540" w:firstLine="540"/>
        <w:jc w:val="both"/>
        <w:rPr>
          <w:rFonts w:ascii="Times New Roman" w:hAnsi="Times New Roman"/>
          <w:i/>
          <w:sz w:val="28"/>
          <w:szCs w:val="28"/>
        </w:rPr>
      </w:pPr>
      <w:r w:rsidRPr="00A06E00">
        <w:rPr>
          <w:rFonts w:ascii="Times New Roman" w:hAnsi="Times New Roman"/>
          <w:i/>
          <w:sz w:val="28"/>
          <w:szCs w:val="28"/>
        </w:rPr>
        <w:t>16. В. Ребиков ор.21 Вальс из оперы-сказки «Елка», исп. фортепианный а</w:t>
      </w:r>
      <w:r w:rsidRPr="00A06E00">
        <w:rPr>
          <w:rFonts w:ascii="Times New Roman" w:hAnsi="Times New Roman"/>
          <w:i/>
          <w:sz w:val="28"/>
          <w:szCs w:val="28"/>
        </w:rPr>
        <w:t>н</w:t>
      </w:r>
      <w:r w:rsidRPr="00A06E00">
        <w:rPr>
          <w:rFonts w:ascii="Times New Roman" w:hAnsi="Times New Roman"/>
          <w:i/>
          <w:sz w:val="28"/>
          <w:szCs w:val="28"/>
        </w:rPr>
        <w:t>самбль: Кузнецова А.Л., Дудникова Л.А.</w:t>
      </w:r>
    </w:p>
    <w:p w:rsidR="004526CA" w:rsidRPr="0062537F" w:rsidRDefault="004526CA" w:rsidP="00B14D35">
      <w:pPr>
        <w:spacing w:after="0" w:line="360" w:lineRule="auto"/>
        <w:ind w:left="540" w:firstLine="540"/>
        <w:rPr>
          <w:rFonts w:ascii="Times New Roman" w:hAnsi="Times New Roman"/>
          <w:i/>
          <w:sz w:val="28"/>
          <w:szCs w:val="28"/>
        </w:rPr>
      </w:pPr>
    </w:p>
    <w:p w:rsidR="00475824" w:rsidRPr="0062537F" w:rsidRDefault="00475824" w:rsidP="0033372B">
      <w:pPr>
        <w:ind w:left="540" w:firstLine="540"/>
        <w:jc w:val="center"/>
        <w:rPr>
          <w:rFonts w:ascii="Times New Roman" w:hAnsi="Times New Roman"/>
          <w:b/>
          <w:sz w:val="28"/>
          <w:szCs w:val="28"/>
        </w:rPr>
      </w:pPr>
      <w:r w:rsidRPr="00A06E00">
        <w:rPr>
          <w:rFonts w:ascii="Times New Roman" w:hAnsi="Times New Roman"/>
          <w:b/>
          <w:sz w:val="28"/>
          <w:szCs w:val="28"/>
        </w:rPr>
        <w:t>3.Список основных сочинений Владимира Ивановича Ребикова</w:t>
      </w:r>
    </w:p>
    <w:p w:rsidR="00475824" w:rsidRPr="00A06E00" w:rsidRDefault="00475824" w:rsidP="00EB5310">
      <w:pPr>
        <w:spacing w:line="360" w:lineRule="auto"/>
        <w:ind w:left="540" w:firstLine="540"/>
        <w:jc w:val="both"/>
        <w:rPr>
          <w:rFonts w:ascii="Times New Roman" w:hAnsi="Times New Roman"/>
          <w:sz w:val="28"/>
          <w:szCs w:val="28"/>
        </w:rPr>
      </w:pPr>
      <w:r w:rsidRPr="00A06E00">
        <w:rPr>
          <w:rFonts w:ascii="Times New Roman" w:hAnsi="Times New Roman"/>
          <w:sz w:val="28"/>
          <w:szCs w:val="28"/>
        </w:rPr>
        <w:t>Оперы:</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 «В грозу» (по повести «Лес шумит» Короленко, ор. 5, 1893, поставлена в 1894 году, Городской т-р, Одесса)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«Княжна Мери» (по повести «Герой нашего времени» Лермонтова, не око</w:t>
      </w:r>
      <w:r w:rsidRPr="00A06E00">
        <w:rPr>
          <w:rFonts w:ascii="Times New Roman" w:hAnsi="Times New Roman"/>
          <w:sz w:val="28"/>
          <w:szCs w:val="28"/>
        </w:rPr>
        <w:t>н</w:t>
      </w:r>
      <w:r w:rsidRPr="00A06E00">
        <w:rPr>
          <w:rFonts w:ascii="Times New Roman" w:hAnsi="Times New Roman"/>
          <w:sz w:val="28"/>
          <w:szCs w:val="28"/>
        </w:rPr>
        <w:t>чена)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lastRenderedPageBreak/>
        <w:t>«Ёлка» (по сказке «Девочка со спичками» Андерсена и рассказу «Мальчик у Христа на ёлке» Ф. М. Достоевского, ор. 21, 1900, пост. 30 октября 1903, антр</w:t>
      </w:r>
      <w:r w:rsidRPr="00A06E00">
        <w:rPr>
          <w:rFonts w:ascii="Times New Roman" w:hAnsi="Times New Roman"/>
          <w:sz w:val="28"/>
          <w:szCs w:val="28"/>
        </w:rPr>
        <w:t>е</w:t>
      </w:r>
      <w:r w:rsidRPr="00A06E00">
        <w:rPr>
          <w:rFonts w:ascii="Times New Roman" w:hAnsi="Times New Roman"/>
          <w:sz w:val="28"/>
          <w:szCs w:val="28"/>
        </w:rPr>
        <w:t>приза M. E. Медведева, т-р «Аквариум», Москва; 1905, Харьков; 1906, Прага)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«Тэа» (на текст одноимённой поэмы А. Воротникова, ор. 34, 1904)</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«Бездна» (1907, по одноим. рассказу Леонида Андреева)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«Женщина с кинжалом» (1910, либретто Ребикова ор. 41, по одноим. нове</w:t>
      </w:r>
      <w:r w:rsidRPr="00A06E00">
        <w:rPr>
          <w:rFonts w:ascii="Times New Roman" w:hAnsi="Times New Roman"/>
          <w:sz w:val="28"/>
          <w:szCs w:val="28"/>
        </w:rPr>
        <w:t>л</w:t>
      </w:r>
      <w:r w:rsidRPr="00A06E00">
        <w:rPr>
          <w:rFonts w:ascii="Times New Roman" w:hAnsi="Times New Roman"/>
          <w:sz w:val="28"/>
          <w:szCs w:val="28"/>
        </w:rPr>
        <w:t>ле А. Шницлера, Артуру Шницлеру)</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«Альфа и Омега» (либр. Ребикова, ор. 42, 1911)</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«Нарцисс» (либр. Ребикова, по «Метаморфозам» Овидия в пер. Т. Л. Щепкиной-Куперник, ор. 45, 1912)</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«Арахнэ» (либр. Ребикова, по «Метаморфозам» Овидия, ор. 49, 1915)</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«Дворянское Гнездо» (1916, ор. 55, по по одноим. роману Ивана Тургенева, пост. 22 января 1995, Камерный музыкальный театр, Москва, режи</w:t>
      </w:r>
      <w:r w:rsidRPr="00A06E00">
        <w:rPr>
          <w:rFonts w:ascii="Times New Roman" w:hAnsi="Times New Roman"/>
          <w:sz w:val="28"/>
          <w:szCs w:val="28"/>
        </w:rPr>
        <w:t>с</w:t>
      </w:r>
      <w:r w:rsidRPr="00A06E00">
        <w:rPr>
          <w:rFonts w:ascii="Times New Roman" w:hAnsi="Times New Roman"/>
          <w:sz w:val="28"/>
          <w:szCs w:val="28"/>
        </w:rPr>
        <w:t>сёр Б. А. Покровский, возобн. 6 марта 2009)</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Балеты:</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«Белоснежка» (по сказке «Снежная королева» Андерсена)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-«Что случилось с балериной, китайцами и прыгунами». Одноактный балет. Москва, 1914. Постановка Б. Г. Романова.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Фортепианные циклы:</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«Осенние грезы»</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«Эскизы настроений»</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«Меломимики» op.11 (1898)</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«Меломимики» op.17 (1903)</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«10 звуковых поэм op. 13»</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«Рабство и свобода», музыкально-психологическая картина (1903)</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«Песни сердца», музыкально-психологическая картина (1903)</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«Стремление и достижение», музыкально-психологическая картина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«В сумерках»</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«Кошмар», "Музыкально-психологическая картина (для ф-но в четыре р</w:t>
      </w:r>
      <w:r w:rsidRPr="00A06E00">
        <w:rPr>
          <w:rFonts w:ascii="Times New Roman" w:hAnsi="Times New Roman"/>
          <w:sz w:val="28"/>
          <w:szCs w:val="28"/>
        </w:rPr>
        <w:t>у</w:t>
      </w:r>
      <w:r w:rsidRPr="00A06E00">
        <w:rPr>
          <w:rFonts w:ascii="Times New Roman" w:hAnsi="Times New Roman"/>
          <w:sz w:val="28"/>
          <w:szCs w:val="28"/>
        </w:rPr>
        <w:t>ки)</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«На родине»</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lastRenderedPageBreak/>
        <w:t>«Осенние листья» (1904)</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«Из дневника», op. 33</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«Мелопластики» (1910)</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«Маленькая балетная сюита» (1906)</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«Идиллии», op. 50 (1913)</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«Пять танцев», op. 51 (1914)</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«Они веселы», op. 54</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«Музыкальная табакерка» (1902)</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«Из забытой тетради»</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Фортепианные циклы для детей</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«Вокруг света»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«Силуэты»</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«Из античного мира»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«Картинки прошлого»</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«Альбом легких пьес для юношества»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«Игрушки на елке»</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«Искорки»</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Вокальные произведения:</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«Вокальные сцены», op. 1 (на тексты Майкова, Кольцова, Надсона, Фета)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Романсы, op. 4 (на тексты Надсона), op. 16 и 18 (на тексты Брюсова), op. 20 (на тексты Конфуция, Брюсова, Апухтина)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«Басни Крылова в лицах»</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«Меломимика», op. 19 (для хора и ф-но на тексты Лермонтова)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«Мелодекламации», op. 32 (на тексты Апухтина и Гейне)</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«Ритмодекломации», op. 52 (на тексты Апухтина, Бальмонта, Петрарки, Р</w:t>
      </w:r>
      <w:r w:rsidRPr="00A06E00">
        <w:rPr>
          <w:rFonts w:ascii="Times New Roman" w:hAnsi="Times New Roman"/>
          <w:sz w:val="28"/>
          <w:szCs w:val="28"/>
        </w:rPr>
        <w:t>у</w:t>
      </w:r>
      <w:r w:rsidRPr="00A06E00">
        <w:rPr>
          <w:rFonts w:ascii="Times New Roman" w:hAnsi="Times New Roman"/>
          <w:sz w:val="28"/>
          <w:szCs w:val="28"/>
        </w:rPr>
        <w:t>кавишникова и других поэтов)</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«Мелопоэза» (жанр, введенный Ребиковым) «Балкон осенью», op. 53 (на текст  Звягинцевой)</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Детский хор «Классное пение»</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Хор «Детский мир»</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Хор «Дни детства»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lastRenderedPageBreak/>
        <w:t>Оркестровые  произведения:</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Оркестровая сюита «На Востоке»</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Духовная музыка: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«Литургия св. Иоанна Хризостомоса»</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«Всенощная»</w:t>
      </w:r>
    </w:p>
    <w:p w:rsidR="00475824" w:rsidRPr="00A06E00" w:rsidRDefault="00475824" w:rsidP="00EB5310">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«10 хоров»</w:t>
      </w:r>
    </w:p>
    <w:p w:rsidR="00475824" w:rsidRPr="00A06E00" w:rsidRDefault="00475824" w:rsidP="0033372B">
      <w:pPr>
        <w:ind w:left="540" w:firstLine="540"/>
        <w:jc w:val="center"/>
        <w:rPr>
          <w:rFonts w:ascii="Times New Roman" w:hAnsi="Times New Roman"/>
          <w:b/>
          <w:sz w:val="28"/>
          <w:szCs w:val="28"/>
        </w:rPr>
      </w:pPr>
      <w:r w:rsidRPr="00A06E00">
        <w:rPr>
          <w:rFonts w:ascii="Times New Roman" w:hAnsi="Times New Roman"/>
          <w:b/>
          <w:sz w:val="28"/>
          <w:szCs w:val="28"/>
        </w:rPr>
        <w:t>4.Список основных сочинений Василия Сергеевича Калинникова</w:t>
      </w:r>
    </w:p>
    <w:p w:rsidR="00475824" w:rsidRPr="00A06E00" w:rsidRDefault="00475824" w:rsidP="0033372B">
      <w:pPr>
        <w:ind w:left="540" w:firstLine="540"/>
        <w:rPr>
          <w:rFonts w:ascii="Times New Roman" w:hAnsi="Times New Roman"/>
          <w:sz w:val="28"/>
          <w:szCs w:val="28"/>
        </w:rPr>
      </w:pP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Пролог к неоконченной опере «В 1812 году» (1899—1900)</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Музыка к драме А. К. Толстого «Царь Борис» (1898)</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Оркестровые произведения:</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Симфония № 1 g-moll (1894—1895)</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Симфония № 2 A-dur (1895—1897)</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Интермеццо № 1 fis-moll (1896)</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Интермеццо № 2 G-dur (1897)</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Фуга d-moll (1889)</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«Нимфы», симфоническая картина по Тургеневу (найдена в 1951)</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«Былина», увертюра (1892)</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«Кедр и пальма», симфоническая картина по Гейне (1897—1898)</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«Царь Борис» (1899)</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Фортепианные сочинения:</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Скерцо F-dur</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Модерато es-moll</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«Грустная песенка»</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lastRenderedPageBreak/>
        <w:t>-</w:t>
      </w:r>
      <w:r>
        <w:rPr>
          <w:rFonts w:ascii="Times New Roman" w:hAnsi="Times New Roman"/>
          <w:sz w:val="28"/>
          <w:szCs w:val="28"/>
        </w:rPr>
        <w:t xml:space="preserve"> </w:t>
      </w:r>
      <w:r w:rsidRPr="00A06E00">
        <w:rPr>
          <w:rFonts w:ascii="Times New Roman" w:hAnsi="Times New Roman"/>
          <w:sz w:val="28"/>
          <w:szCs w:val="28"/>
        </w:rPr>
        <w:t>Русское интермеццо</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 xml:space="preserve">Менуэт </w:t>
      </w:r>
      <w:r w:rsidRPr="00A06E00">
        <w:rPr>
          <w:rFonts w:ascii="Times New Roman" w:hAnsi="Times New Roman"/>
          <w:sz w:val="28"/>
          <w:szCs w:val="28"/>
          <w:lang w:val="en-US"/>
        </w:rPr>
        <w:t>Es</w:t>
      </w:r>
      <w:r w:rsidRPr="00A06E00">
        <w:rPr>
          <w:rFonts w:ascii="Times New Roman" w:hAnsi="Times New Roman"/>
          <w:sz w:val="28"/>
          <w:szCs w:val="28"/>
        </w:rPr>
        <w:t>-</w:t>
      </w:r>
      <w:r w:rsidRPr="00A06E00">
        <w:rPr>
          <w:rFonts w:ascii="Times New Roman" w:hAnsi="Times New Roman"/>
          <w:sz w:val="28"/>
          <w:szCs w:val="28"/>
          <w:lang w:val="en-US"/>
        </w:rPr>
        <w:t>dur</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 xml:space="preserve">Вальс </w:t>
      </w:r>
      <w:r w:rsidRPr="00A06E00">
        <w:rPr>
          <w:rFonts w:ascii="Times New Roman" w:hAnsi="Times New Roman"/>
          <w:sz w:val="28"/>
          <w:szCs w:val="28"/>
          <w:lang w:val="en-US"/>
        </w:rPr>
        <w:t>A</w:t>
      </w:r>
      <w:r w:rsidRPr="00A06E00">
        <w:rPr>
          <w:rFonts w:ascii="Times New Roman" w:hAnsi="Times New Roman"/>
          <w:sz w:val="28"/>
          <w:szCs w:val="28"/>
        </w:rPr>
        <w:t>-</w:t>
      </w:r>
      <w:r w:rsidRPr="00A06E00">
        <w:rPr>
          <w:rFonts w:ascii="Times New Roman" w:hAnsi="Times New Roman"/>
          <w:sz w:val="28"/>
          <w:szCs w:val="28"/>
          <w:lang w:val="en-US"/>
        </w:rPr>
        <w:t>dur</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Элегия b-moll</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Вокальные и хоровые сочинения:</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Романсы для голоса и фортепиано на ст</w:t>
      </w:r>
      <w:r w:rsidRPr="00A06E00">
        <w:rPr>
          <w:rFonts w:ascii="Times New Roman" w:hAnsi="Times New Roman"/>
          <w:sz w:val="28"/>
          <w:szCs w:val="28"/>
        </w:rPr>
        <w:t>и</w:t>
      </w:r>
      <w:r w:rsidRPr="00A06E00">
        <w:rPr>
          <w:rFonts w:ascii="Times New Roman" w:hAnsi="Times New Roman"/>
          <w:sz w:val="28"/>
          <w:szCs w:val="28"/>
        </w:rPr>
        <w:t>хи Пушкина, Плещеева, Фофанова и других поэтов</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w:t>
      </w:r>
      <w:r>
        <w:rPr>
          <w:rFonts w:ascii="Times New Roman" w:hAnsi="Times New Roman"/>
          <w:sz w:val="28"/>
          <w:szCs w:val="28"/>
        </w:rPr>
        <w:t xml:space="preserve"> </w:t>
      </w:r>
      <w:r w:rsidRPr="00A06E00">
        <w:rPr>
          <w:rFonts w:ascii="Times New Roman" w:hAnsi="Times New Roman"/>
          <w:sz w:val="28"/>
          <w:szCs w:val="28"/>
        </w:rPr>
        <w:t>Хоры a capella и с сопровождением оркестра</w:t>
      </w:r>
      <w:r>
        <w:rPr>
          <w:rFonts w:ascii="Times New Roman" w:hAnsi="Times New Roman"/>
          <w:sz w:val="28"/>
          <w:szCs w:val="28"/>
        </w:rPr>
        <w:t>.</w:t>
      </w:r>
    </w:p>
    <w:p w:rsidR="00475824" w:rsidRPr="00A06E00" w:rsidRDefault="00475824" w:rsidP="0033372B">
      <w:pPr>
        <w:ind w:left="540" w:firstLine="540"/>
        <w:jc w:val="center"/>
        <w:rPr>
          <w:rFonts w:ascii="Times New Roman" w:hAnsi="Times New Roman"/>
          <w:b/>
          <w:sz w:val="28"/>
          <w:szCs w:val="28"/>
        </w:rPr>
      </w:pPr>
      <w:r w:rsidRPr="00A06E00">
        <w:rPr>
          <w:rFonts w:ascii="Times New Roman" w:hAnsi="Times New Roman"/>
          <w:b/>
          <w:sz w:val="28"/>
          <w:szCs w:val="28"/>
        </w:rPr>
        <w:t>5.Обзор фортепианного творчества Владимира Ребикова</w:t>
      </w:r>
    </w:p>
    <w:p w:rsidR="00475824" w:rsidRPr="00A06E00" w:rsidRDefault="00475824" w:rsidP="0033372B">
      <w:pPr>
        <w:spacing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         Наиболее обширная и, пожалуй, наиболее весомая по значению, о</w:t>
      </w:r>
      <w:r w:rsidRPr="00A06E00">
        <w:rPr>
          <w:rFonts w:ascii="Times New Roman" w:hAnsi="Times New Roman"/>
          <w:sz w:val="28"/>
          <w:szCs w:val="28"/>
        </w:rPr>
        <w:t>б</w:t>
      </w:r>
      <w:r w:rsidRPr="00A06E00">
        <w:rPr>
          <w:rFonts w:ascii="Times New Roman" w:hAnsi="Times New Roman"/>
          <w:sz w:val="28"/>
          <w:szCs w:val="28"/>
        </w:rPr>
        <w:t xml:space="preserve">ласть творчества В.И. Ребикова связана с фортепиано. </w:t>
      </w:r>
    </w:p>
    <w:p w:rsidR="00475824" w:rsidRPr="00A06E00" w:rsidRDefault="00475824" w:rsidP="00B14D35">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Игре на инструменте юный Владимир начал обучаться под руководством матери – довольно хорошей пианистки. Курс музыкальных занятий был пр</w:t>
      </w:r>
      <w:r w:rsidRPr="00A06E00">
        <w:rPr>
          <w:rFonts w:ascii="Times New Roman" w:hAnsi="Times New Roman"/>
          <w:sz w:val="28"/>
          <w:szCs w:val="28"/>
        </w:rPr>
        <w:t>о</w:t>
      </w:r>
      <w:r w:rsidRPr="00A06E00">
        <w:rPr>
          <w:rFonts w:ascii="Times New Roman" w:hAnsi="Times New Roman"/>
          <w:sz w:val="28"/>
          <w:szCs w:val="28"/>
        </w:rPr>
        <w:t>должен в годы учебы в реальном училище. Свое музыкальное образование Р</w:t>
      </w:r>
      <w:r w:rsidRPr="00A06E00">
        <w:rPr>
          <w:rFonts w:ascii="Times New Roman" w:hAnsi="Times New Roman"/>
          <w:sz w:val="28"/>
          <w:szCs w:val="28"/>
        </w:rPr>
        <w:t>е</w:t>
      </w:r>
      <w:r w:rsidRPr="00A06E00">
        <w:rPr>
          <w:rFonts w:ascii="Times New Roman" w:hAnsi="Times New Roman"/>
          <w:sz w:val="28"/>
          <w:szCs w:val="28"/>
        </w:rPr>
        <w:t>биков завершил уже за границей: в Вене и, главным образом, в Берлине (у Мю</w:t>
      </w:r>
      <w:r w:rsidRPr="00A06E00">
        <w:rPr>
          <w:rFonts w:ascii="Times New Roman" w:hAnsi="Times New Roman"/>
          <w:sz w:val="28"/>
          <w:szCs w:val="28"/>
        </w:rPr>
        <w:t>л</w:t>
      </w:r>
      <w:r w:rsidRPr="00A06E00">
        <w:rPr>
          <w:rFonts w:ascii="Times New Roman" w:hAnsi="Times New Roman"/>
          <w:sz w:val="28"/>
          <w:szCs w:val="28"/>
        </w:rPr>
        <w:t>лера – по фортепиано и Мейербергера – по теории).</w:t>
      </w:r>
    </w:p>
    <w:p w:rsidR="00475824" w:rsidRPr="00A06E00" w:rsidRDefault="00475824" w:rsidP="00B14D35">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         Первые  произведения для любимого инструмента композитор стал писать в годы учебы, последние фортепианные опусы созданы около 1914 года; в течении почти 30 лет автор обращался к музыке для фортепиано. </w:t>
      </w:r>
    </w:p>
    <w:p w:rsidR="00475824" w:rsidRPr="00A06E00" w:rsidRDefault="00475824" w:rsidP="00B14D35">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         Из фортепианных сочинений  необходимо назвать следующие:</w:t>
      </w:r>
    </w:p>
    <w:p w:rsidR="00B14D35" w:rsidRDefault="00B14D35" w:rsidP="00B14D35">
      <w:pPr>
        <w:spacing w:after="0" w:line="360" w:lineRule="auto"/>
        <w:ind w:left="540" w:firstLine="540"/>
        <w:jc w:val="both"/>
        <w:rPr>
          <w:rFonts w:ascii="Times New Roman" w:hAnsi="Times New Roman"/>
          <w:sz w:val="28"/>
          <w:szCs w:val="28"/>
        </w:rPr>
      </w:pPr>
      <w:r>
        <w:rPr>
          <w:rFonts w:ascii="Times New Roman" w:hAnsi="Times New Roman"/>
          <w:sz w:val="28"/>
          <w:szCs w:val="28"/>
        </w:rPr>
        <w:t xml:space="preserve">- </w:t>
      </w:r>
      <w:r w:rsidR="00475824" w:rsidRPr="00A06E00">
        <w:rPr>
          <w:rFonts w:ascii="Times New Roman" w:hAnsi="Times New Roman"/>
          <w:sz w:val="28"/>
          <w:szCs w:val="28"/>
        </w:rPr>
        <w:t>6 пьес о</w:t>
      </w:r>
      <w:r>
        <w:rPr>
          <w:rFonts w:ascii="Times New Roman" w:hAnsi="Times New Roman"/>
          <w:sz w:val="28"/>
          <w:szCs w:val="28"/>
        </w:rPr>
        <w:t xml:space="preserve">р.2,  пьесы ор.3,  7 пьес ор.5, </w:t>
      </w:r>
    </w:p>
    <w:p w:rsidR="00475824" w:rsidRPr="00A06E00" w:rsidRDefault="00B14D35" w:rsidP="00B14D35">
      <w:pPr>
        <w:spacing w:after="0" w:line="360" w:lineRule="auto"/>
        <w:ind w:left="540" w:firstLine="540"/>
        <w:jc w:val="both"/>
        <w:rPr>
          <w:rFonts w:ascii="Times New Roman" w:hAnsi="Times New Roman"/>
          <w:sz w:val="28"/>
          <w:szCs w:val="28"/>
        </w:rPr>
      </w:pPr>
      <w:r>
        <w:rPr>
          <w:rFonts w:ascii="Times New Roman" w:hAnsi="Times New Roman"/>
          <w:sz w:val="28"/>
          <w:szCs w:val="28"/>
          <w:u w:val="single"/>
        </w:rPr>
        <w:t xml:space="preserve">- </w:t>
      </w:r>
      <w:r w:rsidR="00475824" w:rsidRPr="00A06E00">
        <w:rPr>
          <w:rFonts w:ascii="Times New Roman" w:hAnsi="Times New Roman"/>
          <w:sz w:val="28"/>
          <w:szCs w:val="28"/>
          <w:u w:val="single"/>
        </w:rPr>
        <w:t>циклы пьес</w:t>
      </w:r>
      <w:r w:rsidR="00475824" w:rsidRPr="00A06E00">
        <w:rPr>
          <w:rFonts w:ascii="Times New Roman" w:hAnsi="Times New Roman"/>
          <w:sz w:val="28"/>
          <w:szCs w:val="28"/>
        </w:rPr>
        <w:t xml:space="preserve">  «Осенние грезы» ор.8, «Вокруг света» ор.9, «Эскизы настро</w:t>
      </w:r>
      <w:r w:rsidR="00475824" w:rsidRPr="00A06E00">
        <w:rPr>
          <w:rFonts w:ascii="Times New Roman" w:hAnsi="Times New Roman"/>
          <w:sz w:val="28"/>
          <w:szCs w:val="28"/>
        </w:rPr>
        <w:t>е</w:t>
      </w:r>
      <w:r w:rsidR="00475824" w:rsidRPr="00A06E00">
        <w:rPr>
          <w:rFonts w:ascii="Times New Roman" w:hAnsi="Times New Roman"/>
          <w:sz w:val="28"/>
          <w:szCs w:val="28"/>
        </w:rPr>
        <w:t>ний»</w:t>
      </w:r>
      <w:r w:rsidR="00475824" w:rsidRPr="00A06E00">
        <w:rPr>
          <w:rFonts w:ascii="Times New Roman" w:hAnsi="Times New Roman"/>
          <w:color w:val="252525"/>
          <w:sz w:val="28"/>
          <w:szCs w:val="28"/>
        </w:rPr>
        <w:t xml:space="preserve"> ор.10 (написаны под влиянием живописи</w:t>
      </w:r>
      <w:r w:rsidR="00475824" w:rsidRPr="00A06E00">
        <w:rPr>
          <w:rStyle w:val="apple-converted-space"/>
          <w:rFonts w:ascii="Times New Roman" w:hAnsi="Times New Roman"/>
          <w:color w:val="252525"/>
          <w:sz w:val="28"/>
          <w:szCs w:val="28"/>
        </w:rPr>
        <w:t> </w:t>
      </w:r>
      <w:r w:rsidR="00475824" w:rsidRPr="00A06E00">
        <w:rPr>
          <w:rFonts w:ascii="Times New Roman" w:hAnsi="Times New Roman"/>
          <w:sz w:val="28"/>
          <w:szCs w:val="28"/>
        </w:rPr>
        <w:t>Арнольда Бёклина</w:t>
      </w:r>
      <w:r w:rsidR="00475824" w:rsidRPr="00A06E00">
        <w:rPr>
          <w:rFonts w:ascii="Times New Roman" w:hAnsi="Times New Roman"/>
          <w:color w:val="252525"/>
          <w:sz w:val="28"/>
          <w:szCs w:val="28"/>
        </w:rPr>
        <w:t>)</w:t>
      </w:r>
      <w:r w:rsidR="00475824" w:rsidRPr="00A06E00">
        <w:rPr>
          <w:rFonts w:ascii="Times New Roman" w:hAnsi="Times New Roman"/>
          <w:sz w:val="28"/>
          <w:szCs w:val="28"/>
        </w:rPr>
        <w:t>,  «Мелом</w:t>
      </w:r>
      <w:r w:rsidR="00475824" w:rsidRPr="00A06E00">
        <w:rPr>
          <w:rFonts w:ascii="Times New Roman" w:hAnsi="Times New Roman"/>
          <w:sz w:val="28"/>
          <w:szCs w:val="28"/>
        </w:rPr>
        <w:t>и</w:t>
      </w:r>
      <w:r w:rsidR="00475824" w:rsidRPr="00A06E00">
        <w:rPr>
          <w:rFonts w:ascii="Times New Roman" w:hAnsi="Times New Roman"/>
          <w:sz w:val="28"/>
          <w:szCs w:val="28"/>
        </w:rPr>
        <w:t>мики» ор.11, цикл меломимик «Сны» ор.15, циклы «В сумерках» ор.23, «Сил</w:t>
      </w:r>
      <w:r w:rsidR="00475824" w:rsidRPr="00A06E00">
        <w:rPr>
          <w:rFonts w:ascii="Times New Roman" w:hAnsi="Times New Roman"/>
          <w:sz w:val="28"/>
          <w:szCs w:val="28"/>
        </w:rPr>
        <w:t>у</w:t>
      </w:r>
      <w:r w:rsidR="00475824" w:rsidRPr="00A06E00">
        <w:rPr>
          <w:rFonts w:ascii="Times New Roman" w:hAnsi="Times New Roman"/>
          <w:sz w:val="28"/>
          <w:szCs w:val="28"/>
        </w:rPr>
        <w:t>эты» ор.31,  «Из дневника» ор.33,  «Из античного мира» ор.37,  «Белые песни» ор.48,  «Они веселы» ор.54,</w:t>
      </w:r>
    </w:p>
    <w:p w:rsidR="00475824" w:rsidRPr="00A06E00" w:rsidRDefault="00B14D35" w:rsidP="0033372B">
      <w:pPr>
        <w:tabs>
          <w:tab w:val="left" w:pos="6815"/>
        </w:tabs>
        <w:spacing w:line="360" w:lineRule="auto"/>
        <w:ind w:left="540" w:firstLine="540"/>
        <w:jc w:val="both"/>
        <w:rPr>
          <w:rFonts w:ascii="Times New Roman" w:hAnsi="Times New Roman"/>
          <w:sz w:val="28"/>
          <w:szCs w:val="28"/>
        </w:rPr>
      </w:pPr>
      <w:r>
        <w:rPr>
          <w:rFonts w:ascii="Times New Roman" w:hAnsi="Times New Roman"/>
          <w:sz w:val="28"/>
          <w:szCs w:val="28"/>
        </w:rPr>
        <w:lastRenderedPageBreak/>
        <w:t xml:space="preserve">- </w:t>
      </w:r>
      <w:r w:rsidR="00475824" w:rsidRPr="00A06E00">
        <w:rPr>
          <w:rFonts w:ascii="Times New Roman" w:hAnsi="Times New Roman"/>
          <w:sz w:val="28"/>
          <w:szCs w:val="28"/>
        </w:rPr>
        <w:t xml:space="preserve"> </w:t>
      </w:r>
      <w:r w:rsidR="00475824" w:rsidRPr="00A06E00">
        <w:rPr>
          <w:rFonts w:ascii="Times New Roman" w:hAnsi="Times New Roman"/>
          <w:sz w:val="28"/>
          <w:szCs w:val="28"/>
          <w:u w:val="single"/>
        </w:rPr>
        <w:t xml:space="preserve">сюиты </w:t>
      </w:r>
      <w:r w:rsidR="00475824" w:rsidRPr="00A06E00">
        <w:rPr>
          <w:rFonts w:ascii="Times New Roman" w:hAnsi="Times New Roman"/>
          <w:sz w:val="28"/>
          <w:szCs w:val="28"/>
        </w:rPr>
        <w:t>«На их родине» ор.27,  «Осенние листья» ор.29, «Празднество», «В лесу» ор.46,  «По ту сторону» ор.47, «Среди них» ор.35, Балетная сюита (по сказке «Мила и Нолли») ор.14,</w:t>
      </w:r>
    </w:p>
    <w:p w:rsidR="00475824" w:rsidRPr="00A06E00" w:rsidRDefault="00B14D35" w:rsidP="0033372B">
      <w:pPr>
        <w:spacing w:line="360" w:lineRule="auto"/>
        <w:ind w:left="540" w:firstLine="540"/>
        <w:jc w:val="both"/>
        <w:rPr>
          <w:rFonts w:ascii="Times New Roman" w:hAnsi="Times New Roman"/>
          <w:sz w:val="28"/>
          <w:szCs w:val="28"/>
        </w:rPr>
      </w:pPr>
      <w:r>
        <w:rPr>
          <w:rFonts w:ascii="Times New Roman" w:hAnsi="Times New Roman"/>
          <w:sz w:val="28"/>
          <w:szCs w:val="28"/>
        </w:rPr>
        <w:t xml:space="preserve">- </w:t>
      </w:r>
      <w:r w:rsidR="00475824" w:rsidRPr="00A06E00">
        <w:rPr>
          <w:rFonts w:ascii="Times New Roman" w:hAnsi="Times New Roman"/>
          <w:sz w:val="28"/>
          <w:szCs w:val="28"/>
        </w:rPr>
        <w:t xml:space="preserve">четыре музыкально-психологических картины «Рабство и свобода» ор.22,  «Песни сердца» ор.24,  «Стремление и достижение» ор.25, </w:t>
      </w:r>
    </w:p>
    <w:p w:rsidR="00475824" w:rsidRPr="00A06E00" w:rsidRDefault="00B14D35" w:rsidP="0033372B">
      <w:pPr>
        <w:spacing w:line="360" w:lineRule="auto"/>
        <w:ind w:left="540" w:firstLine="540"/>
        <w:jc w:val="both"/>
        <w:rPr>
          <w:rFonts w:ascii="Times New Roman" w:hAnsi="Times New Roman"/>
          <w:sz w:val="28"/>
          <w:szCs w:val="28"/>
        </w:rPr>
      </w:pPr>
      <w:r>
        <w:rPr>
          <w:rFonts w:ascii="Times New Roman" w:hAnsi="Times New Roman"/>
          <w:sz w:val="28"/>
          <w:szCs w:val="28"/>
        </w:rPr>
        <w:t xml:space="preserve">- </w:t>
      </w:r>
      <w:r w:rsidR="00475824" w:rsidRPr="00A06E00">
        <w:rPr>
          <w:rFonts w:ascii="Times New Roman" w:hAnsi="Times New Roman"/>
          <w:sz w:val="28"/>
          <w:szCs w:val="28"/>
        </w:rPr>
        <w:t>10 звуковых поэм ор.13,</w:t>
      </w:r>
    </w:p>
    <w:p w:rsidR="00475824" w:rsidRPr="00A06E00" w:rsidRDefault="00475824" w:rsidP="0033372B">
      <w:pPr>
        <w:tabs>
          <w:tab w:val="left" w:pos="6815"/>
        </w:tabs>
        <w:spacing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 </w:t>
      </w:r>
      <w:r w:rsidR="00B14D35">
        <w:rPr>
          <w:rFonts w:ascii="Times New Roman" w:hAnsi="Times New Roman"/>
          <w:sz w:val="28"/>
          <w:szCs w:val="28"/>
        </w:rPr>
        <w:t xml:space="preserve">- </w:t>
      </w:r>
      <w:r w:rsidRPr="00A06E00">
        <w:rPr>
          <w:rFonts w:ascii="Times New Roman" w:hAnsi="Times New Roman"/>
          <w:sz w:val="28"/>
          <w:szCs w:val="28"/>
        </w:rPr>
        <w:t xml:space="preserve">«Буколические сцены»  ор.28, </w:t>
      </w:r>
    </w:p>
    <w:p w:rsidR="00475824" w:rsidRPr="00A06E00" w:rsidRDefault="00B14D35" w:rsidP="0033372B">
      <w:pPr>
        <w:tabs>
          <w:tab w:val="left" w:pos="6815"/>
        </w:tabs>
        <w:spacing w:line="360" w:lineRule="auto"/>
        <w:ind w:left="540" w:firstLine="540"/>
        <w:jc w:val="both"/>
        <w:rPr>
          <w:rFonts w:ascii="Times New Roman" w:hAnsi="Times New Roman"/>
          <w:sz w:val="28"/>
          <w:szCs w:val="28"/>
        </w:rPr>
      </w:pPr>
      <w:r>
        <w:rPr>
          <w:rFonts w:ascii="Times New Roman" w:hAnsi="Times New Roman"/>
          <w:sz w:val="28"/>
          <w:szCs w:val="28"/>
        </w:rPr>
        <w:t xml:space="preserve">- </w:t>
      </w:r>
      <w:r w:rsidR="00475824" w:rsidRPr="00A06E00">
        <w:rPr>
          <w:rFonts w:ascii="Times New Roman" w:hAnsi="Times New Roman"/>
          <w:sz w:val="28"/>
          <w:szCs w:val="28"/>
        </w:rPr>
        <w:t>«Сказка о принцессе и короле лягушек» ор.36,</w:t>
      </w:r>
    </w:p>
    <w:p w:rsidR="00475824" w:rsidRPr="00A06E00" w:rsidRDefault="00B14D35" w:rsidP="0033372B">
      <w:pPr>
        <w:tabs>
          <w:tab w:val="left" w:pos="6815"/>
        </w:tabs>
        <w:spacing w:line="360" w:lineRule="auto"/>
        <w:ind w:left="540" w:firstLine="540"/>
        <w:jc w:val="both"/>
        <w:rPr>
          <w:rFonts w:ascii="Times New Roman" w:hAnsi="Times New Roman"/>
          <w:sz w:val="28"/>
          <w:szCs w:val="28"/>
        </w:rPr>
      </w:pPr>
      <w:r>
        <w:rPr>
          <w:rFonts w:ascii="Times New Roman" w:hAnsi="Times New Roman"/>
          <w:sz w:val="28"/>
          <w:szCs w:val="28"/>
        </w:rPr>
        <w:t xml:space="preserve">- </w:t>
      </w:r>
      <w:r w:rsidR="00475824" w:rsidRPr="00A06E00">
        <w:rPr>
          <w:rFonts w:ascii="Times New Roman" w:hAnsi="Times New Roman"/>
          <w:sz w:val="28"/>
          <w:szCs w:val="28"/>
        </w:rPr>
        <w:t>пьесы «Трильби» ор.43,</w:t>
      </w:r>
    </w:p>
    <w:p w:rsidR="00475824" w:rsidRPr="00A06E00" w:rsidRDefault="00B14D35" w:rsidP="0033372B">
      <w:pPr>
        <w:tabs>
          <w:tab w:val="left" w:pos="6815"/>
        </w:tabs>
        <w:spacing w:line="360" w:lineRule="auto"/>
        <w:ind w:left="540" w:firstLine="540"/>
        <w:jc w:val="both"/>
        <w:rPr>
          <w:rFonts w:ascii="Times New Roman" w:hAnsi="Times New Roman"/>
          <w:sz w:val="28"/>
          <w:szCs w:val="28"/>
        </w:rPr>
      </w:pPr>
      <w:r>
        <w:rPr>
          <w:rFonts w:ascii="Times New Roman" w:hAnsi="Times New Roman"/>
          <w:sz w:val="28"/>
          <w:szCs w:val="28"/>
        </w:rPr>
        <w:t xml:space="preserve">- </w:t>
      </w:r>
      <w:r w:rsidR="00475824" w:rsidRPr="00A06E00">
        <w:rPr>
          <w:rFonts w:ascii="Times New Roman" w:hAnsi="Times New Roman"/>
          <w:sz w:val="28"/>
          <w:szCs w:val="28"/>
        </w:rPr>
        <w:t>«Идиллии» ор.50,</w:t>
      </w:r>
    </w:p>
    <w:p w:rsidR="00475824" w:rsidRPr="00A06E00" w:rsidRDefault="00B14D35" w:rsidP="0033372B">
      <w:pPr>
        <w:tabs>
          <w:tab w:val="left" w:pos="6815"/>
        </w:tabs>
        <w:spacing w:line="360" w:lineRule="auto"/>
        <w:ind w:left="540" w:firstLine="540"/>
        <w:jc w:val="both"/>
        <w:rPr>
          <w:rFonts w:ascii="Times New Roman" w:hAnsi="Times New Roman"/>
          <w:sz w:val="28"/>
          <w:szCs w:val="28"/>
        </w:rPr>
      </w:pPr>
      <w:r>
        <w:rPr>
          <w:rFonts w:ascii="Times New Roman" w:hAnsi="Times New Roman"/>
          <w:sz w:val="28"/>
          <w:szCs w:val="28"/>
        </w:rPr>
        <w:t xml:space="preserve">- </w:t>
      </w:r>
      <w:r w:rsidR="00475824" w:rsidRPr="00A06E00">
        <w:rPr>
          <w:rFonts w:ascii="Times New Roman" w:hAnsi="Times New Roman"/>
          <w:sz w:val="28"/>
          <w:szCs w:val="28"/>
        </w:rPr>
        <w:t>«Пять танцев» ор.51.</w:t>
      </w:r>
    </w:p>
    <w:p w:rsidR="00475824" w:rsidRDefault="00475824" w:rsidP="0033372B">
      <w:pPr>
        <w:spacing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        Для фортепиано в 4 руки композитором написана сюита  «Кошмар» ор.26  и  «Маленькая сюита» ор.30.</w:t>
      </w:r>
    </w:p>
    <w:p w:rsidR="00475824" w:rsidRPr="00A06E00" w:rsidRDefault="00475824" w:rsidP="0033372B">
      <w:pPr>
        <w:spacing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 Необходимо отдельно отметить фортепианные циклы, написанные для д</w:t>
      </w:r>
      <w:r w:rsidRPr="00A06E00">
        <w:rPr>
          <w:rFonts w:ascii="Times New Roman" w:hAnsi="Times New Roman"/>
          <w:sz w:val="28"/>
          <w:szCs w:val="28"/>
        </w:rPr>
        <w:t>е</w:t>
      </w:r>
      <w:r w:rsidRPr="00A06E00">
        <w:rPr>
          <w:rFonts w:ascii="Times New Roman" w:hAnsi="Times New Roman"/>
          <w:sz w:val="28"/>
          <w:szCs w:val="28"/>
        </w:rPr>
        <w:t>тей:  «Вокруг света», «Силуэты», «Из античного мира», «Картинки прошлого», «Альбом легких пьес для юношества», «Игрушки на елке», «Искорки».</w:t>
      </w:r>
    </w:p>
    <w:p w:rsidR="00475824" w:rsidRPr="00A06E00" w:rsidRDefault="00475824" w:rsidP="00B14D35">
      <w:pPr>
        <w:spacing w:after="0" w:line="360" w:lineRule="auto"/>
        <w:ind w:left="540" w:firstLine="540"/>
        <w:jc w:val="both"/>
        <w:rPr>
          <w:rFonts w:ascii="Times New Roman" w:hAnsi="Times New Roman"/>
          <w:sz w:val="28"/>
          <w:szCs w:val="28"/>
        </w:rPr>
      </w:pPr>
      <w:r w:rsidRPr="00A06E00">
        <w:rPr>
          <w:rFonts w:ascii="Times New Roman" w:hAnsi="Times New Roman"/>
          <w:sz w:val="28"/>
          <w:szCs w:val="28"/>
        </w:rPr>
        <w:t xml:space="preserve"> </w:t>
      </w:r>
      <w:r w:rsidRPr="00A06E00">
        <w:rPr>
          <w:rFonts w:ascii="Times New Roman" w:hAnsi="Times New Roman"/>
          <w:color w:val="252525"/>
          <w:sz w:val="28"/>
          <w:szCs w:val="28"/>
        </w:rPr>
        <w:t>В области фортепианной музыки Ребиков ограничивался простейшими м</w:t>
      </w:r>
      <w:r w:rsidRPr="00A06E00">
        <w:rPr>
          <w:rFonts w:ascii="Times New Roman" w:hAnsi="Times New Roman"/>
          <w:color w:val="252525"/>
          <w:sz w:val="28"/>
          <w:szCs w:val="28"/>
        </w:rPr>
        <w:t>а</w:t>
      </w:r>
      <w:r w:rsidRPr="00A06E00">
        <w:rPr>
          <w:rFonts w:ascii="Times New Roman" w:hAnsi="Times New Roman"/>
          <w:color w:val="252525"/>
          <w:sz w:val="28"/>
          <w:szCs w:val="28"/>
        </w:rPr>
        <w:t>лыми формами, создав несколько десятков фортепианных миниатюр. Заметим, что миниатюризм был привлекателен для многих русских и европейских комп</w:t>
      </w:r>
      <w:r w:rsidRPr="00A06E00">
        <w:rPr>
          <w:rFonts w:ascii="Times New Roman" w:hAnsi="Times New Roman"/>
          <w:color w:val="252525"/>
          <w:sz w:val="28"/>
          <w:szCs w:val="28"/>
        </w:rPr>
        <w:t>о</w:t>
      </w:r>
      <w:r w:rsidRPr="00A06E00">
        <w:rPr>
          <w:rFonts w:ascii="Times New Roman" w:hAnsi="Times New Roman"/>
          <w:color w:val="252525"/>
          <w:sz w:val="28"/>
          <w:szCs w:val="28"/>
        </w:rPr>
        <w:t>зиторов XX века (фортепианные «Бирюльки» и Симфонические картины А.Лядова, «Мимолетности» С.Прокофьева, «Микрокосмос» Б.Бартока, хрупкие миниатюры Веберна). «Многое в малом!» - вот девиз  В.Ребикова. Композитор был убежден, что в «многословии нет спасения». «Было время, когда признав</w:t>
      </w:r>
      <w:r w:rsidRPr="00A06E00">
        <w:rPr>
          <w:rFonts w:ascii="Times New Roman" w:hAnsi="Times New Roman"/>
          <w:color w:val="252525"/>
          <w:sz w:val="28"/>
          <w:szCs w:val="28"/>
        </w:rPr>
        <w:t>а</w:t>
      </w:r>
      <w:r w:rsidRPr="00A06E00">
        <w:rPr>
          <w:rFonts w:ascii="Times New Roman" w:hAnsi="Times New Roman"/>
          <w:color w:val="252525"/>
          <w:sz w:val="28"/>
          <w:szCs w:val="28"/>
        </w:rPr>
        <w:t>лось только грандиозное, отметалось все маленькое, миниатюрное, - писал Р</w:t>
      </w:r>
      <w:r w:rsidRPr="00A06E00">
        <w:rPr>
          <w:rFonts w:ascii="Times New Roman" w:hAnsi="Times New Roman"/>
          <w:color w:val="252525"/>
          <w:sz w:val="28"/>
          <w:szCs w:val="28"/>
        </w:rPr>
        <w:t>е</w:t>
      </w:r>
      <w:r w:rsidRPr="00A06E00">
        <w:rPr>
          <w:rFonts w:ascii="Times New Roman" w:hAnsi="Times New Roman"/>
          <w:color w:val="252525"/>
          <w:sz w:val="28"/>
          <w:szCs w:val="28"/>
        </w:rPr>
        <w:t xml:space="preserve">биков. – Измельчал ли род людской, зрение ли улучшилось, но человечество взяло в руки микроскоп и нашло целый  новый мир, не менее интересный, чем тот, который проходилось рассматривать в телескоп. Настали другие времена. </w:t>
      </w:r>
      <w:r w:rsidRPr="00A06E00">
        <w:rPr>
          <w:rFonts w:ascii="Times New Roman" w:hAnsi="Times New Roman"/>
          <w:color w:val="252525"/>
          <w:sz w:val="28"/>
          <w:szCs w:val="28"/>
        </w:rPr>
        <w:lastRenderedPageBreak/>
        <w:t>Появилась бездна коротких пьес, в которых немногими звуками передавали многое. Оказалось, что дело не в количестве тактов, а в их внутренней силе. П</w:t>
      </w:r>
      <w:r w:rsidRPr="00A06E00">
        <w:rPr>
          <w:rFonts w:ascii="Times New Roman" w:hAnsi="Times New Roman"/>
          <w:color w:val="252525"/>
          <w:sz w:val="28"/>
          <w:szCs w:val="28"/>
        </w:rPr>
        <w:t>о</w:t>
      </w:r>
      <w:r w:rsidRPr="00A06E00">
        <w:rPr>
          <w:rFonts w:ascii="Times New Roman" w:hAnsi="Times New Roman"/>
          <w:color w:val="252525"/>
          <w:sz w:val="28"/>
          <w:szCs w:val="28"/>
        </w:rPr>
        <w:t>рой и пауза может быть гениальной».</w:t>
      </w:r>
    </w:p>
    <w:p w:rsidR="00475824" w:rsidRPr="00A06E00" w:rsidRDefault="00475824" w:rsidP="00B14D35">
      <w:pPr>
        <w:pStyle w:val="af8"/>
        <w:spacing w:before="120" w:beforeAutospacing="0" w:after="0" w:afterAutospacing="0" w:line="360" w:lineRule="auto"/>
        <w:ind w:left="540" w:firstLine="540"/>
        <w:jc w:val="both"/>
        <w:rPr>
          <w:color w:val="252525"/>
          <w:sz w:val="28"/>
          <w:szCs w:val="28"/>
        </w:rPr>
      </w:pPr>
      <w:r w:rsidRPr="00A06E00">
        <w:rPr>
          <w:color w:val="252525"/>
          <w:sz w:val="28"/>
          <w:szCs w:val="28"/>
        </w:rPr>
        <w:t xml:space="preserve">        Начав сочинять под сильным влиянием музыки П.И.Чайковского (о чем сам Ребиков откровенно говорил), композитор создал целый ряд произвед</w:t>
      </w:r>
      <w:r w:rsidRPr="00A06E00">
        <w:rPr>
          <w:color w:val="252525"/>
          <w:sz w:val="28"/>
          <w:szCs w:val="28"/>
        </w:rPr>
        <w:t>е</w:t>
      </w:r>
      <w:r w:rsidRPr="00A06E00">
        <w:rPr>
          <w:color w:val="252525"/>
          <w:sz w:val="28"/>
          <w:szCs w:val="28"/>
        </w:rPr>
        <w:t>ний, довольно быстро завоевавших известную популярность. Подобная стилевая ориентация сохранялась до  десятого опуса включительно, после чего наступил трехгодичный творческий перерыв, знаменующий собой важнейший качестве</w:t>
      </w:r>
      <w:r w:rsidRPr="00A06E00">
        <w:rPr>
          <w:color w:val="252525"/>
          <w:sz w:val="28"/>
          <w:szCs w:val="28"/>
        </w:rPr>
        <w:t>н</w:t>
      </w:r>
      <w:r w:rsidRPr="00A06E00">
        <w:rPr>
          <w:color w:val="252525"/>
          <w:sz w:val="28"/>
          <w:szCs w:val="28"/>
        </w:rPr>
        <w:t>ный рубеж. Все эти годы заполнены большой внутренней работой, серьезными раздумьями.</w:t>
      </w:r>
    </w:p>
    <w:p w:rsidR="00475824" w:rsidRPr="00A06E00" w:rsidRDefault="00475824" w:rsidP="00B14D35">
      <w:pPr>
        <w:pStyle w:val="af8"/>
        <w:spacing w:before="120" w:beforeAutospacing="0" w:after="0" w:afterAutospacing="0" w:line="360" w:lineRule="auto"/>
        <w:ind w:left="540" w:firstLine="540"/>
        <w:jc w:val="both"/>
        <w:rPr>
          <w:color w:val="252525"/>
          <w:sz w:val="28"/>
          <w:szCs w:val="28"/>
        </w:rPr>
      </w:pPr>
      <w:r w:rsidRPr="00A06E00">
        <w:rPr>
          <w:color w:val="252525"/>
          <w:sz w:val="28"/>
          <w:szCs w:val="28"/>
        </w:rPr>
        <w:t xml:space="preserve">        Десятым опусом (то есть  примерно с 1898 года) открывается новый период творчества Ребикова, на первый взгляд во многом совершенно отличный от первоначального. С этого момента деятельность композитора определяется целой системой конкретных эстетических положений, ведущим из которых я</w:t>
      </w:r>
      <w:r w:rsidRPr="00A06E00">
        <w:rPr>
          <w:color w:val="252525"/>
          <w:sz w:val="28"/>
          <w:szCs w:val="28"/>
        </w:rPr>
        <w:t>в</w:t>
      </w:r>
      <w:r w:rsidRPr="00A06E00">
        <w:rPr>
          <w:color w:val="252525"/>
          <w:sz w:val="28"/>
          <w:szCs w:val="28"/>
        </w:rPr>
        <w:t>ляется девиз: «Музыка – язык чувств, средство возбуждать требуемые чувства и настроения». Отныне Ребиков называет свое творческое направление  «муз</w:t>
      </w:r>
      <w:r w:rsidRPr="00A06E00">
        <w:rPr>
          <w:color w:val="252525"/>
          <w:sz w:val="28"/>
          <w:szCs w:val="28"/>
        </w:rPr>
        <w:t>ы</w:t>
      </w:r>
      <w:r w:rsidRPr="00A06E00">
        <w:rPr>
          <w:color w:val="252525"/>
          <w:sz w:val="28"/>
          <w:szCs w:val="28"/>
        </w:rPr>
        <w:t>кально-психологическим», подчеркивая, что пишет «под диктант сердца», а не во славу привычных музыкальных условностей. И поскольку – с его точки зр</w:t>
      </w:r>
      <w:r w:rsidRPr="00A06E00">
        <w:rPr>
          <w:color w:val="252525"/>
          <w:sz w:val="28"/>
          <w:szCs w:val="28"/>
        </w:rPr>
        <w:t>е</w:t>
      </w:r>
      <w:r w:rsidRPr="00A06E00">
        <w:rPr>
          <w:color w:val="252525"/>
          <w:sz w:val="28"/>
          <w:szCs w:val="28"/>
        </w:rPr>
        <w:t>ния -  основной задачей композитора является «нахождение  внутренней силы музыки», фиксация чувств (а последние – как говорит Ребиков – никогда не имеют «заранее установленной тональности, формы, каденций»),  то неизбе</w:t>
      </w:r>
      <w:r w:rsidRPr="00A06E00">
        <w:rPr>
          <w:color w:val="252525"/>
          <w:sz w:val="28"/>
          <w:szCs w:val="28"/>
        </w:rPr>
        <w:t>ж</w:t>
      </w:r>
      <w:r w:rsidRPr="00A06E00">
        <w:rPr>
          <w:color w:val="252525"/>
          <w:sz w:val="28"/>
          <w:szCs w:val="28"/>
        </w:rPr>
        <w:t>ным следствием всего этого должно явиться новое отношение ко многим ко</w:t>
      </w:r>
      <w:r w:rsidRPr="00A06E00">
        <w:rPr>
          <w:color w:val="252525"/>
          <w:sz w:val="28"/>
          <w:szCs w:val="28"/>
        </w:rPr>
        <w:t>м</w:t>
      </w:r>
      <w:r w:rsidRPr="00A06E00">
        <w:rPr>
          <w:color w:val="252525"/>
          <w:sz w:val="28"/>
          <w:szCs w:val="28"/>
        </w:rPr>
        <w:t>понентам музыкального произведения. Так, по мысли Ребикова, понятия теряют свой смысл; хорошо же только то, что верно выражает эмоцию.</w:t>
      </w:r>
    </w:p>
    <w:p w:rsidR="00475824" w:rsidRPr="00A06E00" w:rsidRDefault="00475824" w:rsidP="00B14D35">
      <w:pPr>
        <w:pStyle w:val="af8"/>
        <w:spacing w:before="120" w:beforeAutospacing="0" w:after="0" w:afterAutospacing="0" w:line="360" w:lineRule="auto"/>
        <w:ind w:left="540" w:firstLine="540"/>
        <w:jc w:val="both"/>
        <w:rPr>
          <w:color w:val="252525"/>
          <w:sz w:val="28"/>
          <w:szCs w:val="28"/>
        </w:rPr>
      </w:pPr>
      <w:r w:rsidRPr="00A06E00">
        <w:rPr>
          <w:color w:val="252525"/>
          <w:sz w:val="28"/>
          <w:szCs w:val="28"/>
        </w:rPr>
        <w:t xml:space="preserve">         И действительно, начиная с десятого опуса, в музыку Ребикова все больше и больше проникают новые  черты, новые средства выражения, особе</w:t>
      </w:r>
      <w:r w:rsidRPr="00A06E00">
        <w:rPr>
          <w:color w:val="252525"/>
          <w:sz w:val="28"/>
          <w:szCs w:val="28"/>
        </w:rPr>
        <w:t>н</w:t>
      </w:r>
      <w:r w:rsidRPr="00A06E00">
        <w:rPr>
          <w:color w:val="252525"/>
          <w:sz w:val="28"/>
          <w:szCs w:val="28"/>
        </w:rPr>
        <w:t xml:space="preserve">но в ладогармонической, метроритмической и структурной областях. Первое, что здесь необходимо  отметить, - это еще необычные в ту эпоху окончания пьес на диссонируюших неустойчивых гармониях, что встречается уже в «Эскизах настроений» ор.10 и широко применяется в более поздних опусах (ор.28,29).  В использовании этого приема можно усмотреть стремление  Ребикова к созданию </w:t>
      </w:r>
      <w:r w:rsidRPr="00A06E00">
        <w:rPr>
          <w:color w:val="252525"/>
          <w:sz w:val="28"/>
          <w:szCs w:val="28"/>
        </w:rPr>
        <w:lastRenderedPageBreak/>
        <w:t>своего рода «семантики» бесконечности и свободы эмоциональных смен. («Чу</w:t>
      </w:r>
      <w:r w:rsidRPr="00A06E00">
        <w:rPr>
          <w:color w:val="252525"/>
          <w:sz w:val="28"/>
          <w:szCs w:val="28"/>
        </w:rPr>
        <w:t>в</w:t>
      </w:r>
      <w:r w:rsidRPr="00A06E00">
        <w:rPr>
          <w:color w:val="252525"/>
          <w:sz w:val="28"/>
          <w:szCs w:val="28"/>
        </w:rPr>
        <w:t>ство не имеет границ и заранее предустановленных окончаний», - говорил ко</w:t>
      </w:r>
      <w:r w:rsidRPr="00A06E00">
        <w:rPr>
          <w:color w:val="252525"/>
          <w:sz w:val="28"/>
          <w:szCs w:val="28"/>
        </w:rPr>
        <w:t>м</w:t>
      </w:r>
      <w:r w:rsidRPr="00A06E00">
        <w:rPr>
          <w:color w:val="252525"/>
          <w:sz w:val="28"/>
          <w:szCs w:val="28"/>
        </w:rPr>
        <w:t>позитор.)</w:t>
      </w:r>
    </w:p>
    <w:p w:rsidR="00475824" w:rsidRPr="00A06E00" w:rsidRDefault="00475824" w:rsidP="00B14D35">
      <w:pPr>
        <w:pStyle w:val="af8"/>
        <w:spacing w:before="120" w:beforeAutospacing="0" w:after="0" w:afterAutospacing="0" w:line="360" w:lineRule="auto"/>
        <w:ind w:left="540" w:firstLine="540"/>
        <w:jc w:val="both"/>
        <w:rPr>
          <w:color w:val="252525"/>
          <w:sz w:val="28"/>
          <w:szCs w:val="28"/>
        </w:rPr>
      </w:pPr>
      <w:r w:rsidRPr="00A06E00">
        <w:rPr>
          <w:color w:val="252525"/>
          <w:sz w:val="28"/>
          <w:szCs w:val="28"/>
        </w:rPr>
        <w:t xml:space="preserve">        Далее Ребиков впервые в русской музыке начинает широко использ</w:t>
      </w:r>
      <w:r w:rsidRPr="00A06E00">
        <w:rPr>
          <w:color w:val="252525"/>
          <w:sz w:val="28"/>
          <w:szCs w:val="28"/>
        </w:rPr>
        <w:t>о</w:t>
      </w:r>
      <w:r w:rsidRPr="00A06E00">
        <w:rPr>
          <w:color w:val="252525"/>
          <w:sz w:val="28"/>
          <w:szCs w:val="28"/>
        </w:rPr>
        <w:t>вать возможности целотонного звукоряда как единственной основы для постр</w:t>
      </w:r>
      <w:r w:rsidRPr="00A06E00">
        <w:rPr>
          <w:color w:val="252525"/>
          <w:sz w:val="28"/>
          <w:szCs w:val="28"/>
        </w:rPr>
        <w:t>о</w:t>
      </w:r>
      <w:r w:rsidRPr="00A06E00">
        <w:rPr>
          <w:color w:val="252525"/>
          <w:sz w:val="28"/>
          <w:szCs w:val="28"/>
        </w:rPr>
        <w:t>ения довольно крупных пьес (ор.15,27,35,47,54), а также применять  квартовые гармонические сочетания. Любопытно отметить, что знаменитая «квартовая» мазурка С.Прокофьева ор.12 появилась только  в 1913 году.</w:t>
      </w:r>
    </w:p>
    <w:p w:rsidR="00475824" w:rsidRPr="00A06E00" w:rsidRDefault="00475824" w:rsidP="00B14D35">
      <w:pPr>
        <w:pStyle w:val="af8"/>
        <w:spacing w:before="120" w:beforeAutospacing="0" w:after="0" w:afterAutospacing="0" w:line="360" w:lineRule="auto"/>
        <w:ind w:left="540" w:firstLine="540"/>
        <w:jc w:val="both"/>
        <w:rPr>
          <w:color w:val="252525"/>
          <w:sz w:val="28"/>
          <w:szCs w:val="28"/>
        </w:rPr>
      </w:pPr>
      <w:r w:rsidRPr="00A06E00">
        <w:rPr>
          <w:color w:val="252525"/>
          <w:sz w:val="28"/>
          <w:szCs w:val="28"/>
        </w:rPr>
        <w:t xml:space="preserve">        Наконец, в более поздних опусах Ребиков приходит к атональности и политональности. В гармонической сфере для этого периода  характерно поя</w:t>
      </w:r>
      <w:r w:rsidRPr="00A06E00">
        <w:rPr>
          <w:color w:val="252525"/>
          <w:sz w:val="28"/>
          <w:szCs w:val="28"/>
        </w:rPr>
        <w:t>в</w:t>
      </w:r>
      <w:r w:rsidRPr="00A06E00">
        <w:rPr>
          <w:color w:val="252525"/>
          <w:sz w:val="28"/>
          <w:szCs w:val="28"/>
        </w:rPr>
        <w:t>ление «гроздьевых» многосекундовых звукокомплексов на белых или черных клавишах. Показательны в этом смысле  циклы «Идиллии» ор.5 и «5 танцев» ор.51. Применяет Ребиков также и приемы полиметрии.</w:t>
      </w:r>
    </w:p>
    <w:p w:rsidR="00475824" w:rsidRPr="00A06E00" w:rsidRDefault="00475824" w:rsidP="00B14D35">
      <w:pPr>
        <w:pStyle w:val="af8"/>
        <w:spacing w:before="120" w:beforeAutospacing="0" w:after="0" w:afterAutospacing="0" w:line="360" w:lineRule="auto"/>
        <w:ind w:left="540" w:firstLine="540"/>
        <w:jc w:val="both"/>
        <w:rPr>
          <w:color w:val="252525"/>
          <w:sz w:val="28"/>
          <w:szCs w:val="28"/>
        </w:rPr>
      </w:pPr>
      <w:r w:rsidRPr="00A06E00">
        <w:rPr>
          <w:color w:val="252525"/>
          <w:sz w:val="28"/>
          <w:szCs w:val="28"/>
        </w:rPr>
        <w:t xml:space="preserve">        Параллельно с этим, начиная уже с конца </w:t>
      </w:r>
      <w:r w:rsidRPr="00A06E00">
        <w:rPr>
          <w:color w:val="252525"/>
          <w:sz w:val="28"/>
          <w:szCs w:val="28"/>
          <w:lang w:val="en-US"/>
        </w:rPr>
        <w:t>XIX</w:t>
      </w:r>
      <w:r w:rsidRPr="00A06E00">
        <w:rPr>
          <w:color w:val="252525"/>
          <w:sz w:val="28"/>
          <w:szCs w:val="28"/>
        </w:rPr>
        <w:t xml:space="preserve"> века, Ребиков вводит ряд новых (более отвечающих его исканиям) жанровых терминов и обозначений: «музыкально – психологическая  (позже  - «психографическая») драма», «муз</w:t>
      </w:r>
      <w:r w:rsidRPr="00A06E00">
        <w:rPr>
          <w:color w:val="252525"/>
          <w:sz w:val="28"/>
          <w:szCs w:val="28"/>
        </w:rPr>
        <w:t>ы</w:t>
      </w:r>
      <w:r w:rsidRPr="00A06E00">
        <w:rPr>
          <w:color w:val="252525"/>
          <w:sz w:val="28"/>
          <w:szCs w:val="28"/>
        </w:rPr>
        <w:t>кально-психологическая картина», «меломимика» и «мелопластика» (жанр, об</w:t>
      </w:r>
      <w:r w:rsidRPr="00A06E00">
        <w:rPr>
          <w:color w:val="252525"/>
          <w:sz w:val="28"/>
          <w:szCs w:val="28"/>
        </w:rPr>
        <w:t>ъ</w:t>
      </w:r>
      <w:r w:rsidRPr="00A06E00">
        <w:rPr>
          <w:color w:val="252525"/>
          <w:sz w:val="28"/>
          <w:szCs w:val="28"/>
        </w:rPr>
        <w:t>единяющий в себе музыку, мимику и пластические движения), наконец – «м</w:t>
      </w:r>
      <w:r w:rsidRPr="00A06E00">
        <w:rPr>
          <w:color w:val="252525"/>
          <w:sz w:val="28"/>
          <w:szCs w:val="28"/>
        </w:rPr>
        <w:t>е</w:t>
      </w:r>
      <w:r w:rsidRPr="00A06E00">
        <w:rPr>
          <w:color w:val="252525"/>
          <w:sz w:val="28"/>
          <w:szCs w:val="28"/>
        </w:rPr>
        <w:t>лопоэза» (выражение нового вида синтеза музыки и поэзии). Интересно отм</w:t>
      </w:r>
      <w:r w:rsidRPr="00A06E00">
        <w:rPr>
          <w:color w:val="252525"/>
          <w:sz w:val="28"/>
          <w:szCs w:val="28"/>
        </w:rPr>
        <w:t>е</w:t>
      </w:r>
      <w:r w:rsidRPr="00A06E00">
        <w:rPr>
          <w:color w:val="252525"/>
          <w:sz w:val="28"/>
          <w:szCs w:val="28"/>
        </w:rPr>
        <w:t>тить и его тяготение к психологически-утонченным, особо выразительным названиям пьес («Горькие танцы», «Белые песни» - где использована только ч</w:t>
      </w:r>
      <w:r w:rsidRPr="00A06E00">
        <w:rPr>
          <w:color w:val="252525"/>
          <w:sz w:val="28"/>
          <w:szCs w:val="28"/>
        </w:rPr>
        <w:t>и</w:t>
      </w:r>
      <w:r w:rsidRPr="00A06E00">
        <w:rPr>
          <w:color w:val="252525"/>
          <w:sz w:val="28"/>
          <w:szCs w:val="28"/>
        </w:rPr>
        <w:t>стая диатоника белых клавиш).</w:t>
      </w:r>
    </w:p>
    <w:p w:rsidR="00475824" w:rsidRPr="00A06E00" w:rsidRDefault="00475824" w:rsidP="00B14D35">
      <w:pPr>
        <w:pStyle w:val="af8"/>
        <w:spacing w:before="120" w:beforeAutospacing="0" w:after="0" w:afterAutospacing="0" w:line="360" w:lineRule="auto"/>
        <w:ind w:left="540" w:firstLine="540"/>
        <w:jc w:val="both"/>
        <w:rPr>
          <w:color w:val="252525"/>
          <w:sz w:val="28"/>
          <w:szCs w:val="28"/>
        </w:rPr>
      </w:pPr>
      <w:r w:rsidRPr="00A06E00">
        <w:rPr>
          <w:color w:val="252525"/>
          <w:sz w:val="28"/>
          <w:szCs w:val="28"/>
        </w:rPr>
        <w:t xml:space="preserve">        Эксперименты  композитора в области музыкального языка нередко встречали непонимание со стороны его современников. Однако Ребиков созн</w:t>
      </w:r>
      <w:r w:rsidRPr="00A06E00">
        <w:rPr>
          <w:color w:val="252525"/>
          <w:sz w:val="28"/>
          <w:szCs w:val="28"/>
        </w:rPr>
        <w:t>а</w:t>
      </w:r>
      <w:r w:rsidRPr="00A06E00">
        <w:rPr>
          <w:color w:val="252525"/>
          <w:sz w:val="28"/>
          <w:szCs w:val="28"/>
        </w:rPr>
        <w:t>тельно стремился  идти в своем творчестве непроторенными путями.  Будучи в этом своем стремлении последовательным и целеустремленным, он, подчас, хронологически опережал других «искателей», становясь первооткрывателем ряда принципиально новых средств  и приемов.</w:t>
      </w:r>
    </w:p>
    <w:p w:rsidR="00475824" w:rsidRPr="00A06E00" w:rsidRDefault="00475824" w:rsidP="00B14D35">
      <w:pPr>
        <w:pStyle w:val="af8"/>
        <w:spacing w:before="120" w:beforeAutospacing="0" w:after="0" w:afterAutospacing="0" w:line="360" w:lineRule="auto"/>
        <w:ind w:left="540" w:firstLine="540"/>
        <w:jc w:val="both"/>
        <w:rPr>
          <w:color w:val="252525"/>
          <w:sz w:val="28"/>
          <w:szCs w:val="28"/>
        </w:rPr>
      </w:pPr>
      <w:r w:rsidRPr="00A06E00">
        <w:rPr>
          <w:color w:val="252525"/>
          <w:sz w:val="28"/>
          <w:szCs w:val="28"/>
        </w:rPr>
        <w:t xml:space="preserve">Именно он впервые стал широко использовать целотоновый звукоряд как единственную основу для построения музыкального произведения. Раньше, чем </w:t>
      </w:r>
      <w:r w:rsidRPr="00A06E00">
        <w:rPr>
          <w:color w:val="252525"/>
          <w:sz w:val="28"/>
          <w:szCs w:val="28"/>
        </w:rPr>
        <w:lastRenderedPageBreak/>
        <w:t>К.Дебюсси, применил терпкие кварто-квинтовые сочетания и параллелизм тре</w:t>
      </w:r>
      <w:r w:rsidRPr="00A06E00">
        <w:rPr>
          <w:color w:val="252525"/>
          <w:sz w:val="28"/>
          <w:szCs w:val="28"/>
        </w:rPr>
        <w:t>з</w:t>
      </w:r>
      <w:r w:rsidRPr="00A06E00">
        <w:rPr>
          <w:color w:val="252525"/>
          <w:sz w:val="28"/>
          <w:szCs w:val="28"/>
        </w:rPr>
        <w:t>вучий, септ- и даже нон-аккордов, а также любых интервалов, в том числе ди</w:t>
      </w:r>
      <w:r w:rsidRPr="00A06E00">
        <w:rPr>
          <w:color w:val="252525"/>
          <w:sz w:val="28"/>
          <w:szCs w:val="28"/>
        </w:rPr>
        <w:t>с</w:t>
      </w:r>
      <w:r w:rsidRPr="00A06E00">
        <w:rPr>
          <w:color w:val="252525"/>
          <w:sz w:val="28"/>
          <w:szCs w:val="28"/>
        </w:rPr>
        <w:t>сонирующих. Раньше Д.Мийо, но одновременно с И.Стравинским, стал испол</w:t>
      </w:r>
      <w:r w:rsidRPr="00A06E00">
        <w:rPr>
          <w:color w:val="252525"/>
          <w:sz w:val="28"/>
          <w:szCs w:val="28"/>
        </w:rPr>
        <w:t>ь</w:t>
      </w:r>
      <w:r w:rsidRPr="00A06E00">
        <w:rPr>
          <w:color w:val="252525"/>
          <w:sz w:val="28"/>
          <w:szCs w:val="28"/>
        </w:rPr>
        <w:t>зовать современные типы политональности, а также незадолго до Г.Коуэлла начал употреблять кластерные звучания. Важно подчеркнуть, что новые сре</w:t>
      </w:r>
      <w:r w:rsidRPr="00A06E00">
        <w:rPr>
          <w:color w:val="252525"/>
          <w:sz w:val="28"/>
          <w:szCs w:val="28"/>
        </w:rPr>
        <w:t>д</w:t>
      </w:r>
      <w:r w:rsidRPr="00A06E00">
        <w:rPr>
          <w:color w:val="252525"/>
          <w:sz w:val="28"/>
          <w:szCs w:val="28"/>
        </w:rPr>
        <w:t>ства выразительности, оригинальные звуковые сочетания изобретались комп</w:t>
      </w:r>
      <w:r w:rsidRPr="00A06E00">
        <w:rPr>
          <w:color w:val="252525"/>
          <w:sz w:val="28"/>
          <w:szCs w:val="28"/>
        </w:rPr>
        <w:t>о</w:t>
      </w:r>
      <w:r w:rsidRPr="00A06E00">
        <w:rPr>
          <w:color w:val="252525"/>
          <w:sz w:val="28"/>
          <w:szCs w:val="28"/>
        </w:rPr>
        <w:t>зитором для максимально полного  и тонкого раскрытия новых красочных во</w:t>
      </w:r>
      <w:r w:rsidRPr="00A06E00">
        <w:rPr>
          <w:color w:val="252525"/>
          <w:sz w:val="28"/>
          <w:szCs w:val="28"/>
        </w:rPr>
        <w:t>з</w:t>
      </w:r>
      <w:r w:rsidRPr="00A06E00">
        <w:rPr>
          <w:color w:val="252525"/>
          <w:sz w:val="28"/>
          <w:szCs w:val="28"/>
        </w:rPr>
        <w:t>можностей музыки. Поскольку Ребиков в буквальном смысле открыл немало художественных приемов, опережающих стилистику современников, его по праву  можно отнести к «первопроходцам». С другой стороны, композитор не порывал с традицией. В этом смысле Ребиков – преемник традиций русского бытового музицирования  и поклонник П.И.Чайковского, через всю жизнь пр</w:t>
      </w:r>
      <w:r w:rsidRPr="00A06E00">
        <w:rPr>
          <w:color w:val="252525"/>
          <w:sz w:val="28"/>
          <w:szCs w:val="28"/>
        </w:rPr>
        <w:t>о</w:t>
      </w:r>
      <w:r w:rsidRPr="00A06E00">
        <w:rPr>
          <w:color w:val="252525"/>
          <w:sz w:val="28"/>
          <w:szCs w:val="28"/>
        </w:rPr>
        <w:t>несший восхищение творчеством любимого композитора. В.Ребиков посвятил Чайковскому свой фортепианный цикл «Воспоминания осени». Заметим, что сам Петр Ильич  когда-то очень  благожелательно  отозвался на творческий д</w:t>
      </w:r>
      <w:r w:rsidRPr="00A06E00">
        <w:rPr>
          <w:color w:val="252525"/>
          <w:sz w:val="28"/>
          <w:szCs w:val="28"/>
        </w:rPr>
        <w:t>е</w:t>
      </w:r>
      <w:r w:rsidRPr="00A06E00">
        <w:rPr>
          <w:color w:val="252525"/>
          <w:sz w:val="28"/>
          <w:szCs w:val="28"/>
        </w:rPr>
        <w:t>бют Ребикова  и нашел  в музыке композитора «значительную талантливость… поэтичность, красивые гармонии и весьма недюжинную музыкальную изобрет</w:t>
      </w:r>
      <w:r w:rsidRPr="00A06E00">
        <w:rPr>
          <w:color w:val="252525"/>
          <w:sz w:val="28"/>
          <w:szCs w:val="28"/>
        </w:rPr>
        <w:t>а</w:t>
      </w:r>
      <w:r w:rsidRPr="00A06E00">
        <w:rPr>
          <w:color w:val="252525"/>
          <w:sz w:val="28"/>
          <w:szCs w:val="28"/>
        </w:rPr>
        <w:t>тельность».</w:t>
      </w:r>
    </w:p>
    <w:p w:rsidR="00475824" w:rsidRPr="00A06E00" w:rsidRDefault="00475824" w:rsidP="00B14D35">
      <w:pPr>
        <w:pStyle w:val="af8"/>
        <w:spacing w:before="120" w:beforeAutospacing="0" w:after="0" w:afterAutospacing="0" w:line="360" w:lineRule="auto"/>
        <w:ind w:left="540" w:firstLine="540"/>
        <w:jc w:val="both"/>
        <w:rPr>
          <w:rStyle w:val="af9"/>
          <w:b w:val="0"/>
          <w:color w:val="252525"/>
          <w:sz w:val="28"/>
          <w:szCs w:val="28"/>
        </w:rPr>
      </w:pPr>
      <w:r w:rsidRPr="00A06E00">
        <w:rPr>
          <w:sz w:val="28"/>
          <w:szCs w:val="28"/>
        </w:rPr>
        <w:t xml:space="preserve">          В  «Концерте фортепианной и вокальной музыки В.Ребикова  и Вас.Калинникова,  посвященном 150-летию со дня рождения композиторов», прозвучали следующие фортепианные пьесы Владимира Ивановича: «Убежд</w:t>
      </w:r>
      <w:r w:rsidRPr="00A06E00">
        <w:rPr>
          <w:sz w:val="28"/>
          <w:szCs w:val="28"/>
        </w:rPr>
        <w:t>е</w:t>
      </w:r>
      <w:r w:rsidRPr="00A06E00">
        <w:rPr>
          <w:sz w:val="28"/>
          <w:szCs w:val="28"/>
        </w:rPr>
        <w:t>ние» и «Песня зимы» из цикла «В сумерках», два вальса из «Альбома легких пьес для юношества», «Кукла в сарафане» из цикла «Игрушки на елке», «Де</w:t>
      </w:r>
      <w:r w:rsidRPr="00A06E00">
        <w:rPr>
          <w:sz w:val="28"/>
          <w:szCs w:val="28"/>
        </w:rPr>
        <w:t>р</w:t>
      </w:r>
      <w:r w:rsidRPr="00A06E00">
        <w:rPr>
          <w:sz w:val="28"/>
          <w:szCs w:val="28"/>
        </w:rPr>
        <w:t>виш» из цикла «Вокруг света», «Восточный танец» («Семь пьес» ор.5),  «Прох</w:t>
      </w:r>
      <w:r w:rsidRPr="00A06E00">
        <w:rPr>
          <w:sz w:val="28"/>
          <w:szCs w:val="28"/>
        </w:rPr>
        <w:t>о</w:t>
      </w:r>
      <w:r w:rsidRPr="00A06E00">
        <w:rPr>
          <w:sz w:val="28"/>
          <w:szCs w:val="28"/>
        </w:rPr>
        <w:t>дят   солдаты», «Песня без слов», а также Чешская народная песня «Аннушка» в обработке  автора.  Это фортепианные миниатюры лирического и жанрово-характеристического плана, технически и фактурно не столь сложные для уч</w:t>
      </w:r>
      <w:r w:rsidRPr="00A06E00">
        <w:rPr>
          <w:sz w:val="28"/>
          <w:szCs w:val="28"/>
        </w:rPr>
        <w:t>а</w:t>
      </w:r>
      <w:r w:rsidRPr="00A06E00">
        <w:rPr>
          <w:sz w:val="28"/>
          <w:szCs w:val="28"/>
        </w:rPr>
        <w:t>щихся, однако требующие от них владения определенными навыками (так, например, пьесы содержат элементы подголосочной и контрастной полифонии).   По форме эти миниатюры  представляют преимущественно  простые трехчас</w:t>
      </w:r>
      <w:r w:rsidRPr="00A06E00">
        <w:rPr>
          <w:sz w:val="28"/>
          <w:szCs w:val="28"/>
        </w:rPr>
        <w:t>т</w:t>
      </w:r>
      <w:r w:rsidRPr="00A06E00">
        <w:rPr>
          <w:sz w:val="28"/>
          <w:szCs w:val="28"/>
        </w:rPr>
        <w:t xml:space="preserve">ные и вариационные  композиции.  Отличающиеся особой  мелодичностью, они </w:t>
      </w:r>
      <w:r w:rsidRPr="00A06E00">
        <w:rPr>
          <w:sz w:val="28"/>
          <w:szCs w:val="28"/>
        </w:rPr>
        <w:lastRenderedPageBreak/>
        <w:t>вызвали  у учеников искренний интерес.  Образное содержание  этих сочинений оказалось легким и доступным для понимания юных пианистов, способным пробудить их фантазию, а программные названия пьес стали основой для в</w:t>
      </w:r>
      <w:r w:rsidRPr="00A06E00">
        <w:rPr>
          <w:sz w:val="28"/>
          <w:szCs w:val="28"/>
        </w:rPr>
        <w:t>о</w:t>
      </w:r>
      <w:r w:rsidRPr="00A06E00">
        <w:rPr>
          <w:sz w:val="28"/>
          <w:szCs w:val="28"/>
        </w:rPr>
        <w:t>площения  музыкальных историй и сюжетов. Фортепианные произведения, включенные в программу концерта, были взяты из сборников пьес, адресова</w:t>
      </w:r>
      <w:r w:rsidRPr="00A06E00">
        <w:rPr>
          <w:sz w:val="28"/>
          <w:szCs w:val="28"/>
        </w:rPr>
        <w:t>н</w:t>
      </w:r>
      <w:r w:rsidRPr="00A06E00">
        <w:rPr>
          <w:sz w:val="28"/>
          <w:szCs w:val="28"/>
        </w:rPr>
        <w:t>ных обучающимся разных классов ДМШ. Хорошим подспорьем оказались и Интернет-ресурсы. В процессе этого творческого поиска мы, преподаватели, также многое почерпнули лично для себя, так как  вместе с детьми  заново о</w:t>
      </w:r>
      <w:r w:rsidRPr="00A06E00">
        <w:rPr>
          <w:sz w:val="28"/>
          <w:szCs w:val="28"/>
        </w:rPr>
        <w:t>т</w:t>
      </w:r>
      <w:r w:rsidRPr="00A06E00">
        <w:rPr>
          <w:sz w:val="28"/>
          <w:szCs w:val="28"/>
        </w:rPr>
        <w:t>крывали  фортепианную музыку композитора, доставившую много минут рад</w:t>
      </w:r>
      <w:r w:rsidRPr="00A06E00">
        <w:rPr>
          <w:sz w:val="28"/>
          <w:szCs w:val="28"/>
        </w:rPr>
        <w:t>о</w:t>
      </w:r>
      <w:r w:rsidRPr="00A06E00">
        <w:rPr>
          <w:sz w:val="28"/>
          <w:szCs w:val="28"/>
        </w:rPr>
        <w:t xml:space="preserve">сти  и удовольствия от знакомства с ней.     </w:t>
      </w:r>
    </w:p>
    <w:p w:rsidR="00475824" w:rsidRPr="00A06E00" w:rsidRDefault="00475824" w:rsidP="0033372B">
      <w:pPr>
        <w:pStyle w:val="a8"/>
        <w:tabs>
          <w:tab w:val="left" w:pos="6521"/>
        </w:tabs>
        <w:ind w:left="540" w:firstLine="540"/>
        <w:rPr>
          <w:rStyle w:val="af9"/>
          <w:rFonts w:ascii="Times New Roman" w:hAnsi="Times New Roman"/>
          <w:b w:val="0"/>
          <w:bCs w:val="0"/>
          <w:sz w:val="28"/>
          <w:szCs w:val="28"/>
        </w:rPr>
      </w:pPr>
      <w:r w:rsidRPr="00A06E00">
        <w:rPr>
          <w:rStyle w:val="af9"/>
          <w:rFonts w:ascii="Times New Roman" w:hAnsi="Times New Roman"/>
          <w:b w:val="0"/>
          <w:sz w:val="28"/>
          <w:szCs w:val="28"/>
        </w:rPr>
        <w:t>6.Фортепианные миниатюры Василия Сергеевича Калиникова</w:t>
      </w:r>
    </w:p>
    <w:p w:rsidR="00475824" w:rsidRPr="00A06E00" w:rsidRDefault="00475824" w:rsidP="0033372B">
      <w:pPr>
        <w:pStyle w:val="a8"/>
        <w:tabs>
          <w:tab w:val="left" w:pos="6521"/>
        </w:tabs>
        <w:ind w:left="540" w:firstLine="540"/>
        <w:rPr>
          <w:rFonts w:ascii="Times New Roman" w:hAnsi="Times New Roman"/>
          <w:b/>
          <w:sz w:val="28"/>
          <w:szCs w:val="28"/>
        </w:rPr>
      </w:pPr>
    </w:p>
    <w:p w:rsidR="00475824" w:rsidRPr="00A06E00" w:rsidRDefault="00475824" w:rsidP="0033372B">
      <w:pPr>
        <w:pStyle w:val="a8"/>
        <w:spacing w:line="360" w:lineRule="auto"/>
        <w:ind w:left="540" w:firstLine="540"/>
        <w:rPr>
          <w:rFonts w:ascii="Times New Roman" w:hAnsi="Times New Roman"/>
          <w:b/>
          <w:sz w:val="28"/>
          <w:szCs w:val="28"/>
        </w:rPr>
      </w:pPr>
      <w:r w:rsidRPr="00A06E00">
        <w:rPr>
          <w:rFonts w:ascii="Times New Roman" w:hAnsi="Times New Roman"/>
          <w:sz w:val="28"/>
          <w:szCs w:val="28"/>
        </w:rPr>
        <w:t>В творческом наследии В.С. Калинникова сочинения для фортепиано зан</w:t>
      </w:r>
      <w:r w:rsidRPr="00A06E00">
        <w:rPr>
          <w:rFonts w:ascii="Times New Roman" w:hAnsi="Times New Roman"/>
          <w:sz w:val="28"/>
          <w:szCs w:val="28"/>
        </w:rPr>
        <w:t>и</w:t>
      </w:r>
      <w:r w:rsidRPr="00A06E00">
        <w:rPr>
          <w:rFonts w:ascii="Times New Roman" w:hAnsi="Times New Roman"/>
          <w:sz w:val="28"/>
          <w:szCs w:val="28"/>
        </w:rPr>
        <w:t>мают незначительное место. Сам он не был пианистом, мало внимания уделял виртуозной стороне своих пьес, о чем  писал в одном из писем: «…я ведь плохой фортепианных дел мастер и пишу так, чтобы самому сыграть можно было». З</w:t>
      </w:r>
      <w:r w:rsidRPr="00A06E00">
        <w:rPr>
          <w:rFonts w:ascii="Times New Roman" w:hAnsi="Times New Roman"/>
          <w:sz w:val="28"/>
          <w:szCs w:val="28"/>
        </w:rPr>
        <w:t>а</w:t>
      </w:r>
      <w:r w:rsidRPr="00A06E00">
        <w:rPr>
          <w:rFonts w:ascii="Times New Roman" w:hAnsi="Times New Roman"/>
          <w:sz w:val="28"/>
          <w:szCs w:val="28"/>
        </w:rPr>
        <w:t>метим, что для получения диплома по композиции Калинникову  пришлось освоить курс фортепианной игры.</w:t>
      </w:r>
    </w:p>
    <w:p w:rsidR="00475824" w:rsidRPr="00A06E00" w:rsidRDefault="00475824" w:rsidP="0033372B">
      <w:pPr>
        <w:pStyle w:val="a8"/>
        <w:spacing w:line="360" w:lineRule="auto"/>
        <w:ind w:left="540" w:firstLine="540"/>
        <w:rPr>
          <w:rFonts w:ascii="Times New Roman" w:hAnsi="Times New Roman"/>
          <w:b/>
          <w:sz w:val="28"/>
          <w:szCs w:val="28"/>
        </w:rPr>
      </w:pPr>
      <w:r w:rsidRPr="00A06E00">
        <w:rPr>
          <w:rFonts w:ascii="Times New Roman" w:hAnsi="Times New Roman"/>
          <w:sz w:val="28"/>
          <w:szCs w:val="28"/>
        </w:rPr>
        <w:t>Фортепианное наследие В.С. Калинникова исчисляется всего восемью  пь</w:t>
      </w:r>
      <w:r w:rsidRPr="00A06E00">
        <w:rPr>
          <w:rFonts w:ascii="Times New Roman" w:hAnsi="Times New Roman"/>
          <w:sz w:val="28"/>
          <w:szCs w:val="28"/>
        </w:rPr>
        <w:t>е</w:t>
      </w:r>
      <w:r w:rsidRPr="00A06E00">
        <w:rPr>
          <w:rFonts w:ascii="Times New Roman" w:hAnsi="Times New Roman"/>
          <w:sz w:val="28"/>
          <w:szCs w:val="28"/>
        </w:rPr>
        <w:t>сами: Скерцо фа-мажор, Ноктюрн (1889), Модерато ми-бемоль минор, «Грус</w:t>
      </w:r>
      <w:r w:rsidRPr="00A06E00">
        <w:rPr>
          <w:rFonts w:ascii="Times New Roman" w:hAnsi="Times New Roman"/>
          <w:sz w:val="28"/>
          <w:szCs w:val="28"/>
        </w:rPr>
        <w:t>т</w:t>
      </w:r>
      <w:r w:rsidRPr="00A06E00">
        <w:rPr>
          <w:rFonts w:ascii="Times New Roman" w:hAnsi="Times New Roman"/>
          <w:sz w:val="28"/>
          <w:szCs w:val="28"/>
        </w:rPr>
        <w:t xml:space="preserve">ная песенка» (1892-93), «Русское интермеццо» (1894), Менуэт ми-бемоль мажор (1894), Вальс ля-мажор, Элегия си-бемоль минор (1894). Из них только одна вышла в свет при его жизни: «Ноктюрн» — да и то в журнале («Артист», июнь </w:t>
      </w:r>
      <w:smartTag w:uri="urn:schemas-microsoft-com:office:smarttags" w:element="metricconverter">
        <w:smartTagPr>
          <w:attr w:name="ProductID" w:val="1899 г"/>
        </w:smartTagPr>
        <w:r w:rsidRPr="00A06E00">
          <w:rPr>
            <w:rFonts w:ascii="Times New Roman" w:hAnsi="Times New Roman"/>
            <w:sz w:val="28"/>
            <w:szCs w:val="28"/>
          </w:rPr>
          <w:t>1899 г</w:t>
        </w:r>
      </w:smartTag>
      <w:r w:rsidRPr="00A06E00">
        <w:rPr>
          <w:rFonts w:ascii="Times New Roman" w:hAnsi="Times New Roman"/>
          <w:sz w:val="28"/>
          <w:szCs w:val="28"/>
        </w:rPr>
        <w:t>.); остальные пьесы изданы уже после смерти автора, причем «Русское и</w:t>
      </w:r>
      <w:r w:rsidRPr="00A06E00">
        <w:rPr>
          <w:rFonts w:ascii="Times New Roman" w:hAnsi="Times New Roman"/>
          <w:sz w:val="28"/>
          <w:szCs w:val="28"/>
        </w:rPr>
        <w:t>н</w:t>
      </w:r>
      <w:r w:rsidRPr="00A06E00">
        <w:rPr>
          <w:rFonts w:ascii="Times New Roman" w:hAnsi="Times New Roman"/>
          <w:sz w:val="28"/>
          <w:szCs w:val="28"/>
        </w:rPr>
        <w:t>термеццо» и Модерато — лишь в 1950 году!</w:t>
      </w:r>
    </w:p>
    <w:p w:rsidR="00475824" w:rsidRPr="00A06E00" w:rsidRDefault="00475824" w:rsidP="0033372B">
      <w:pPr>
        <w:pStyle w:val="a8"/>
        <w:spacing w:line="360" w:lineRule="auto"/>
        <w:ind w:left="540" w:firstLine="540"/>
        <w:rPr>
          <w:rFonts w:ascii="Times New Roman" w:hAnsi="Times New Roman"/>
          <w:b/>
          <w:sz w:val="28"/>
          <w:szCs w:val="28"/>
        </w:rPr>
      </w:pPr>
      <w:r w:rsidRPr="00A06E00">
        <w:rPr>
          <w:rFonts w:ascii="Times New Roman" w:hAnsi="Times New Roman"/>
          <w:sz w:val="28"/>
          <w:szCs w:val="28"/>
        </w:rPr>
        <w:t xml:space="preserve"> Эти фортепианные сочинения написаны композитором в период с 1889 по 1894 годы. Это время расцвета творческих сил композитора. Одно за другим п</w:t>
      </w:r>
      <w:r w:rsidRPr="00A06E00">
        <w:rPr>
          <w:rFonts w:ascii="Times New Roman" w:hAnsi="Times New Roman"/>
          <w:sz w:val="28"/>
          <w:szCs w:val="28"/>
        </w:rPr>
        <w:t>о</w:t>
      </w:r>
      <w:r w:rsidRPr="00A06E00">
        <w:rPr>
          <w:rFonts w:ascii="Times New Roman" w:hAnsi="Times New Roman"/>
          <w:sz w:val="28"/>
          <w:szCs w:val="28"/>
        </w:rPr>
        <w:t>являются оркестровые произведения: Сюита (1889),  две симфонии (1895,1897),  симфоническая картина «Кедр и пальма» (1898), оркестровые номера к трагедии Алексея Толстого «Царь Борис» (1898). Воспитанный на песенно-хоровых тр</w:t>
      </w:r>
      <w:r w:rsidRPr="00A06E00">
        <w:rPr>
          <w:rFonts w:ascii="Times New Roman" w:hAnsi="Times New Roman"/>
          <w:sz w:val="28"/>
          <w:szCs w:val="28"/>
        </w:rPr>
        <w:t>а</w:t>
      </w:r>
      <w:r w:rsidRPr="00A06E00">
        <w:rPr>
          <w:rFonts w:ascii="Times New Roman" w:hAnsi="Times New Roman"/>
          <w:sz w:val="28"/>
          <w:szCs w:val="28"/>
        </w:rPr>
        <w:t>дициях, до 12 лет, не слышавший ни одного инструмента, Калинников с годами все больше испытывает влечение к симфонической музыке. Черты симфонич</w:t>
      </w:r>
      <w:r w:rsidRPr="00A06E00">
        <w:rPr>
          <w:rFonts w:ascii="Times New Roman" w:hAnsi="Times New Roman"/>
          <w:sz w:val="28"/>
          <w:szCs w:val="28"/>
        </w:rPr>
        <w:t>е</w:t>
      </w:r>
      <w:r w:rsidRPr="00A06E00">
        <w:rPr>
          <w:rFonts w:ascii="Times New Roman" w:hAnsi="Times New Roman"/>
          <w:sz w:val="28"/>
          <w:szCs w:val="28"/>
        </w:rPr>
        <w:lastRenderedPageBreak/>
        <w:t xml:space="preserve">ского мышления можно найти и в его фортепианных произведениях: плотность фактуры, широкий диапазон, охват разных регистров, полнозвучные аккорды, многоплановость, непрерывное мелодическое развитие. </w:t>
      </w:r>
    </w:p>
    <w:p w:rsidR="00475824" w:rsidRPr="00A06E00" w:rsidRDefault="00475824" w:rsidP="0033372B">
      <w:pPr>
        <w:pStyle w:val="a8"/>
        <w:spacing w:line="360" w:lineRule="auto"/>
        <w:ind w:left="540" w:firstLine="540"/>
        <w:rPr>
          <w:rFonts w:ascii="Times New Roman" w:hAnsi="Times New Roman"/>
          <w:b/>
          <w:sz w:val="28"/>
          <w:szCs w:val="28"/>
        </w:rPr>
      </w:pPr>
      <w:r w:rsidRPr="00A06E00">
        <w:rPr>
          <w:rFonts w:ascii="Times New Roman" w:hAnsi="Times New Roman"/>
          <w:sz w:val="28"/>
          <w:szCs w:val="28"/>
        </w:rPr>
        <w:t>В.С.Калинников не был приверженцем программной музыки, он был ст</w:t>
      </w:r>
      <w:r w:rsidRPr="00A06E00">
        <w:rPr>
          <w:rFonts w:ascii="Times New Roman" w:hAnsi="Times New Roman"/>
          <w:sz w:val="28"/>
          <w:szCs w:val="28"/>
        </w:rPr>
        <w:t>о</w:t>
      </w:r>
      <w:r w:rsidRPr="00A06E00">
        <w:rPr>
          <w:rFonts w:ascii="Times New Roman" w:hAnsi="Times New Roman"/>
          <w:sz w:val="28"/>
          <w:szCs w:val="28"/>
        </w:rPr>
        <w:t>ронником выражения чувств и мыслей посредством музыки без конкретной с</w:t>
      </w:r>
      <w:r w:rsidRPr="00A06E00">
        <w:rPr>
          <w:rFonts w:ascii="Times New Roman" w:hAnsi="Times New Roman"/>
          <w:sz w:val="28"/>
          <w:szCs w:val="28"/>
        </w:rPr>
        <w:t>ю</w:t>
      </w:r>
      <w:r w:rsidRPr="00A06E00">
        <w:rPr>
          <w:rFonts w:ascii="Times New Roman" w:hAnsi="Times New Roman"/>
          <w:sz w:val="28"/>
          <w:szCs w:val="28"/>
        </w:rPr>
        <w:t>жетной канвы, без словесной программы. Композитор писал, что «музыка есть, собственно, язык настроений, то есть тех состояний нашей души, которые почти не выразимы словом и не поддаются определенному описанию. Мне всегда н</w:t>
      </w:r>
      <w:r w:rsidRPr="00A06E00">
        <w:rPr>
          <w:rFonts w:ascii="Times New Roman" w:hAnsi="Times New Roman"/>
          <w:sz w:val="28"/>
          <w:szCs w:val="28"/>
        </w:rPr>
        <w:t>е</w:t>
      </w:r>
      <w:r w:rsidRPr="00A06E00">
        <w:rPr>
          <w:rFonts w:ascii="Times New Roman" w:hAnsi="Times New Roman"/>
          <w:sz w:val="28"/>
          <w:szCs w:val="28"/>
        </w:rPr>
        <w:t>симпатичны были ясные, определенные, словно математические, программы для музыки. Автор всегда рискует быть смешным, пытаясь выразить своей музыкой такую программу, и только в лучшем случае, то есть если он очень талантлив и в совершенстве владеет техникой своего искусства, может рассчитывать на вн</w:t>
      </w:r>
      <w:r w:rsidRPr="00A06E00">
        <w:rPr>
          <w:rFonts w:ascii="Times New Roman" w:hAnsi="Times New Roman"/>
          <w:sz w:val="28"/>
          <w:szCs w:val="28"/>
        </w:rPr>
        <w:t>и</w:t>
      </w:r>
      <w:r w:rsidRPr="00A06E00">
        <w:rPr>
          <w:rFonts w:ascii="Times New Roman" w:hAnsi="Times New Roman"/>
          <w:sz w:val="28"/>
          <w:szCs w:val="28"/>
        </w:rPr>
        <w:t>мание».</w:t>
      </w:r>
    </w:p>
    <w:p w:rsidR="00475824" w:rsidRPr="00A06E00" w:rsidRDefault="00475824" w:rsidP="0033372B">
      <w:pPr>
        <w:pStyle w:val="a8"/>
        <w:spacing w:line="360" w:lineRule="auto"/>
        <w:ind w:left="540" w:firstLine="540"/>
        <w:rPr>
          <w:rFonts w:ascii="Times New Roman" w:hAnsi="Times New Roman"/>
          <w:b/>
          <w:sz w:val="28"/>
          <w:szCs w:val="28"/>
        </w:rPr>
      </w:pPr>
      <w:r w:rsidRPr="00A06E00">
        <w:rPr>
          <w:rFonts w:ascii="Times New Roman" w:hAnsi="Times New Roman"/>
          <w:sz w:val="28"/>
          <w:szCs w:val="28"/>
        </w:rPr>
        <w:t>Творческий процесс В.С. Калинникова не был спонтанным: он записывал пришедшие в голову мысли и звуковые комбинации в музыкальную записную книжку, затем варьировал их многократно, редактировал. Иногда вносил и</w:t>
      </w:r>
      <w:r w:rsidRPr="00A06E00">
        <w:rPr>
          <w:rFonts w:ascii="Times New Roman" w:hAnsi="Times New Roman"/>
          <w:sz w:val="28"/>
          <w:szCs w:val="28"/>
        </w:rPr>
        <w:t>с</w:t>
      </w:r>
      <w:r w:rsidRPr="00A06E00">
        <w:rPr>
          <w:rFonts w:ascii="Times New Roman" w:hAnsi="Times New Roman"/>
          <w:sz w:val="28"/>
          <w:szCs w:val="28"/>
        </w:rPr>
        <w:t>правления по совету своего учителя и друга Семена Николаевича Кругликова, возглавлявшего музыкальный отдел журнала «Артист». Любопытна в этом о</w:t>
      </w:r>
      <w:r w:rsidRPr="00A06E00">
        <w:rPr>
          <w:rFonts w:ascii="Times New Roman" w:hAnsi="Times New Roman"/>
          <w:sz w:val="28"/>
          <w:szCs w:val="28"/>
        </w:rPr>
        <w:t>т</w:t>
      </w:r>
      <w:r w:rsidRPr="00A06E00">
        <w:rPr>
          <w:rFonts w:ascii="Times New Roman" w:hAnsi="Times New Roman"/>
          <w:sz w:val="28"/>
          <w:szCs w:val="28"/>
        </w:rPr>
        <w:t>ношении история с «Русским интермеццо». Первоначальное название «Старая погудка на новый лад», видимо, вызвала какие-то возражения со стороны С.Н.Кругликова, он предложил другое - «Русское интермеццо», а также посов</w:t>
      </w:r>
      <w:r w:rsidRPr="00A06E00">
        <w:rPr>
          <w:rFonts w:ascii="Times New Roman" w:hAnsi="Times New Roman"/>
          <w:sz w:val="28"/>
          <w:szCs w:val="28"/>
        </w:rPr>
        <w:t>е</w:t>
      </w:r>
      <w:r w:rsidRPr="00A06E00">
        <w:rPr>
          <w:rFonts w:ascii="Times New Roman" w:hAnsi="Times New Roman"/>
          <w:sz w:val="28"/>
          <w:szCs w:val="28"/>
        </w:rPr>
        <w:t>товал изменить начало пьесы. Калинников согласился, о чем написал в письме: «А вот несколько тактов для начала «Русского интермеццо»…Если они Вам нравятся, то присоедините их к прежде написанной музыке, нет - плюньте и уничтожьте. Мне самому они сегодня нравятся, а завтра нет, так что я не могу судить о ценности их». От одобрения или неодобрения С.Н.Кругликовым муз</w:t>
      </w:r>
      <w:r w:rsidRPr="00A06E00">
        <w:rPr>
          <w:rFonts w:ascii="Times New Roman" w:hAnsi="Times New Roman"/>
          <w:sz w:val="28"/>
          <w:szCs w:val="28"/>
        </w:rPr>
        <w:t>ы</w:t>
      </w:r>
      <w:r w:rsidRPr="00A06E00">
        <w:rPr>
          <w:rFonts w:ascii="Times New Roman" w:hAnsi="Times New Roman"/>
          <w:sz w:val="28"/>
          <w:szCs w:val="28"/>
        </w:rPr>
        <w:t>ки Калинникова зависело, будут ли они напечатаны в журнале или останутся п</w:t>
      </w:r>
      <w:r w:rsidRPr="00A06E00">
        <w:rPr>
          <w:rFonts w:ascii="Times New Roman" w:hAnsi="Times New Roman"/>
          <w:sz w:val="28"/>
          <w:szCs w:val="28"/>
        </w:rPr>
        <w:t>о</w:t>
      </w:r>
      <w:r w:rsidRPr="00A06E00">
        <w:rPr>
          <w:rFonts w:ascii="Times New Roman" w:hAnsi="Times New Roman"/>
          <w:sz w:val="28"/>
          <w:szCs w:val="28"/>
        </w:rPr>
        <w:t>гребенными в архиве.</w:t>
      </w:r>
    </w:p>
    <w:p w:rsidR="00475824" w:rsidRPr="00A06E00" w:rsidRDefault="00475824" w:rsidP="0033372B">
      <w:pPr>
        <w:pStyle w:val="a8"/>
        <w:spacing w:line="360" w:lineRule="auto"/>
        <w:ind w:left="540" w:firstLine="540"/>
        <w:rPr>
          <w:rFonts w:ascii="Times New Roman" w:hAnsi="Times New Roman"/>
          <w:b/>
          <w:sz w:val="28"/>
          <w:szCs w:val="28"/>
        </w:rPr>
      </w:pPr>
      <w:r w:rsidRPr="00A06E00">
        <w:rPr>
          <w:rFonts w:ascii="Times New Roman" w:hAnsi="Times New Roman"/>
          <w:sz w:val="28"/>
          <w:szCs w:val="28"/>
        </w:rPr>
        <w:t>Скромные по содержанию, несложные по форме фортепианные пьесы К</w:t>
      </w:r>
      <w:r w:rsidRPr="00A06E00">
        <w:rPr>
          <w:rFonts w:ascii="Times New Roman" w:hAnsi="Times New Roman"/>
          <w:sz w:val="28"/>
          <w:szCs w:val="28"/>
        </w:rPr>
        <w:t>а</w:t>
      </w:r>
      <w:r w:rsidRPr="00A06E00">
        <w:rPr>
          <w:rFonts w:ascii="Times New Roman" w:hAnsi="Times New Roman"/>
          <w:sz w:val="28"/>
          <w:szCs w:val="28"/>
        </w:rPr>
        <w:t xml:space="preserve">линникова никогда не исполняются пианистами-концертантами, но довольно широко распространены в любительском и детском педагогическом репертуаре, </w:t>
      </w:r>
      <w:r w:rsidRPr="00A06E00">
        <w:rPr>
          <w:rFonts w:ascii="Times New Roman" w:hAnsi="Times New Roman"/>
          <w:sz w:val="28"/>
          <w:szCs w:val="28"/>
        </w:rPr>
        <w:lastRenderedPageBreak/>
        <w:t>причем особенно популярны «Грустная песенка» и Элегия.</w:t>
      </w:r>
    </w:p>
    <w:p w:rsidR="00475824" w:rsidRPr="00A06E00" w:rsidRDefault="00475824" w:rsidP="0033372B">
      <w:pPr>
        <w:pStyle w:val="a8"/>
        <w:spacing w:line="360" w:lineRule="auto"/>
        <w:ind w:left="540" w:firstLine="540"/>
        <w:rPr>
          <w:rFonts w:ascii="Times New Roman" w:hAnsi="Times New Roman"/>
          <w:b/>
          <w:sz w:val="28"/>
          <w:szCs w:val="28"/>
        </w:rPr>
      </w:pPr>
      <w:r w:rsidRPr="00A06E00">
        <w:rPr>
          <w:rFonts w:ascii="Times New Roman" w:hAnsi="Times New Roman"/>
          <w:sz w:val="28"/>
          <w:szCs w:val="28"/>
        </w:rPr>
        <w:t xml:space="preserve">Обе пьесы согреты лирическим чувством; Элегию автор посвятил «памяти одной маленькой девочки, которую очень любил и которая прошлой осенью [1893 г.] умерла» (письмо от 14 июня </w:t>
      </w:r>
      <w:smartTag w:uri="urn:schemas-microsoft-com:office:smarttags" w:element="metricconverter">
        <w:smartTagPr>
          <w:attr w:name="ProductID" w:val="1894 г"/>
        </w:smartTagPr>
        <w:r w:rsidRPr="00A06E00">
          <w:rPr>
            <w:rFonts w:ascii="Times New Roman" w:hAnsi="Times New Roman"/>
            <w:sz w:val="28"/>
            <w:szCs w:val="28"/>
          </w:rPr>
          <w:t>1894 г</w:t>
        </w:r>
      </w:smartTag>
      <w:r w:rsidRPr="00A06E00">
        <w:rPr>
          <w:rFonts w:ascii="Times New Roman" w:hAnsi="Times New Roman"/>
          <w:sz w:val="28"/>
          <w:szCs w:val="28"/>
        </w:rPr>
        <w:t>.). Положительной оценки заслуж</w:t>
      </w:r>
      <w:r w:rsidRPr="00A06E00">
        <w:rPr>
          <w:rFonts w:ascii="Times New Roman" w:hAnsi="Times New Roman"/>
          <w:sz w:val="28"/>
          <w:szCs w:val="28"/>
        </w:rPr>
        <w:t>и</w:t>
      </w:r>
      <w:r w:rsidRPr="00A06E00">
        <w:rPr>
          <w:rFonts w:ascii="Times New Roman" w:hAnsi="Times New Roman"/>
          <w:sz w:val="28"/>
          <w:szCs w:val="28"/>
        </w:rPr>
        <w:t>вают и другие пьесы — изящный, чуть стилизованный под музыку XVIII века Менуэт, народно-песенное по характеру «Русское интермеццо», поэтичный Ноктюрн, напевное Модерато (не вполне доработанное).</w:t>
      </w:r>
    </w:p>
    <w:p w:rsidR="00475824" w:rsidRPr="00A06E00" w:rsidRDefault="00475824" w:rsidP="0033372B">
      <w:pPr>
        <w:pStyle w:val="a8"/>
        <w:spacing w:line="360" w:lineRule="auto"/>
        <w:ind w:left="540" w:firstLine="540"/>
        <w:rPr>
          <w:rFonts w:ascii="Times New Roman" w:hAnsi="Times New Roman"/>
          <w:b/>
          <w:sz w:val="28"/>
          <w:szCs w:val="28"/>
        </w:rPr>
      </w:pPr>
      <w:r w:rsidRPr="00A06E00">
        <w:rPr>
          <w:rFonts w:ascii="Times New Roman" w:hAnsi="Times New Roman"/>
          <w:sz w:val="28"/>
          <w:szCs w:val="28"/>
        </w:rPr>
        <w:t>В нашем концерте прозвучали три фортепианных сочинения  Василия К</w:t>
      </w:r>
      <w:r w:rsidRPr="00A06E00">
        <w:rPr>
          <w:rFonts w:ascii="Times New Roman" w:hAnsi="Times New Roman"/>
          <w:sz w:val="28"/>
          <w:szCs w:val="28"/>
        </w:rPr>
        <w:t>а</w:t>
      </w:r>
      <w:r w:rsidRPr="00A06E00">
        <w:rPr>
          <w:rFonts w:ascii="Times New Roman" w:hAnsi="Times New Roman"/>
          <w:sz w:val="28"/>
          <w:szCs w:val="28"/>
        </w:rPr>
        <w:t>линникова: Вальс, «Русское интермеццо» и «Грустная песенка».</w:t>
      </w:r>
    </w:p>
    <w:p w:rsidR="00475824" w:rsidRPr="00A06E00" w:rsidRDefault="00475824" w:rsidP="0033372B">
      <w:pPr>
        <w:pStyle w:val="a8"/>
        <w:spacing w:line="360" w:lineRule="auto"/>
        <w:ind w:left="540" w:firstLine="540"/>
        <w:rPr>
          <w:rStyle w:val="af9"/>
          <w:rFonts w:ascii="Times New Roman" w:hAnsi="Times New Roman"/>
          <w:bCs w:val="0"/>
          <w:sz w:val="28"/>
          <w:szCs w:val="28"/>
        </w:rPr>
      </w:pPr>
      <w:r w:rsidRPr="00A06E00">
        <w:rPr>
          <w:rFonts w:ascii="Times New Roman" w:hAnsi="Times New Roman"/>
          <w:sz w:val="28"/>
          <w:szCs w:val="28"/>
        </w:rPr>
        <w:t>Своими пьесами (кстати, распространенными и в переложениях для других инструментов) Калинников внес скромную лепту в жанр фортепианной литер</w:t>
      </w:r>
      <w:r w:rsidRPr="00A06E00">
        <w:rPr>
          <w:rFonts w:ascii="Times New Roman" w:hAnsi="Times New Roman"/>
          <w:sz w:val="28"/>
          <w:szCs w:val="28"/>
        </w:rPr>
        <w:t>а</w:t>
      </w:r>
      <w:r w:rsidRPr="00A06E00">
        <w:rPr>
          <w:rFonts w:ascii="Times New Roman" w:hAnsi="Times New Roman"/>
          <w:sz w:val="28"/>
          <w:szCs w:val="28"/>
        </w:rPr>
        <w:t>туры, рассчитанной на домашнее любительское исполнительство и детский п</w:t>
      </w:r>
      <w:r w:rsidRPr="00A06E00">
        <w:rPr>
          <w:rFonts w:ascii="Times New Roman" w:hAnsi="Times New Roman"/>
          <w:sz w:val="28"/>
          <w:szCs w:val="28"/>
        </w:rPr>
        <w:t>е</w:t>
      </w:r>
      <w:r w:rsidRPr="00A06E00">
        <w:rPr>
          <w:rFonts w:ascii="Times New Roman" w:hAnsi="Times New Roman"/>
          <w:sz w:val="28"/>
          <w:szCs w:val="28"/>
        </w:rPr>
        <w:t>дагогический репертуар.</w:t>
      </w:r>
    </w:p>
    <w:p w:rsidR="00475824" w:rsidRDefault="00475824" w:rsidP="0033372B">
      <w:pPr>
        <w:pStyle w:val="a8"/>
        <w:spacing w:line="360" w:lineRule="auto"/>
        <w:ind w:left="540" w:firstLine="540"/>
        <w:rPr>
          <w:rFonts w:ascii="Times New Roman" w:hAnsi="Times New Roman"/>
          <w:sz w:val="28"/>
          <w:szCs w:val="28"/>
        </w:rPr>
      </w:pPr>
      <w:r w:rsidRPr="00A06E00">
        <w:rPr>
          <w:rFonts w:ascii="Times New Roman" w:hAnsi="Times New Roman"/>
          <w:sz w:val="28"/>
          <w:szCs w:val="28"/>
        </w:rPr>
        <w:t>Фортепианные миниатюры В.С. Калинникова занимают в ряду сочинений русских композиторов позапрошлого столетия достойное место. Они не прете</w:t>
      </w:r>
      <w:r w:rsidRPr="00A06E00">
        <w:rPr>
          <w:rFonts w:ascii="Times New Roman" w:hAnsi="Times New Roman"/>
          <w:sz w:val="28"/>
          <w:szCs w:val="28"/>
        </w:rPr>
        <w:t>н</w:t>
      </w:r>
      <w:r w:rsidRPr="00A06E00">
        <w:rPr>
          <w:rFonts w:ascii="Times New Roman" w:hAnsi="Times New Roman"/>
          <w:sz w:val="28"/>
          <w:szCs w:val="28"/>
        </w:rPr>
        <w:t>дуют на первенство в этом жанре. Но искренность, в хорошем смысле простота, прекрасный мелодизм, ясность музыкального языка, русский характер, досту</w:t>
      </w:r>
      <w:r w:rsidRPr="00A06E00">
        <w:rPr>
          <w:rFonts w:ascii="Times New Roman" w:hAnsi="Times New Roman"/>
          <w:sz w:val="28"/>
          <w:szCs w:val="28"/>
        </w:rPr>
        <w:t>п</w:t>
      </w:r>
      <w:r w:rsidRPr="00A06E00">
        <w:rPr>
          <w:rFonts w:ascii="Times New Roman" w:hAnsi="Times New Roman"/>
          <w:sz w:val="28"/>
          <w:szCs w:val="28"/>
        </w:rPr>
        <w:t>ность для взрослого и детского понимания заставляют нас обратить внимание на творчество этого композитора.</w:t>
      </w:r>
    </w:p>
    <w:p w:rsidR="00475824" w:rsidRPr="00A06E00" w:rsidRDefault="00475824" w:rsidP="0033372B">
      <w:pPr>
        <w:pStyle w:val="a8"/>
        <w:spacing w:line="360" w:lineRule="auto"/>
        <w:ind w:left="540" w:firstLine="540"/>
        <w:rPr>
          <w:rFonts w:ascii="Times New Roman" w:hAnsi="Times New Roman"/>
          <w:b/>
          <w:sz w:val="28"/>
          <w:szCs w:val="28"/>
        </w:rPr>
      </w:pPr>
    </w:p>
    <w:p w:rsidR="00475824" w:rsidRPr="005A6679" w:rsidRDefault="0018315E" w:rsidP="005A6679">
      <w:pPr>
        <w:pStyle w:val="a3"/>
        <w:numPr>
          <w:ilvl w:val="0"/>
          <w:numId w:val="2"/>
        </w:numPr>
        <w:jc w:val="center"/>
        <w:rPr>
          <w:b/>
          <w:sz w:val="28"/>
          <w:szCs w:val="28"/>
        </w:rPr>
      </w:pPr>
      <w:r>
        <w:rPr>
          <w:noProof/>
          <w:lang w:eastAsia="ru-RU"/>
        </w:rPr>
        <w:pict>
          <v:shape id="Рисунок 1" o:spid="_x0000_s1050" type="#_x0000_t75" style="position:absolute;left:0;text-align:left;margin-left:117pt;margin-top:20.6pt;width:286.45pt;height:210.4pt;z-index:-16;visibility:visible">
            <v:imagedata r:id="rId54" o:title=""/>
          </v:shape>
        </w:pict>
      </w:r>
      <w:r w:rsidR="00475824" w:rsidRPr="005A6679">
        <w:rPr>
          <w:b/>
          <w:sz w:val="28"/>
          <w:szCs w:val="28"/>
        </w:rPr>
        <w:t>Фотографии и отзывы о проведении концерта</w:t>
      </w:r>
    </w:p>
    <w:p w:rsidR="00475824" w:rsidRPr="008C549B" w:rsidRDefault="00475824" w:rsidP="002F4686">
      <w:pPr>
        <w:jc w:val="center"/>
        <w:rPr>
          <w:b/>
          <w:sz w:val="28"/>
          <w:szCs w:val="28"/>
        </w:rPr>
      </w:pPr>
    </w:p>
    <w:p w:rsidR="00475824" w:rsidRDefault="00475824" w:rsidP="002F4686">
      <w:pPr>
        <w:spacing w:line="360" w:lineRule="auto"/>
        <w:rPr>
          <w:rFonts w:ascii="Times New Roman" w:hAnsi="Times New Roman"/>
          <w:sz w:val="28"/>
          <w:szCs w:val="28"/>
        </w:rPr>
      </w:pPr>
    </w:p>
    <w:p w:rsidR="00475824" w:rsidRPr="00A06E00" w:rsidRDefault="00475824" w:rsidP="00A06E00">
      <w:pPr>
        <w:spacing w:line="360" w:lineRule="auto"/>
        <w:rPr>
          <w:rFonts w:ascii="Times New Roman" w:hAnsi="Times New Roman"/>
          <w:sz w:val="28"/>
          <w:szCs w:val="28"/>
        </w:rPr>
      </w:pPr>
    </w:p>
    <w:p w:rsidR="00475824" w:rsidRPr="00A06E00" w:rsidRDefault="00475824" w:rsidP="00A06E00">
      <w:pPr>
        <w:spacing w:line="360" w:lineRule="auto"/>
        <w:jc w:val="both"/>
        <w:rPr>
          <w:rFonts w:ascii="Times New Roman" w:hAnsi="Times New Roman"/>
          <w:sz w:val="28"/>
          <w:szCs w:val="28"/>
        </w:rPr>
      </w:pPr>
    </w:p>
    <w:p w:rsidR="00475824" w:rsidRPr="00A06E00" w:rsidRDefault="00475824" w:rsidP="0043338F">
      <w:pPr>
        <w:spacing w:line="240" w:lineRule="auto"/>
        <w:jc w:val="center"/>
        <w:rPr>
          <w:rFonts w:ascii="Times New Roman" w:hAnsi="Times New Roman"/>
          <w:b/>
          <w:sz w:val="28"/>
          <w:szCs w:val="28"/>
        </w:rPr>
      </w:pPr>
    </w:p>
    <w:p w:rsidR="00475824" w:rsidRPr="00A06E00" w:rsidRDefault="00475824" w:rsidP="0043338F">
      <w:pPr>
        <w:spacing w:line="240" w:lineRule="auto"/>
        <w:jc w:val="center"/>
        <w:rPr>
          <w:rFonts w:ascii="Times New Roman" w:hAnsi="Times New Roman"/>
          <w:b/>
          <w:sz w:val="24"/>
          <w:szCs w:val="24"/>
        </w:rPr>
      </w:pPr>
    </w:p>
    <w:p w:rsidR="00475824" w:rsidRPr="00A06E00" w:rsidRDefault="00475824" w:rsidP="0043338F">
      <w:pPr>
        <w:spacing w:line="240" w:lineRule="auto"/>
        <w:jc w:val="both"/>
        <w:rPr>
          <w:rFonts w:ascii="Times New Roman" w:hAnsi="Times New Roman"/>
          <w:sz w:val="28"/>
          <w:szCs w:val="28"/>
        </w:rPr>
      </w:pPr>
    </w:p>
    <w:p w:rsidR="00475824" w:rsidRPr="00A06E00" w:rsidRDefault="00475824" w:rsidP="0043338F">
      <w:pPr>
        <w:spacing w:line="240" w:lineRule="auto"/>
        <w:jc w:val="both"/>
        <w:rPr>
          <w:rFonts w:ascii="Times New Roman" w:hAnsi="Times New Roman"/>
          <w:sz w:val="28"/>
          <w:szCs w:val="28"/>
        </w:rPr>
      </w:pPr>
    </w:p>
    <w:p w:rsidR="00475824" w:rsidRPr="00A06E00" w:rsidRDefault="0018315E" w:rsidP="0043338F">
      <w:pPr>
        <w:spacing w:line="240" w:lineRule="auto"/>
        <w:jc w:val="both"/>
        <w:rPr>
          <w:rFonts w:ascii="Times New Roman" w:hAnsi="Times New Roman"/>
          <w:sz w:val="28"/>
          <w:szCs w:val="28"/>
        </w:rPr>
      </w:pPr>
      <w:r>
        <w:rPr>
          <w:noProof/>
          <w:lang w:eastAsia="ru-RU"/>
        </w:rPr>
        <w:lastRenderedPageBreak/>
        <w:pict>
          <v:shape id="Рисунок 3" o:spid="_x0000_s1051" type="#_x0000_t75" style="position:absolute;left:0;text-align:left;margin-left:111.75pt;margin-top:-21.65pt;width:369pt;height:276.75pt;z-index:-15;visibility:visible">
            <v:imagedata r:id="rId55" o:title=""/>
          </v:shape>
        </w:pict>
      </w:r>
    </w:p>
    <w:p w:rsidR="00475824" w:rsidRPr="00A06E00" w:rsidRDefault="00475824" w:rsidP="0043338F">
      <w:pPr>
        <w:spacing w:line="240" w:lineRule="auto"/>
        <w:jc w:val="both"/>
        <w:rPr>
          <w:rFonts w:ascii="Times New Roman" w:hAnsi="Times New Roman"/>
          <w:sz w:val="28"/>
          <w:szCs w:val="28"/>
        </w:rPr>
      </w:pPr>
    </w:p>
    <w:p w:rsidR="00475824" w:rsidRPr="00A06E00" w:rsidRDefault="00475824" w:rsidP="0043338F">
      <w:pPr>
        <w:spacing w:line="240" w:lineRule="auto"/>
        <w:jc w:val="both"/>
        <w:rPr>
          <w:rFonts w:ascii="Times New Roman" w:hAnsi="Times New Roman"/>
          <w:sz w:val="28"/>
          <w:szCs w:val="28"/>
        </w:rPr>
      </w:pPr>
    </w:p>
    <w:p w:rsidR="00475824" w:rsidRDefault="00475824" w:rsidP="0043338F">
      <w:pPr>
        <w:pStyle w:val="11"/>
        <w:spacing w:line="240" w:lineRule="auto"/>
        <w:ind w:left="0"/>
        <w:jc w:val="both"/>
        <w:rPr>
          <w:b/>
          <w:sz w:val="36"/>
          <w:szCs w:val="36"/>
        </w:rPr>
      </w:pPr>
    </w:p>
    <w:p w:rsidR="00475824" w:rsidRDefault="00475824" w:rsidP="0043338F">
      <w:pPr>
        <w:pStyle w:val="11"/>
        <w:spacing w:line="240" w:lineRule="auto"/>
        <w:ind w:left="0"/>
        <w:jc w:val="both"/>
        <w:rPr>
          <w:b/>
          <w:sz w:val="36"/>
          <w:szCs w:val="36"/>
        </w:rPr>
      </w:pPr>
    </w:p>
    <w:p w:rsidR="00475824" w:rsidRPr="00A06E00" w:rsidRDefault="00475824" w:rsidP="0043338F">
      <w:pPr>
        <w:pStyle w:val="11"/>
        <w:spacing w:line="240" w:lineRule="auto"/>
        <w:ind w:left="0"/>
        <w:jc w:val="both"/>
        <w:rPr>
          <w:b/>
          <w:sz w:val="36"/>
          <w:szCs w:val="36"/>
        </w:rPr>
      </w:pPr>
    </w:p>
    <w:p w:rsidR="00475824" w:rsidRDefault="00475824">
      <w:pPr>
        <w:jc w:val="center"/>
        <w:rPr>
          <w:sz w:val="24"/>
          <w:szCs w:val="24"/>
        </w:rPr>
      </w:pPr>
    </w:p>
    <w:p w:rsidR="00475824" w:rsidRDefault="00475824" w:rsidP="00C239A3">
      <w:pPr>
        <w:tabs>
          <w:tab w:val="left" w:pos="6690"/>
        </w:tabs>
        <w:rPr>
          <w:sz w:val="24"/>
          <w:szCs w:val="24"/>
        </w:rPr>
      </w:pPr>
      <w:r>
        <w:rPr>
          <w:sz w:val="24"/>
          <w:szCs w:val="24"/>
        </w:rPr>
        <w:tab/>
      </w:r>
    </w:p>
    <w:p w:rsidR="00475824" w:rsidRDefault="00475824" w:rsidP="00C239A3">
      <w:pPr>
        <w:tabs>
          <w:tab w:val="left" w:pos="6690"/>
        </w:tabs>
        <w:rPr>
          <w:sz w:val="24"/>
          <w:szCs w:val="24"/>
        </w:rPr>
      </w:pPr>
    </w:p>
    <w:p w:rsidR="00475824" w:rsidRDefault="00475824" w:rsidP="00C239A3">
      <w:pPr>
        <w:tabs>
          <w:tab w:val="left" w:pos="6690"/>
        </w:tabs>
        <w:rPr>
          <w:sz w:val="24"/>
          <w:szCs w:val="24"/>
        </w:rPr>
      </w:pPr>
    </w:p>
    <w:p w:rsidR="00EB5310" w:rsidRPr="00C239A3" w:rsidRDefault="00EB5310" w:rsidP="00C239A3">
      <w:pPr>
        <w:tabs>
          <w:tab w:val="left" w:pos="6690"/>
        </w:tabs>
        <w:rPr>
          <w:sz w:val="24"/>
          <w:szCs w:val="24"/>
        </w:rPr>
      </w:pPr>
    </w:p>
    <w:p w:rsidR="00475824" w:rsidRPr="00C239A3" w:rsidRDefault="0018315E" w:rsidP="00C239A3">
      <w:pPr>
        <w:rPr>
          <w:sz w:val="24"/>
          <w:szCs w:val="24"/>
        </w:rPr>
      </w:pPr>
      <w:r>
        <w:rPr>
          <w:noProof/>
          <w:lang w:eastAsia="ru-RU"/>
        </w:rPr>
        <w:pict>
          <v:shape id="Рисунок 5" o:spid="_x0000_s1052" type="#_x0000_t75" style="position:absolute;margin-left:90pt;margin-top:7.95pt;width:406.8pt;height:305.5pt;z-index:-14;visibility:visible">
            <v:imagedata r:id="rId56" o:title=""/>
          </v:shape>
        </w:pict>
      </w:r>
    </w:p>
    <w:p w:rsidR="00475824" w:rsidRPr="00C239A3" w:rsidRDefault="00475824" w:rsidP="00C239A3">
      <w:pPr>
        <w:rPr>
          <w:sz w:val="24"/>
          <w:szCs w:val="24"/>
        </w:rPr>
      </w:pPr>
    </w:p>
    <w:p w:rsidR="00475824" w:rsidRPr="00C239A3" w:rsidRDefault="00475824" w:rsidP="00C239A3">
      <w:pPr>
        <w:rPr>
          <w:sz w:val="24"/>
          <w:szCs w:val="24"/>
        </w:rPr>
      </w:pPr>
    </w:p>
    <w:p w:rsidR="00475824" w:rsidRPr="00C239A3" w:rsidRDefault="00475824" w:rsidP="00C239A3">
      <w:pPr>
        <w:rPr>
          <w:sz w:val="24"/>
          <w:szCs w:val="24"/>
        </w:rPr>
      </w:pPr>
    </w:p>
    <w:p w:rsidR="00475824" w:rsidRPr="00C239A3" w:rsidRDefault="00475824" w:rsidP="00C239A3">
      <w:pPr>
        <w:rPr>
          <w:sz w:val="24"/>
          <w:szCs w:val="24"/>
        </w:rPr>
      </w:pPr>
    </w:p>
    <w:p w:rsidR="00475824" w:rsidRPr="00C239A3" w:rsidRDefault="00475824" w:rsidP="00C239A3">
      <w:pPr>
        <w:rPr>
          <w:sz w:val="24"/>
          <w:szCs w:val="24"/>
        </w:rPr>
      </w:pPr>
    </w:p>
    <w:p w:rsidR="00475824" w:rsidRPr="00C239A3" w:rsidRDefault="00475824" w:rsidP="00C239A3">
      <w:pPr>
        <w:rPr>
          <w:sz w:val="24"/>
          <w:szCs w:val="24"/>
        </w:rPr>
      </w:pPr>
    </w:p>
    <w:p w:rsidR="00475824" w:rsidRPr="00C239A3" w:rsidRDefault="00475824" w:rsidP="00C239A3">
      <w:pPr>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18315E" w:rsidP="00C239A3">
      <w:pPr>
        <w:tabs>
          <w:tab w:val="left" w:pos="1860"/>
        </w:tabs>
        <w:rPr>
          <w:sz w:val="24"/>
          <w:szCs w:val="24"/>
        </w:rPr>
      </w:pPr>
      <w:r>
        <w:rPr>
          <w:noProof/>
          <w:lang w:eastAsia="ru-RU"/>
        </w:rPr>
        <w:lastRenderedPageBreak/>
        <w:pict>
          <v:shape id="Рисунок 19" o:spid="_x0000_s1053" type="#_x0000_t75" style="position:absolute;margin-left:124.6pt;margin-top:-3.55pt;width:272.9pt;height:388.6pt;z-index:-13;visibility:visible">
            <v:imagedata r:id="rId57" o:title=""/>
          </v:shape>
        </w:pict>
      </w: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18315E" w:rsidP="00C239A3">
      <w:pPr>
        <w:tabs>
          <w:tab w:val="left" w:pos="1860"/>
        </w:tabs>
        <w:rPr>
          <w:sz w:val="24"/>
          <w:szCs w:val="24"/>
        </w:rPr>
      </w:pPr>
      <w:r>
        <w:rPr>
          <w:noProof/>
          <w:lang w:eastAsia="ru-RU"/>
        </w:rPr>
        <w:pict>
          <v:shape id="Рисунок 25" o:spid="_x0000_s1054" type="#_x0000_t75" style="position:absolute;margin-left:56.25pt;margin-top:24.05pt;width:282pt;height:331.2pt;z-index:-12;visibility:visible">
            <v:imagedata r:id="rId58" o:title="" cropbottom="11464f"/>
          </v:shape>
        </w:pict>
      </w: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Pr="00A06E00" w:rsidRDefault="00475824" w:rsidP="00832803">
      <w:pPr>
        <w:pStyle w:val="a8"/>
        <w:spacing w:line="360" w:lineRule="auto"/>
        <w:rPr>
          <w:rFonts w:ascii="Times New Roman" w:hAnsi="Times New Roman"/>
          <w:b/>
          <w:sz w:val="28"/>
          <w:szCs w:val="28"/>
        </w:rPr>
      </w:pPr>
    </w:p>
    <w:p w:rsidR="00EB5310" w:rsidRDefault="00EB5310" w:rsidP="0033372B">
      <w:pPr>
        <w:ind w:left="540" w:firstLine="540"/>
        <w:jc w:val="center"/>
        <w:rPr>
          <w:rFonts w:ascii="Times New Roman" w:hAnsi="Times New Roman"/>
          <w:b/>
          <w:sz w:val="28"/>
          <w:szCs w:val="28"/>
        </w:rPr>
      </w:pPr>
    </w:p>
    <w:p w:rsidR="00EB5310" w:rsidRDefault="00EB5310" w:rsidP="0033372B">
      <w:pPr>
        <w:ind w:left="540" w:firstLine="540"/>
        <w:jc w:val="center"/>
        <w:rPr>
          <w:rFonts w:ascii="Times New Roman" w:hAnsi="Times New Roman"/>
          <w:b/>
          <w:sz w:val="28"/>
          <w:szCs w:val="28"/>
        </w:rPr>
      </w:pPr>
    </w:p>
    <w:p w:rsidR="00EB5310" w:rsidRDefault="00EB5310" w:rsidP="0033372B">
      <w:pPr>
        <w:ind w:left="540" w:firstLine="540"/>
        <w:jc w:val="center"/>
        <w:rPr>
          <w:rFonts w:ascii="Times New Roman" w:hAnsi="Times New Roman"/>
          <w:b/>
          <w:sz w:val="28"/>
          <w:szCs w:val="28"/>
        </w:rPr>
      </w:pPr>
    </w:p>
    <w:p w:rsidR="00EB5310" w:rsidRDefault="00EB5310" w:rsidP="0033372B">
      <w:pPr>
        <w:ind w:left="540" w:firstLine="540"/>
        <w:jc w:val="center"/>
        <w:rPr>
          <w:rFonts w:ascii="Times New Roman" w:hAnsi="Times New Roman"/>
          <w:b/>
          <w:sz w:val="28"/>
          <w:szCs w:val="28"/>
        </w:rPr>
      </w:pPr>
    </w:p>
    <w:p w:rsidR="00EB5310" w:rsidRDefault="00EB5310" w:rsidP="0033372B">
      <w:pPr>
        <w:ind w:left="540" w:firstLine="540"/>
        <w:jc w:val="center"/>
        <w:rPr>
          <w:rFonts w:ascii="Times New Roman" w:hAnsi="Times New Roman"/>
          <w:b/>
          <w:sz w:val="28"/>
          <w:szCs w:val="28"/>
        </w:rPr>
      </w:pPr>
    </w:p>
    <w:p w:rsidR="00EB5310" w:rsidRDefault="00EB5310" w:rsidP="0033372B">
      <w:pPr>
        <w:ind w:left="540" w:firstLine="540"/>
        <w:jc w:val="center"/>
        <w:rPr>
          <w:rFonts w:ascii="Times New Roman" w:hAnsi="Times New Roman"/>
          <w:b/>
          <w:sz w:val="28"/>
          <w:szCs w:val="28"/>
        </w:rPr>
      </w:pPr>
    </w:p>
    <w:p w:rsidR="00D50A4E" w:rsidRDefault="00D50A4E" w:rsidP="0033372B">
      <w:pPr>
        <w:ind w:left="540" w:firstLine="540"/>
        <w:jc w:val="center"/>
        <w:rPr>
          <w:rFonts w:ascii="Times New Roman" w:hAnsi="Times New Roman"/>
          <w:b/>
          <w:sz w:val="28"/>
          <w:szCs w:val="28"/>
        </w:rPr>
      </w:pPr>
    </w:p>
    <w:p w:rsidR="00D50A4E" w:rsidRDefault="00D50A4E" w:rsidP="0033372B">
      <w:pPr>
        <w:ind w:left="540" w:firstLine="540"/>
        <w:jc w:val="center"/>
        <w:rPr>
          <w:rFonts w:ascii="Times New Roman" w:hAnsi="Times New Roman"/>
          <w:b/>
          <w:sz w:val="28"/>
          <w:szCs w:val="28"/>
        </w:rPr>
      </w:pPr>
    </w:p>
    <w:p w:rsidR="00475824" w:rsidRPr="00A06E00" w:rsidRDefault="00475824" w:rsidP="0033372B">
      <w:pPr>
        <w:ind w:left="540" w:firstLine="540"/>
        <w:jc w:val="center"/>
        <w:rPr>
          <w:rFonts w:ascii="Times New Roman" w:hAnsi="Times New Roman"/>
          <w:b/>
          <w:sz w:val="28"/>
          <w:szCs w:val="28"/>
        </w:rPr>
      </w:pPr>
      <w:r>
        <w:rPr>
          <w:rFonts w:ascii="Times New Roman" w:hAnsi="Times New Roman"/>
          <w:b/>
          <w:sz w:val="28"/>
          <w:szCs w:val="28"/>
        </w:rPr>
        <w:lastRenderedPageBreak/>
        <w:t>8</w:t>
      </w:r>
      <w:r w:rsidRPr="00A06E00">
        <w:rPr>
          <w:rFonts w:ascii="Times New Roman" w:hAnsi="Times New Roman"/>
          <w:b/>
          <w:sz w:val="28"/>
          <w:szCs w:val="28"/>
        </w:rPr>
        <w:t>.Библиография Владимира Ивановича Ребикова</w:t>
      </w:r>
    </w:p>
    <w:p w:rsidR="00475824" w:rsidRPr="00A06E00" w:rsidRDefault="00475824" w:rsidP="0033372B">
      <w:pPr>
        <w:ind w:left="540" w:firstLine="540"/>
        <w:rPr>
          <w:rFonts w:ascii="Times New Roman" w:hAnsi="Times New Roman"/>
          <w:sz w:val="28"/>
          <w:szCs w:val="28"/>
        </w:rPr>
      </w:pP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1.Павел Милюков. «Очерки по истории русской культуры». Часть 2. СПб 1897. Том 2</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2.Журнал «Весы». 1904 Том I, номер 7. Статья о В. Ребикове.</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 xml:space="preserve">3.Чешихин В. История русской оперы (с 1674 по </w:t>
      </w:r>
      <w:smartTag w:uri="urn:schemas-microsoft-com:office:smarttags" w:element="metricconverter">
        <w:smartTagPr>
          <w:attr w:name="ProductID" w:val="1903 г"/>
        </w:smartTagPr>
        <w:r w:rsidRPr="00A06E00">
          <w:rPr>
            <w:rFonts w:ascii="Times New Roman" w:hAnsi="Times New Roman"/>
            <w:sz w:val="28"/>
            <w:szCs w:val="28"/>
          </w:rPr>
          <w:t>1903 г</w:t>
        </w:r>
      </w:smartTag>
      <w:r w:rsidRPr="00A06E00">
        <w:rPr>
          <w:rFonts w:ascii="Times New Roman" w:hAnsi="Times New Roman"/>
          <w:sz w:val="28"/>
          <w:szCs w:val="28"/>
        </w:rPr>
        <w:t>.) 2-е изд. и знач. доп. изд. Издательство: И. Юргенсон, Санкт-Петербург 1905.</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4.«Нива». N 41-</w:t>
      </w:r>
      <w:smartTag w:uri="urn:schemas-microsoft-com:office:smarttags" w:element="metricconverter">
        <w:smartTagPr>
          <w:attr w:name="ProductID" w:val="1913 г"/>
        </w:smartTagPr>
        <w:r w:rsidRPr="00A06E00">
          <w:rPr>
            <w:rFonts w:ascii="Times New Roman" w:hAnsi="Times New Roman"/>
            <w:sz w:val="28"/>
            <w:szCs w:val="28"/>
          </w:rPr>
          <w:t>1913 г</w:t>
        </w:r>
      </w:smartTag>
      <w:r w:rsidRPr="00A06E00">
        <w:rPr>
          <w:rFonts w:ascii="Times New Roman" w:hAnsi="Times New Roman"/>
          <w:sz w:val="28"/>
          <w:szCs w:val="28"/>
        </w:rPr>
        <w:t>. Иллюстрированный журнал литературы и совреме</w:t>
      </w:r>
      <w:r w:rsidRPr="00A06E00">
        <w:rPr>
          <w:rFonts w:ascii="Times New Roman" w:hAnsi="Times New Roman"/>
          <w:sz w:val="28"/>
          <w:szCs w:val="28"/>
        </w:rPr>
        <w:t>н</w:t>
      </w:r>
      <w:r w:rsidRPr="00A06E00">
        <w:rPr>
          <w:rFonts w:ascii="Times New Roman" w:hAnsi="Times New Roman"/>
          <w:sz w:val="28"/>
          <w:szCs w:val="28"/>
        </w:rPr>
        <w:t xml:space="preserve">ной жизни СПБ. Изд. А. Ф. Маркса </w:t>
      </w:r>
      <w:smartTag w:uri="urn:schemas-microsoft-com:office:smarttags" w:element="metricconverter">
        <w:smartTagPr>
          <w:attr w:name="ProductID" w:val="1913 г"/>
        </w:smartTagPr>
        <w:r w:rsidRPr="00A06E00">
          <w:rPr>
            <w:rFonts w:ascii="Times New Roman" w:hAnsi="Times New Roman"/>
            <w:sz w:val="28"/>
            <w:szCs w:val="28"/>
          </w:rPr>
          <w:t>1913 г</w:t>
        </w:r>
      </w:smartTag>
      <w:r w:rsidRPr="00A06E00">
        <w:rPr>
          <w:rFonts w:ascii="Times New Roman" w:hAnsi="Times New Roman"/>
          <w:sz w:val="28"/>
          <w:szCs w:val="28"/>
        </w:rPr>
        <w:t>. Фотопортреты композиторов: П.Шенк, В. Ребиков.</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5.Стремин М., О Ребикове, «Художественная жизнь», 1922, № 2</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6.Сабанеев Л. «История русской музыки». Изд. «Работник просвящения». Москва, 1924, 87 стр. (Небольшая заметка о Ребикове)</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 xml:space="preserve">7.Берберов Р., (предисловие), в изд.: Ребиков В., Пьесы для фортепиано, тетрадь </w:t>
      </w:r>
      <w:smartTag w:uri="urn:schemas-microsoft-com:office:smarttags" w:element="metricconverter">
        <w:smartTagPr>
          <w:attr w:name="ProductID" w:val="1, М"/>
        </w:smartTagPr>
        <w:r w:rsidRPr="00A06E00">
          <w:rPr>
            <w:rFonts w:ascii="Times New Roman" w:hAnsi="Times New Roman"/>
            <w:sz w:val="28"/>
            <w:szCs w:val="28"/>
          </w:rPr>
          <w:t>1, М</w:t>
        </w:r>
      </w:smartTag>
      <w:r w:rsidRPr="00A06E00">
        <w:rPr>
          <w:rFonts w:ascii="Times New Roman" w:hAnsi="Times New Roman"/>
          <w:sz w:val="28"/>
          <w:szCs w:val="28"/>
        </w:rPr>
        <w:t>., 1968.</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8.Томпакова О. Владимир Иванович Ребиков: Очерк жизни и творчества. — М., 1989</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9.Асафьев Б. Русская музыка XIX и начало XX века. Лг., 1968.10</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10.Насонова А. Гений или «пустоцвет русского модернизма». М.: Наука, 2013, №3. // http://ikompozitor.ru/links/MZ-2013-03(p80-82).pdf.</w:t>
      </w:r>
    </w:p>
    <w:p w:rsidR="00475824" w:rsidRPr="00A06E00" w:rsidRDefault="00475824" w:rsidP="0033372B">
      <w:pPr>
        <w:ind w:left="540" w:firstLine="540"/>
        <w:jc w:val="center"/>
        <w:rPr>
          <w:rFonts w:ascii="Times New Roman" w:hAnsi="Times New Roman"/>
          <w:b/>
          <w:sz w:val="28"/>
          <w:szCs w:val="28"/>
        </w:rPr>
      </w:pPr>
      <w:r>
        <w:rPr>
          <w:rFonts w:ascii="Times New Roman" w:hAnsi="Times New Roman"/>
          <w:b/>
          <w:sz w:val="28"/>
          <w:szCs w:val="28"/>
        </w:rPr>
        <w:t>9</w:t>
      </w:r>
      <w:r w:rsidRPr="00A06E00">
        <w:rPr>
          <w:rFonts w:ascii="Times New Roman" w:hAnsi="Times New Roman"/>
          <w:b/>
          <w:sz w:val="28"/>
          <w:szCs w:val="28"/>
        </w:rPr>
        <w:t>.Ссылки на интернет-ресурсы (В.И. Ребиков)</w:t>
      </w:r>
    </w:p>
    <w:p w:rsidR="00475824" w:rsidRPr="00A06E00" w:rsidRDefault="00475824" w:rsidP="0033372B">
      <w:pPr>
        <w:ind w:left="540" w:firstLine="540"/>
        <w:rPr>
          <w:rFonts w:ascii="Times New Roman" w:hAnsi="Times New Roman"/>
          <w:sz w:val="28"/>
          <w:szCs w:val="28"/>
        </w:rPr>
      </w:pP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http://imslp.org/wiki/Category:Rebikov%2C_Vladimir_Ivanovich</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http://www.belcanto.ru/rebikov.html</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http://www.classicalforum.ru/index.php?topic=2583.0;wap2</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lastRenderedPageBreak/>
        <w:t>http://notoboz.ru/composer/49-vladimir-ivanovich-rebikov.htm</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http://www.pravklin.ru/publ/kompozitor_v_i_rebikov_k_150_letiju_so_dnja_rozhdenija/2-1-0-2947</w:t>
      </w:r>
    </w:p>
    <w:p w:rsidR="00475824" w:rsidRPr="00A06E00" w:rsidRDefault="00475824" w:rsidP="0033372B">
      <w:pPr>
        <w:ind w:left="540" w:firstLine="540"/>
        <w:jc w:val="center"/>
        <w:rPr>
          <w:rFonts w:ascii="Times New Roman" w:hAnsi="Times New Roman"/>
          <w:b/>
          <w:sz w:val="28"/>
          <w:szCs w:val="28"/>
        </w:rPr>
      </w:pPr>
      <w:r>
        <w:rPr>
          <w:rFonts w:ascii="Times New Roman" w:hAnsi="Times New Roman"/>
          <w:b/>
          <w:sz w:val="28"/>
          <w:szCs w:val="28"/>
        </w:rPr>
        <w:t>10</w:t>
      </w:r>
      <w:r w:rsidRPr="00A06E00">
        <w:rPr>
          <w:rFonts w:ascii="Times New Roman" w:hAnsi="Times New Roman"/>
          <w:b/>
          <w:sz w:val="28"/>
          <w:szCs w:val="28"/>
        </w:rPr>
        <w:t>.Библиография Василия Сергеевича Калинникова</w:t>
      </w:r>
    </w:p>
    <w:p w:rsidR="00475824" w:rsidRPr="00A06E00" w:rsidRDefault="00475824" w:rsidP="0033372B">
      <w:pPr>
        <w:ind w:left="540" w:firstLine="540"/>
        <w:rPr>
          <w:rFonts w:ascii="Times New Roman" w:hAnsi="Times New Roman"/>
          <w:sz w:val="28"/>
          <w:szCs w:val="28"/>
        </w:rPr>
      </w:pP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1.Калинников В. С. Письма, документы, материалы. В 2 т. / Сост., ред., вступит. статья и коммент. В. А. Киселева. — М.: Музгиз, 1959.</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2.Нюрнберг М. В. Василий Сергеевич Калинников. 1866—1901: Краткий очерк жизни и творчества. — М. -Л.: Музыка, 1964.</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3.Пожидаев Г. А. Василий Калинников: симфония жизни в четырёх ч</w:t>
      </w:r>
      <w:r w:rsidRPr="00A06E00">
        <w:rPr>
          <w:rFonts w:ascii="Times New Roman" w:hAnsi="Times New Roman"/>
          <w:sz w:val="28"/>
          <w:szCs w:val="28"/>
        </w:rPr>
        <w:t>а</w:t>
      </w:r>
      <w:r w:rsidRPr="00A06E00">
        <w:rPr>
          <w:rFonts w:ascii="Times New Roman" w:hAnsi="Times New Roman"/>
          <w:sz w:val="28"/>
          <w:szCs w:val="28"/>
        </w:rPr>
        <w:t>стях. — М.: Школа, 1993.</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4.Лазарев С. Е. Василий Сергеевич Калинников: этапы жизненного и тво</w:t>
      </w:r>
      <w:r w:rsidRPr="00A06E00">
        <w:rPr>
          <w:rFonts w:ascii="Times New Roman" w:hAnsi="Times New Roman"/>
          <w:sz w:val="28"/>
          <w:szCs w:val="28"/>
        </w:rPr>
        <w:t>р</w:t>
      </w:r>
      <w:r w:rsidRPr="00A06E00">
        <w:rPr>
          <w:rFonts w:ascii="Times New Roman" w:hAnsi="Times New Roman"/>
          <w:sz w:val="28"/>
          <w:szCs w:val="28"/>
        </w:rPr>
        <w:t>ческого пути // Вопросы культурологии. 2016. № 5. С. 49–59.</w:t>
      </w:r>
    </w:p>
    <w:p w:rsidR="00475824" w:rsidRPr="002F4686" w:rsidRDefault="00475824" w:rsidP="0033372B">
      <w:pPr>
        <w:spacing w:line="360" w:lineRule="auto"/>
        <w:ind w:left="540" w:firstLine="540"/>
        <w:jc w:val="center"/>
        <w:rPr>
          <w:rFonts w:ascii="Times New Roman" w:hAnsi="Times New Roman"/>
          <w:b/>
          <w:sz w:val="28"/>
          <w:szCs w:val="28"/>
        </w:rPr>
      </w:pPr>
      <w:r>
        <w:rPr>
          <w:rFonts w:ascii="Times New Roman" w:hAnsi="Times New Roman"/>
          <w:b/>
          <w:sz w:val="28"/>
          <w:szCs w:val="28"/>
        </w:rPr>
        <w:t>11</w:t>
      </w:r>
      <w:r w:rsidRPr="00A06E00">
        <w:rPr>
          <w:rFonts w:ascii="Times New Roman" w:hAnsi="Times New Roman"/>
          <w:b/>
          <w:sz w:val="28"/>
          <w:szCs w:val="28"/>
        </w:rPr>
        <w:t>.Ссылки на интернет ресурсы (В. Калинников)</w:t>
      </w:r>
    </w:p>
    <w:p w:rsidR="00475824" w:rsidRPr="00A06E00" w:rsidRDefault="00475824" w:rsidP="0033372B">
      <w:pPr>
        <w:spacing w:line="360" w:lineRule="auto"/>
        <w:ind w:left="540" w:firstLine="540"/>
        <w:jc w:val="both"/>
        <w:rPr>
          <w:rFonts w:ascii="Times New Roman" w:hAnsi="Times New Roman"/>
          <w:sz w:val="28"/>
          <w:szCs w:val="28"/>
        </w:rPr>
      </w:pPr>
      <w:r w:rsidRPr="00A06E00">
        <w:rPr>
          <w:rFonts w:ascii="Times New Roman" w:hAnsi="Times New Roman"/>
          <w:sz w:val="28"/>
          <w:szCs w:val="28"/>
        </w:rPr>
        <w:t>- http://www.allmusic.com/artist/vasily-kalinnikov-mn0001219455</w:t>
      </w:r>
    </w:p>
    <w:p w:rsidR="00475824" w:rsidRPr="00A06E00" w:rsidRDefault="00475824" w:rsidP="0033372B">
      <w:pPr>
        <w:spacing w:line="360" w:lineRule="auto"/>
        <w:ind w:left="540" w:firstLine="540"/>
        <w:jc w:val="both"/>
        <w:rPr>
          <w:rFonts w:ascii="Times New Roman" w:hAnsi="Times New Roman"/>
          <w:sz w:val="28"/>
          <w:szCs w:val="28"/>
        </w:rPr>
      </w:pPr>
      <w:r w:rsidRPr="00A06E00">
        <w:rPr>
          <w:rFonts w:ascii="Times New Roman" w:hAnsi="Times New Roman"/>
          <w:sz w:val="28"/>
          <w:szCs w:val="28"/>
        </w:rPr>
        <w:t>- http://imslp.org/wiki/Category:Kalinnikov,_Vasily</w:t>
      </w:r>
    </w:p>
    <w:p w:rsidR="00475824" w:rsidRPr="00832803" w:rsidRDefault="00475824" w:rsidP="0033372B">
      <w:pPr>
        <w:spacing w:line="360" w:lineRule="auto"/>
        <w:ind w:left="540" w:firstLine="540"/>
        <w:jc w:val="both"/>
        <w:rPr>
          <w:rFonts w:ascii="Times New Roman" w:hAnsi="Times New Roman"/>
          <w:sz w:val="28"/>
          <w:szCs w:val="28"/>
        </w:rPr>
      </w:pPr>
      <w:r w:rsidRPr="00A06E00">
        <w:rPr>
          <w:rFonts w:ascii="Times New Roman" w:hAnsi="Times New Roman"/>
          <w:sz w:val="28"/>
          <w:szCs w:val="28"/>
        </w:rPr>
        <w:t>-http://dmitrykrasnoukhov.kiev.ua/velikie-kompozitory/vasilijj-sergeevich-kalinnikov</w:t>
      </w:r>
    </w:p>
    <w:p w:rsidR="00475824" w:rsidRPr="00A06E00" w:rsidRDefault="00475824" w:rsidP="0033372B">
      <w:pPr>
        <w:ind w:left="540" w:firstLine="540"/>
        <w:jc w:val="center"/>
        <w:rPr>
          <w:rFonts w:ascii="Times New Roman" w:hAnsi="Times New Roman"/>
          <w:b/>
          <w:sz w:val="28"/>
          <w:szCs w:val="28"/>
        </w:rPr>
      </w:pPr>
      <w:r>
        <w:rPr>
          <w:rFonts w:ascii="Times New Roman" w:hAnsi="Times New Roman"/>
          <w:b/>
          <w:sz w:val="28"/>
          <w:szCs w:val="28"/>
        </w:rPr>
        <w:t>12</w:t>
      </w:r>
      <w:r w:rsidRPr="00A06E00">
        <w:rPr>
          <w:rFonts w:ascii="Times New Roman" w:hAnsi="Times New Roman"/>
          <w:b/>
          <w:sz w:val="28"/>
          <w:szCs w:val="28"/>
        </w:rPr>
        <w:t>.Список фортепианных и вокальных сборников</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1.Фортепианные дуэты. Выпуск 1.-М.Фортуна Лимитед.2005. Составитель Ж.Г. Антонян.</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2.В.Калинников. Фортепианные пьесы. Москва «Музыка» 2001.Редакция И.Иордан и Г. Киркора.</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t>3.В.Ребиков. Пьесы для фортепиано. Москва. «Музыка». 1968.Составитель и педагогическая редакция И.Захарова.</w:t>
      </w:r>
    </w:p>
    <w:p w:rsidR="00475824" w:rsidRPr="00A06E00" w:rsidRDefault="00475824" w:rsidP="0033372B">
      <w:pPr>
        <w:spacing w:line="360" w:lineRule="auto"/>
        <w:ind w:left="540" w:firstLine="540"/>
        <w:rPr>
          <w:rFonts w:ascii="Times New Roman" w:hAnsi="Times New Roman"/>
          <w:sz w:val="28"/>
          <w:szCs w:val="28"/>
        </w:rPr>
      </w:pPr>
      <w:r w:rsidRPr="00A06E00">
        <w:rPr>
          <w:rFonts w:ascii="Times New Roman" w:hAnsi="Times New Roman"/>
          <w:sz w:val="28"/>
          <w:szCs w:val="28"/>
        </w:rPr>
        <w:lastRenderedPageBreak/>
        <w:t>4.В.Калинников. Собрание сочинений в восьми томах. М.1980.</w:t>
      </w:r>
    </w:p>
    <w:p w:rsidR="00475824" w:rsidRPr="00EB5310" w:rsidRDefault="00475824" w:rsidP="00EB5310">
      <w:pPr>
        <w:spacing w:line="360" w:lineRule="auto"/>
        <w:ind w:left="540" w:firstLine="540"/>
        <w:rPr>
          <w:rFonts w:ascii="Times New Roman" w:hAnsi="Times New Roman"/>
          <w:sz w:val="28"/>
          <w:szCs w:val="28"/>
        </w:rPr>
      </w:pPr>
      <w:r w:rsidRPr="00A06E00">
        <w:rPr>
          <w:rFonts w:ascii="Times New Roman" w:hAnsi="Times New Roman"/>
          <w:sz w:val="28"/>
          <w:szCs w:val="28"/>
        </w:rPr>
        <w:t xml:space="preserve">5.Владимир Ребиков.  Детские песенки. Стихи И. Белоусова. С-Петербург. «Союз художников».2013. </w:t>
      </w:r>
    </w:p>
    <w:p w:rsidR="00475824" w:rsidRDefault="00475824" w:rsidP="0033372B">
      <w:pPr>
        <w:spacing w:line="360" w:lineRule="auto"/>
        <w:ind w:left="540" w:firstLine="540"/>
        <w:jc w:val="center"/>
        <w:rPr>
          <w:rFonts w:ascii="Times New Roman" w:hAnsi="Times New Roman"/>
          <w:b/>
          <w:sz w:val="28"/>
          <w:szCs w:val="28"/>
        </w:rPr>
      </w:pPr>
      <w:r>
        <w:rPr>
          <w:rFonts w:ascii="Times New Roman" w:hAnsi="Times New Roman"/>
          <w:b/>
          <w:sz w:val="28"/>
          <w:szCs w:val="28"/>
        </w:rPr>
        <w:t>ПРОЕКТ «ОСЕННИЕ ЗАРИСОВКИ»</w:t>
      </w:r>
    </w:p>
    <w:p w:rsidR="004526CA" w:rsidRDefault="00475824" w:rsidP="004526CA">
      <w:pPr>
        <w:spacing w:after="0" w:line="240" w:lineRule="auto"/>
        <w:ind w:left="540" w:firstLine="540"/>
        <w:jc w:val="right"/>
        <w:rPr>
          <w:rFonts w:ascii="Times New Roman" w:hAnsi="Times New Roman"/>
          <w:i/>
          <w:sz w:val="28"/>
          <w:szCs w:val="28"/>
        </w:rPr>
      </w:pPr>
      <w:r w:rsidRPr="004526CA">
        <w:rPr>
          <w:rFonts w:ascii="Times New Roman" w:hAnsi="Times New Roman"/>
          <w:b/>
          <w:i/>
          <w:sz w:val="28"/>
          <w:szCs w:val="28"/>
        </w:rPr>
        <w:t>Бугаева Елена Петровна,</w:t>
      </w:r>
      <w:r w:rsidRPr="00B52158">
        <w:rPr>
          <w:rFonts w:ascii="Times New Roman" w:hAnsi="Times New Roman"/>
          <w:i/>
          <w:sz w:val="28"/>
          <w:szCs w:val="28"/>
        </w:rPr>
        <w:t xml:space="preserve"> </w:t>
      </w:r>
      <w:r>
        <w:rPr>
          <w:rFonts w:ascii="Times New Roman" w:hAnsi="Times New Roman"/>
          <w:i/>
          <w:sz w:val="28"/>
          <w:szCs w:val="28"/>
        </w:rPr>
        <w:t xml:space="preserve">  </w:t>
      </w:r>
    </w:p>
    <w:p w:rsidR="004526CA" w:rsidRDefault="004526CA" w:rsidP="004526CA">
      <w:pPr>
        <w:spacing w:after="0" w:line="240" w:lineRule="auto"/>
        <w:ind w:left="540" w:firstLine="540"/>
        <w:jc w:val="right"/>
        <w:rPr>
          <w:rFonts w:ascii="Times New Roman" w:hAnsi="Times New Roman"/>
          <w:i/>
          <w:sz w:val="28"/>
          <w:szCs w:val="28"/>
        </w:rPr>
      </w:pPr>
      <w:r>
        <w:rPr>
          <w:rFonts w:ascii="Times New Roman" w:hAnsi="Times New Roman"/>
          <w:i/>
          <w:sz w:val="28"/>
          <w:szCs w:val="28"/>
        </w:rPr>
        <w:t>преподаватель по классу фортепиано</w:t>
      </w:r>
    </w:p>
    <w:p w:rsidR="004526CA" w:rsidRDefault="00475824" w:rsidP="004526CA">
      <w:pPr>
        <w:spacing w:after="0" w:line="240" w:lineRule="auto"/>
        <w:ind w:left="540" w:firstLine="540"/>
        <w:jc w:val="right"/>
        <w:rPr>
          <w:rFonts w:ascii="Times New Roman" w:hAnsi="Times New Roman"/>
          <w:b/>
          <w:i/>
          <w:sz w:val="28"/>
          <w:szCs w:val="28"/>
        </w:rPr>
      </w:pPr>
      <w:r>
        <w:rPr>
          <w:rFonts w:ascii="Times New Roman" w:hAnsi="Times New Roman"/>
          <w:i/>
          <w:sz w:val="28"/>
          <w:szCs w:val="28"/>
        </w:rPr>
        <w:t xml:space="preserve">                                            </w:t>
      </w:r>
      <w:r w:rsidRPr="004526CA">
        <w:rPr>
          <w:rFonts w:ascii="Times New Roman" w:hAnsi="Times New Roman"/>
          <w:b/>
          <w:i/>
          <w:sz w:val="28"/>
          <w:szCs w:val="28"/>
        </w:rPr>
        <w:t>Коншина Наталия Борисовна</w:t>
      </w:r>
      <w:r w:rsidR="004526CA">
        <w:rPr>
          <w:rFonts w:ascii="Times New Roman" w:hAnsi="Times New Roman"/>
          <w:b/>
          <w:i/>
          <w:sz w:val="28"/>
          <w:szCs w:val="28"/>
        </w:rPr>
        <w:t>,</w:t>
      </w:r>
    </w:p>
    <w:p w:rsidR="004526CA" w:rsidRDefault="004526CA" w:rsidP="004526CA">
      <w:pPr>
        <w:spacing w:after="0" w:line="240" w:lineRule="auto"/>
        <w:ind w:left="540" w:firstLine="540"/>
        <w:jc w:val="right"/>
        <w:rPr>
          <w:rFonts w:ascii="Times New Roman" w:hAnsi="Times New Roman"/>
          <w:i/>
          <w:sz w:val="28"/>
          <w:szCs w:val="28"/>
        </w:rPr>
      </w:pPr>
      <w:r w:rsidRPr="004526CA">
        <w:rPr>
          <w:rFonts w:ascii="Times New Roman" w:hAnsi="Times New Roman"/>
          <w:i/>
          <w:sz w:val="28"/>
          <w:szCs w:val="28"/>
        </w:rPr>
        <w:t>преподаватель по классу фортепиано</w:t>
      </w:r>
      <w:r w:rsidR="00475824">
        <w:rPr>
          <w:rFonts w:ascii="Times New Roman" w:hAnsi="Times New Roman"/>
          <w:i/>
          <w:sz w:val="28"/>
          <w:szCs w:val="28"/>
        </w:rPr>
        <w:t xml:space="preserve">    </w:t>
      </w:r>
    </w:p>
    <w:p w:rsidR="00475824" w:rsidRPr="00B52158" w:rsidRDefault="00475824" w:rsidP="004526CA">
      <w:pPr>
        <w:spacing w:after="0" w:line="240" w:lineRule="auto"/>
        <w:ind w:left="540" w:firstLine="540"/>
        <w:jc w:val="right"/>
        <w:rPr>
          <w:rFonts w:ascii="Times New Roman" w:hAnsi="Times New Roman"/>
          <w:i/>
          <w:sz w:val="28"/>
          <w:szCs w:val="28"/>
        </w:rPr>
      </w:pPr>
      <w:r>
        <w:rPr>
          <w:rFonts w:ascii="Times New Roman" w:hAnsi="Times New Roman"/>
          <w:i/>
          <w:sz w:val="28"/>
          <w:szCs w:val="28"/>
        </w:rPr>
        <w:t xml:space="preserve">                                 </w:t>
      </w:r>
      <w:r w:rsidRPr="00B52158">
        <w:rPr>
          <w:rFonts w:ascii="Times New Roman" w:hAnsi="Times New Roman"/>
          <w:i/>
          <w:sz w:val="28"/>
          <w:szCs w:val="28"/>
        </w:rPr>
        <w:t xml:space="preserve"> </w:t>
      </w:r>
    </w:p>
    <w:p w:rsidR="00475824" w:rsidRPr="0033372B" w:rsidRDefault="00475824" w:rsidP="0033372B">
      <w:pPr>
        <w:ind w:left="540" w:firstLine="540"/>
        <w:jc w:val="center"/>
        <w:rPr>
          <w:rFonts w:ascii="Times New Roman" w:hAnsi="Times New Roman"/>
          <w:b/>
          <w:sz w:val="28"/>
          <w:szCs w:val="28"/>
        </w:rPr>
      </w:pPr>
      <w:r w:rsidRPr="0033372B">
        <w:rPr>
          <w:rFonts w:ascii="Times New Roman" w:hAnsi="Times New Roman"/>
          <w:b/>
          <w:sz w:val="28"/>
          <w:szCs w:val="28"/>
        </w:rPr>
        <w:t>ПАСПОРТ ПРОЕКТА</w:t>
      </w:r>
    </w:p>
    <w:p w:rsidR="00475824" w:rsidRPr="0033372B" w:rsidRDefault="00475824" w:rsidP="0033372B">
      <w:pPr>
        <w:ind w:left="540" w:firstLine="540"/>
        <w:jc w:val="center"/>
        <w:rPr>
          <w:rFonts w:ascii="Times New Roman" w:hAnsi="Times New Roman"/>
          <w:b/>
          <w:sz w:val="28"/>
          <w:szCs w:val="28"/>
        </w:rPr>
      </w:pPr>
      <w:r w:rsidRPr="0033372B">
        <w:rPr>
          <w:rFonts w:ascii="Times New Roman" w:hAnsi="Times New Roman"/>
          <w:b/>
          <w:sz w:val="28"/>
          <w:szCs w:val="28"/>
        </w:rPr>
        <w:t xml:space="preserve"> «Осенние зарисовки»</w:t>
      </w:r>
    </w:p>
    <w:p w:rsidR="00475824" w:rsidRPr="00215831" w:rsidRDefault="00475824" w:rsidP="00B52158">
      <w:pPr>
        <w:rPr>
          <w:b/>
          <w:sz w:val="28"/>
          <w:szCs w:val="28"/>
        </w:rPr>
      </w:pPr>
    </w:p>
    <w:tbl>
      <w:tblPr>
        <w:tblW w:w="10389"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00"/>
        <w:gridCol w:w="6089"/>
      </w:tblGrid>
      <w:tr w:rsidR="00475824" w:rsidRPr="00215831" w:rsidTr="00B14D35">
        <w:trPr>
          <w:cantSplit/>
          <w:trHeight w:val="563"/>
        </w:trPr>
        <w:tc>
          <w:tcPr>
            <w:tcW w:w="4300" w:type="dxa"/>
          </w:tcPr>
          <w:p w:rsidR="00475824" w:rsidRPr="003959A2" w:rsidRDefault="00475824" w:rsidP="00B52158">
            <w:pPr>
              <w:pStyle w:val="ac"/>
              <w:numPr>
                <w:ilvl w:val="0"/>
                <w:numId w:val="67"/>
              </w:numPr>
              <w:tabs>
                <w:tab w:val="clear" w:pos="4677"/>
                <w:tab w:val="clear" w:pos="9355"/>
                <w:tab w:val="center" w:pos="4153"/>
                <w:tab w:val="right" w:pos="8306"/>
              </w:tabs>
              <w:suppressAutoHyphens/>
              <w:rPr>
                <w:rFonts w:eastAsia="Times New Roman"/>
                <w:b/>
                <w:sz w:val="28"/>
                <w:szCs w:val="28"/>
              </w:rPr>
            </w:pPr>
            <w:r w:rsidRPr="003959A2">
              <w:rPr>
                <w:rFonts w:eastAsia="Times New Roman"/>
                <w:b/>
                <w:sz w:val="28"/>
                <w:szCs w:val="28"/>
              </w:rPr>
              <w:t>Название проекта</w:t>
            </w:r>
          </w:p>
        </w:tc>
        <w:tc>
          <w:tcPr>
            <w:tcW w:w="6089" w:type="dxa"/>
          </w:tcPr>
          <w:p w:rsidR="00475824" w:rsidRPr="003959A2" w:rsidRDefault="00475824" w:rsidP="00172F4E">
            <w:pPr>
              <w:pStyle w:val="ac"/>
              <w:tabs>
                <w:tab w:val="left" w:pos="708"/>
              </w:tabs>
              <w:suppressAutoHyphens/>
              <w:rPr>
                <w:rFonts w:eastAsia="Times New Roman"/>
                <w:b/>
                <w:sz w:val="28"/>
                <w:szCs w:val="28"/>
              </w:rPr>
            </w:pPr>
            <w:r w:rsidRPr="003959A2">
              <w:rPr>
                <w:rFonts w:eastAsia="Times New Roman"/>
                <w:b/>
                <w:sz w:val="28"/>
                <w:szCs w:val="28"/>
              </w:rPr>
              <w:t>«Осенние зарисовки»</w:t>
            </w:r>
          </w:p>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 xml:space="preserve"> (проект МАУДО «ДШИ № 5» г. Вологды)</w:t>
            </w:r>
          </w:p>
        </w:tc>
      </w:tr>
      <w:tr w:rsidR="00475824" w:rsidRPr="00215831" w:rsidTr="00B14D35">
        <w:tc>
          <w:tcPr>
            <w:tcW w:w="4300" w:type="dxa"/>
          </w:tcPr>
          <w:p w:rsidR="00475824" w:rsidRPr="003959A2" w:rsidRDefault="00475824" w:rsidP="00172F4E">
            <w:pPr>
              <w:pStyle w:val="ac"/>
              <w:tabs>
                <w:tab w:val="left" w:pos="708"/>
              </w:tabs>
              <w:suppressAutoHyphens/>
              <w:rPr>
                <w:rFonts w:eastAsia="Times New Roman"/>
                <w:b/>
                <w:sz w:val="28"/>
                <w:szCs w:val="28"/>
              </w:rPr>
            </w:pPr>
            <w:r w:rsidRPr="003959A2">
              <w:rPr>
                <w:rFonts w:eastAsia="Times New Roman"/>
                <w:b/>
                <w:sz w:val="28"/>
                <w:szCs w:val="28"/>
              </w:rPr>
              <w:t>2. Район (город)</w:t>
            </w:r>
          </w:p>
        </w:tc>
        <w:tc>
          <w:tcPr>
            <w:tcW w:w="6089" w:type="dxa"/>
          </w:tcPr>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Вологда</w:t>
            </w:r>
          </w:p>
        </w:tc>
      </w:tr>
      <w:tr w:rsidR="00475824" w:rsidRPr="00215831" w:rsidTr="00B14D35">
        <w:tc>
          <w:tcPr>
            <w:tcW w:w="4300" w:type="dxa"/>
          </w:tcPr>
          <w:p w:rsidR="00475824" w:rsidRPr="003959A2" w:rsidRDefault="00475824" w:rsidP="00172F4E">
            <w:pPr>
              <w:pStyle w:val="ac"/>
              <w:tabs>
                <w:tab w:val="left" w:pos="708"/>
              </w:tabs>
              <w:suppressAutoHyphens/>
              <w:rPr>
                <w:rFonts w:eastAsia="Times New Roman"/>
                <w:b/>
                <w:sz w:val="28"/>
                <w:szCs w:val="28"/>
              </w:rPr>
            </w:pPr>
            <w:r w:rsidRPr="003959A2">
              <w:rPr>
                <w:rFonts w:eastAsia="Times New Roman"/>
                <w:b/>
                <w:sz w:val="28"/>
                <w:szCs w:val="28"/>
              </w:rPr>
              <w:t>3. Участники проекта</w:t>
            </w:r>
          </w:p>
        </w:tc>
        <w:tc>
          <w:tcPr>
            <w:tcW w:w="6089" w:type="dxa"/>
          </w:tcPr>
          <w:tbl>
            <w:tblPr>
              <w:tblW w:w="4117" w:type="dxa"/>
              <w:tblLayout w:type="fixed"/>
              <w:tblLook w:val="0000" w:firstRow="0" w:lastRow="0" w:firstColumn="0" w:lastColumn="0" w:noHBand="0" w:noVBand="0"/>
            </w:tblPr>
            <w:tblGrid>
              <w:gridCol w:w="2439"/>
              <w:gridCol w:w="1678"/>
            </w:tblGrid>
            <w:tr w:rsidR="00475824" w:rsidRPr="0033372B" w:rsidTr="00172F4E">
              <w:trPr>
                <w:trHeight w:val="315"/>
              </w:trPr>
              <w:tc>
                <w:tcPr>
                  <w:tcW w:w="2439" w:type="dxa"/>
                  <w:tcBorders>
                    <w:top w:val="single" w:sz="4" w:space="0" w:color="auto"/>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Пр.Коншина Н.Б.</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p>
              </w:tc>
            </w:tr>
            <w:tr w:rsidR="00475824" w:rsidRPr="0033372B" w:rsidTr="00172F4E">
              <w:trPr>
                <w:trHeight w:val="315"/>
              </w:trPr>
              <w:tc>
                <w:tcPr>
                  <w:tcW w:w="2439" w:type="dxa"/>
                  <w:tcBorders>
                    <w:top w:val="single" w:sz="4" w:space="0" w:color="auto"/>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1.Алексеева Аня</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1А</w:t>
                  </w:r>
                </w:p>
              </w:tc>
            </w:tr>
            <w:tr w:rsidR="00475824" w:rsidRPr="0033372B" w:rsidTr="00172F4E">
              <w:trPr>
                <w:trHeight w:val="315"/>
              </w:trPr>
              <w:tc>
                <w:tcPr>
                  <w:tcW w:w="2439" w:type="dxa"/>
                  <w:tcBorders>
                    <w:top w:val="single" w:sz="4" w:space="0" w:color="auto"/>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 xml:space="preserve">2.Кузнецова Соня </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1В</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3.Попова Лера</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1Б</w:t>
                  </w:r>
                </w:p>
              </w:tc>
            </w:tr>
            <w:tr w:rsidR="00475824" w:rsidRPr="0033372B" w:rsidTr="00172F4E">
              <w:trPr>
                <w:trHeight w:val="315"/>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4.Устинова Влада</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2Б</w:t>
                  </w:r>
                </w:p>
              </w:tc>
            </w:tr>
            <w:tr w:rsidR="00475824" w:rsidRPr="0033372B" w:rsidTr="00172F4E">
              <w:trPr>
                <w:trHeight w:val="345"/>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5.Мальцева Настя</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2Б</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6.Филиппова Д</w:t>
                  </w:r>
                  <w:r w:rsidRPr="0033372B">
                    <w:rPr>
                      <w:rFonts w:ascii="Times New Roman" w:hAnsi="Times New Roman"/>
                      <w:color w:val="000000"/>
                      <w:sz w:val="28"/>
                      <w:szCs w:val="28"/>
                    </w:rPr>
                    <w:t>а</w:t>
                  </w:r>
                  <w:r w:rsidRPr="0033372B">
                    <w:rPr>
                      <w:rFonts w:ascii="Times New Roman" w:hAnsi="Times New Roman"/>
                      <w:color w:val="000000"/>
                      <w:sz w:val="28"/>
                      <w:szCs w:val="28"/>
                    </w:rPr>
                    <w:t>ша</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3В</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7.Николаева Даша</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3В</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8.Шадрина Лиза</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4В</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9.Саркисова К</w:t>
                  </w:r>
                  <w:r w:rsidRPr="0033372B">
                    <w:rPr>
                      <w:rFonts w:ascii="Times New Roman" w:hAnsi="Times New Roman"/>
                      <w:color w:val="000000"/>
                      <w:sz w:val="28"/>
                      <w:szCs w:val="28"/>
                    </w:rPr>
                    <w:t>а</w:t>
                  </w:r>
                  <w:r w:rsidRPr="0033372B">
                    <w:rPr>
                      <w:rFonts w:ascii="Times New Roman" w:hAnsi="Times New Roman"/>
                      <w:color w:val="000000"/>
                      <w:sz w:val="28"/>
                      <w:szCs w:val="28"/>
                    </w:rPr>
                    <w:t>рина</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5А</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10.Зыкова Николь</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6А</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11.Рябова Роксана</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6А</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12.Мазеева Лиза</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7А</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lastRenderedPageBreak/>
                    <w:t>13.Анисимова Саша</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7А</w:t>
                  </w:r>
                </w:p>
              </w:tc>
            </w:tr>
            <w:tr w:rsidR="00475824" w:rsidRPr="0033372B" w:rsidTr="00172F4E">
              <w:trPr>
                <w:trHeight w:val="315"/>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Пр.Бугаева Е.П.</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1.Громова Лера</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1В</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2.Долгодворова Маша</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1В</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3.Петров Артём</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5А</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4.Кузнецова Катя</w:t>
                  </w: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5А</w:t>
                  </w:r>
                </w:p>
              </w:tc>
            </w:tr>
            <w:tr w:rsidR="00475824" w:rsidRPr="0033372B" w:rsidTr="00172F4E">
              <w:trPr>
                <w:trHeight w:val="300"/>
              </w:trPr>
              <w:tc>
                <w:tcPr>
                  <w:tcW w:w="2439" w:type="dxa"/>
                  <w:tcBorders>
                    <w:left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5.Хохлов Саша</w:t>
                  </w:r>
                </w:p>
              </w:tc>
              <w:tc>
                <w:tcPr>
                  <w:tcW w:w="1678" w:type="dxa"/>
                  <w:tcBorders>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6А</w:t>
                  </w:r>
                </w:p>
              </w:tc>
            </w:tr>
            <w:tr w:rsidR="00475824" w:rsidRPr="0033372B" w:rsidTr="00172F4E">
              <w:trPr>
                <w:trHeight w:val="300"/>
              </w:trPr>
              <w:tc>
                <w:tcPr>
                  <w:tcW w:w="2439" w:type="dxa"/>
                  <w:tcBorders>
                    <w:left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6.Волкова Вика</w:t>
                  </w:r>
                </w:p>
              </w:tc>
              <w:tc>
                <w:tcPr>
                  <w:tcW w:w="1678" w:type="dxa"/>
                  <w:tcBorders>
                    <w:right w:val="single" w:sz="4" w:space="0" w:color="auto"/>
                  </w:tcBorders>
                  <w:noWrap/>
                  <w:vAlign w:val="bottom"/>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выпускница</w:t>
                  </w:r>
                </w:p>
              </w:tc>
            </w:tr>
            <w:tr w:rsidR="00475824" w:rsidRPr="0033372B" w:rsidTr="00172F4E">
              <w:trPr>
                <w:trHeight w:val="300"/>
              </w:trPr>
              <w:tc>
                <w:tcPr>
                  <w:tcW w:w="2439" w:type="dxa"/>
                  <w:tcBorders>
                    <w:left w:val="single" w:sz="4" w:space="0" w:color="auto"/>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p>
              </w:tc>
              <w:tc>
                <w:tcPr>
                  <w:tcW w:w="1678" w:type="dxa"/>
                  <w:tcBorders>
                    <w:bottom w:val="single" w:sz="4" w:space="0" w:color="auto"/>
                    <w:right w:val="single" w:sz="4" w:space="0" w:color="auto"/>
                  </w:tcBorders>
                  <w:noWrap/>
                  <w:vAlign w:val="bottom"/>
                </w:tcPr>
                <w:p w:rsidR="00475824" w:rsidRPr="0033372B" w:rsidRDefault="00475824" w:rsidP="00172F4E">
                  <w:pPr>
                    <w:rPr>
                      <w:rFonts w:ascii="Times New Roman" w:hAnsi="Times New Roman"/>
                      <w:color w:val="000000"/>
                      <w:sz w:val="28"/>
                      <w:szCs w:val="28"/>
                    </w:rPr>
                  </w:pPr>
                </w:p>
              </w:tc>
            </w:tr>
          </w:tbl>
          <w:p w:rsidR="00475824" w:rsidRPr="003959A2" w:rsidRDefault="00475824" w:rsidP="00172F4E">
            <w:pPr>
              <w:pStyle w:val="ac"/>
              <w:tabs>
                <w:tab w:val="left" w:pos="708"/>
              </w:tabs>
              <w:suppressAutoHyphens/>
              <w:rPr>
                <w:rFonts w:eastAsia="Times New Roman"/>
                <w:sz w:val="28"/>
                <w:szCs w:val="28"/>
              </w:rPr>
            </w:pPr>
          </w:p>
        </w:tc>
      </w:tr>
      <w:tr w:rsidR="00475824" w:rsidRPr="00215831" w:rsidTr="00B14D35">
        <w:tc>
          <w:tcPr>
            <w:tcW w:w="4300" w:type="dxa"/>
          </w:tcPr>
          <w:p w:rsidR="00475824" w:rsidRPr="003959A2" w:rsidRDefault="00475824" w:rsidP="00172F4E">
            <w:pPr>
              <w:pStyle w:val="ac"/>
              <w:tabs>
                <w:tab w:val="left" w:pos="708"/>
              </w:tabs>
              <w:suppressAutoHyphens/>
              <w:rPr>
                <w:rFonts w:eastAsia="Times New Roman"/>
                <w:b/>
                <w:sz w:val="28"/>
                <w:szCs w:val="28"/>
              </w:rPr>
            </w:pPr>
            <w:r w:rsidRPr="003959A2">
              <w:rPr>
                <w:rFonts w:eastAsia="Times New Roman"/>
                <w:b/>
                <w:sz w:val="28"/>
                <w:szCs w:val="28"/>
              </w:rPr>
              <w:lastRenderedPageBreak/>
              <w:t>4. Руководитель проекта</w:t>
            </w:r>
          </w:p>
        </w:tc>
        <w:tc>
          <w:tcPr>
            <w:tcW w:w="6089" w:type="dxa"/>
          </w:tcPr>
          <w:p w:rsidR="00475824" w:rsidRPr="0033372B" w:rsidRDefault="00475824" w:rsidP="00172F4E">
            <w:pPr>
              <w:rPr>
                <w:rFonts w:ascii="Times New Roman" w:hAnsi="Times New Roman"/>
                <w:color w:val="000000"/>
                <w:sz w:val="28"/>
                <w:szCs w:val="28"/>
              </w:rPr>
            </w:pPr>
            <w:r w:rsidRPr="0033372B">
              <w:rPr>
                <w:rFonts w:ascii="Times New Roman" w:hAnsi="Times New Roman"/>
                <w:color w:val="000000"/>
                <w:sz w:val="28"/>
                <w:szCs w:val="28"/>
              </w:rPr>
              <w:t>Коншина Н.Б.</w:t>
            </w:r>
          </w:p>
        </w:tc>
      </w:tr>
      <w:tr w:rsidR="00475824" w:rsidRPr="00215831" w:rsidTr="00B14D35">
        <w:trPr>
          <w:cantSplit/>
          <w:trHeight w:val="300"/>
        </w:trPr>
        <w:tc>
          <w:tcPr>
            <w:tcW w:w="4300" w:type="dxa"/>
            <w:vMerge w:val="restart"/>
          </w:tcPr>
          <w:p w:rsidR="00475824" w:rsidRPr="003959A2" w:rsidRDefault="00475824" w:rsidP="00172F4E">
            <w:pPr>
              <w:pStyle w:val="ac"/>
              <w:suppressAutoHyphens/>
              <w:rPr>
                <w:rFonts w:eastAsia="Times New Roman"/>
                <w:b/>
                <w:sz w:val="28"/>
                <w:szCs w:val="28"/>
              </w:rPr>
            </w:pPr>
            <w:r w:rsidRPr="003959A2">
              <w:rPr>
                <w:rFonts w:eastAsia="Times New Roman"/>
                <w:b/>
                <w:sz w:val="28"/>
                <w:szCs w:val="28"/>
              </w:rPr>
              <w:t xml:space="preserve">5. Название организации заявителя </w:t>
            </w:r>
          </w:p>
        </w:tc>
        <w:tc>
          <w:tcPr>
            <w:tcW w:w="6089" w:type="dxa"/>
          </w:tcPr>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Муниципальное автономное</w:t>
            </w:r>
          </w:p>
        </w:tc>
      </w:tr>
      <w:tr w:rsidR="00475824" w:rsidRPr="00215831" w:rsidTr="00B14D35">
        <w:trPr>
          <w:cantSplit/>
          <w:trHeight w:val="300"/>
        </w:trPr>
        <w:tc>
          <w:tcPr>
            <w:tcW w:w="4300" w:type="dxa"/>
            <w:vMerge/>
            <w:vAlign w:val="center"/>
          </w:tcPr>
          <w:p w:rsidR="00475824" w:rsidRPr="00215831" w:rsidRDefault="00475824" w:rsidP="00172F4E">
            <w:pPr>
              <w:suppressAutoHyphens/>
              <w:rPr>
                <w:b/>
                <w:sz w:val="28"/>
                <w:szCs w:val="28"/>
              </w:rPr>
            </w:pPr>
          </w:p>
        </w:tc>
        <w:tc>
          <w:tcPr>
            <w:tcW w:w="6089" w:type="dxa"/>
          </w:tcPr>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учреждение дополнительного образования детей</w:t>
            </w:r>
          </w:p>
        </w:tc>
      </w:tr>
      <w:tr w:rsidR="00475824" w:rsidRPr="00215831" w:rsidTr="00B14D35">
        <w:tc>
          <w:tcPr>
            <w:tcW w:w="4300" w:type="dxa"/>
          </w:tcPr>
          <w:p w:rsidR="00475824" w:rsidRPr="003959A2" w:rsidRDefault="00475824" w:rsidP="00172F4E">
            <w:pPr>
              <w:pStyle w:val="ac"/>
              <w:tabs>
                <w:tab w:val="left" w:pos="708"/>
              </w:tabs>
              <w:suppressAutoHyphens/>
              <w:ind w:left="318"/>
              <w:rPr>
                <w:rFonts w:eastAsia="Times New Roman"/>
                <w:b/>
                <w:sz w:val="28"/>
                <w:szCs w:val="28"/>
              </w:rPr>
            </w:pPr>
          </w:p>
        </w:tc>
        <w:tc>
          <w:tcPr>
            <w:tcW w:w="6089" w:type="dxa"/>
          </w:tcPr>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«Детская школа искусств №5» г. Вологды</w:t>
            </w:r>
          </w:p>
        </w:tc>
      </w:tr>
      <w:tr w:rsidR="00475824" w:rsidRPr="00215831" w:rsidTr="00B14D35">
        <w:tc>
          <w:tcPr>
            <w:tcW w:w="4300" w:type="dxa"/>
          </w:tcPr>
          <w:p w:rsidR="00475824" w:rsidRPr="003959A2" w:rsidRDefault="00475824" w:rsidP="00172F4E">
            <w:pPr>
              <w:pStyle w:val="ac"/>
              <w:suppressAutoHyphens/>
              <w:rPr>
                <w:rFonts w:eastAsia="Times New Roman"/>
                <w:b/>
                <w:sz w:val="28"/>
                <w:szCs w:val="28"/>
              </w:rPr>
            </w:pPr>
            <w:r w:rsidRPr="003959A2">
              <w:rPr>
                <w:rFonts w:eastAsia="Times New Roman"/>
                <w:b/>
                <w:sz w:val="28"/>
                <w:szCs w:val="28"/>
              </w:rPr>
              <w:t>6. ФИО и должность руководителя организации</w:t>
            </w:r>
          </w:p>
        </w:tc>
        <w:tc>
          <w:tcPr>
            <w:tcW w:w="6089" w:type="dxa"/>
          </w:tcPr>
          <w:p w:rsidR="00475824" w:rsidRPr="003959A2" w:rsidRDefault="00475824" w:rsidP="00172F4E">
            <w:pPr>
              <w:pStyle w:val="ac"/>
              <w:tabs>
                <w:tab w:val="left" w:pos="708"/>
              </w:tabs>
              <w:suppressAutoHyphens/>
              <w:rPr>
                <w:rFonts w:eastAsia="Times New Roman"/>
                <w:sz w:val="28"/>
                <w:szCs w:val="28"/>
              </w:rPr>
            </w:pPr>
          </w:p>
          <w:p w:rsidR="00475824" w:rsidRPr="0033372B" w:rsidRDefault="00475824" w:rsidP="00172F4E">
            <w:pPr>
              <w:rPr>
                <w:rFonts w:ascii="Times New Roman" w:hAnsi="Times New Roman"/>
                <w:sz w:val="28"/>
                <w:szCs w:val="28"/>
              </w:rPr>
            </w:pPr>
            <w:r w:rsidRPr="0033372B">
              <w:rPr>
                <w:rFonts w:ascii="Times New Roman" w:hAnsi="Times New Roman"/>
                <w:sz w:val="28"/>
                <w:szCs w:val="28"/>
              </w:rPr>
              <w:t xml:space="preserve"> Директор Воробьева Н.Н.</w:t>
            </w:r>
          </w:p>
        </w:tc>
      </w:tr>
      <w:tr w:rsidR="00475824" w:rsidRPr="00215831" w:rsidTr="00B14D35">
        <w:tc>
          <w:tcPr>
            <w:tcW w:w="4300" w:type="dxa"/>
          </w:tcPr>
          <w:p w:rsidR="00475824" w:rsidRPr="003959A2" w:rsidRDefault="00475824" w:rsidP="00172F4E">
            <w:pPr>
              <w:pStyle w:val="ac"/>
              <w:suppressAutoHyphens/>
              <w:rPr>
                <w:rFonts w:eastAsia="Times New Roman"/>
                <w:b/>
                <w:sz w:val="28"/>
                <w:szCs w:val="28"/>
              </w:rPr>
            </w:pPr>
            <w:r w:rsidRPr="003959A2">
              <w:rPr>
                <w:rFonts w:eastAsia="Times New Roman"/>
                <w:b/>
                <w:sz w:val="28"/>
                <w:szCs w:val="28"/>
              </w:rPr>
              <w:t xml:space="preserve">7. Адрес организации </w:t>
            </w:r>
          </w:p>
        </w:tc>
        <w:tc>
          <w:tcPr>
            <w:tcW w:w="6089" w:type="dxa"/>
          </w:tcPr>
          <w:p w:rsidR="00475824" w:rsidRPr="003959A2" w:rsidRDefault="00475824" w:rsidP="00172F4E">
            <w:pPr>
              <w:pStyle w:val="ac"/>
              <w:tabs>
                <w:tab w:val="left" w:pos="708"/>
              </w:tabs>
              <w:suppressAutoHyphens/>
              <w:rPr>
                <w:rFonts w:eastAsia="Times New Roman"/>
                <w:sz w:val="28"/>
                <w:szCs w:val="28"/>
              </w:rPr>
            </w:pPr>
          </w:p>
        </w:tc>
      </w:tr>
      <w:tr w:rsidR="00475824" w:rsidRPr="00215831" w:rsidTr="00B14D35">
        <w:tc>
          <w:tcPr>
            <w:tcW w:w="4300" w:type="dxa"/>
          </w:tcPr>
          <w:p w:rsidR="00475824" w:rsidRPr="003959A2" w:rsidRDefault="00475824" w:rsidP="00172F4E">
            <w:pPr>
              <w:pStyle w:val="ac"/>
              <w:tabs>
                <w:tab w:val="left" w:pos="708"/>
              </w:tabs>
              <w:suppressAutoHyphens/>
              <w:ind w:left="318"/>
              <w:jc w:val="right"/>
              <w:rPr>
                <w:rFonts w:eastAsia="Times New Roman"/>
                <w:sz w:val="28"/>
                <w:szCs w:val="28"/>
              </w:rPr>
            </w:pPr>
            <w:r w:rsidRPr="003959A2">
              <w:rPr>
                <w:rFonts w:eastAsia="Times New Roman"/>
                <w:sz w:val="28"/>
                <w:szCs w:val="28"/>
              </w:rPr>
              <w:t>Юридический</w:t>
            </w:r>
          </w:p>
        </w:tc>
        <w:tc>
          <w:tcPr>
            <w:tcW w:w="6089" w:type="dxa"/>
          </w:tcPr>
          <w:p w:rsidR="00475824" w:rsidRPr="003959A2" w:rsidRDefault="00475824" w:rsidP="00172F4E">
            <w:pPr>
              <w:pStyle w:val="ac"/>
              <w:tabs>
                <w:tab w:val="left" w:pos="708"/>
              </w:tabs>
              <w:suppressAutoHyphens/>
              <w:rPr>
                <w:rFonts w:eastAsia="Times New Roman"/>
                <w:sz w:val="28"/>
                <w:szCs w:val="28"/>
              </w:rPr>
            </w:pPr>
            <w:smartTag w:uri="urn:schemas-microsoft-com:office:smarttags" w:element="metricconverter">
              <w:smartTagPr>
                <w:attr w:name="ProductID" w:val="160019, г"/>
              </w:smartTagPr>
              <w:r w:rsidRPr="003959A2">
                <w:rPr>
                  <w:rFonts w:eastAsia="Times New Roman"/>
                  <w:sz w:val="28"/>
                  <w:szCs w:val="28"/>
                </w:rPr>
                <w:t>160019, г</w:t>
              </w:r>
            </w:smartTag>
            <w:r w:rsidRPr="003959A2">
              <w:rPr>
                <w:rFonts w:eastAsia="Times New Roman"/>
                <w:sz w:val="28"/>
                <w:szCs w:val="28"/>
              </w:rPr>
              <w:t>. Вологда, ул.К.Маркса, д.14, корпус 3</w:t>
            </w:r>
          </w:p>
        </w:tc>
      </w:tr>
      <w:tr w:rsidR="00475824" w:rsidRPr="00215831" w:rsidTr="00B14D35">
        <w:tc>
          <w:tcPr>
            <w:tcW w:w="4300" w:type="dxa"/>
          </w:tcPr>
          <w:p w:rsidR="00475824" w:rsidRPr="003959A2" w:rsidRDefault="00475824" w:rsidP="00172F4E">
            <w:pPr>
              <w:pStyle w:val="ac"/>
              <w:tabs>
                <w:tab w:val="left" w:pos="708"/>
              </w:tabs>
              <w:suppressAutoHyphens/>
              <w:ind w:left="318"/>
              <w:jc w:val="right"/>
              <w:rPr>
                <w:rFonts w:eastAsia="Times New Roman"/>
                <w:sz w:val="28"/>
                <w:szCs w:val="28"/>
              </w:rPr>
            </w:pPr>
            <w:r w:rsidRPr="003959A2">
              <w:rPr>
                <w:rFonts w:eastAsia="Times New Roman"/>
                <w:sz w:val="28"/>
                <w:szCs w:val="28"/>
              </w:rPr>
              <w:t xml:space="preserve">Почтовый </w:t>
            </w:r>
          </w:p>
        </w:tc>
        <w:tc>
          <w:tcPr>
            <w:tcW w:w="6089" w:type="dxa"/>
          </w:tcPr>
          <w:p w:rsidR="00475824" w:rsidRPr="003959A2" w:rsidRDefault="00475824" w:rsidP="00172F4E">
            <w:pPr>
              <w:pStyle w:val="ac"/>
              <w:tabs>
                <w:tab w:val="left" w:pos="708"/>
              </w:tabs>
              <w:suppressAutoHyphens/>
              <w:rPr>
                <w:rFonts w:eastAsia="Times New Roman"/>
                <w:sz w:val="28"/>
                <w:szCs w:val="28"/>
              </w:rPr>
            </w:pPr>
            <w:smartTag w:uri="urn:schemas-microsoft-com:office:smarttags" w:element="metricconverter">
              <w:smartTagPr>
                <w:attr w:name="ProductID" w:val="160019, г"/>
              </w:smartTagPr>
              <w:r w:rsidRPr="003959A2">
                <w:rPr>
                  <w:rFonts w:eastAsia="Times New Roman"/>
                  <w:sz w:val="28"/>
                  <w:szCs w:val="28"/>
                </w:rPr>
                <w:t>160019, г</w:t>
              </w:r>
            </w:smartTag>
            <w:r w:rsidRPr="003959A2">
              <w:rPr>
                <w:rFonts w:eastAsia="Times New Roman"/>
                <w:sz w:val="28"/>
                <w:szCs w:val="28"/>
              </w:rPr>
              <w:t>. Вологда, ул.К.Маркса, д.14, корпус 3</w:t>
            </w:r>
          </w:p>
        </w:tc>
      </w:tr>
      <w:tr w:rsidR="00475824" w:rsidRPr="00215831" w:rsidTr="00B14D35">
        <w:trPr>
          <w:trHeight w:val="453"/>
        </w:trPr>
        <w:tc>
          <w:tcPr>
            <w:tcW w:w="4300" w:type="dxa"/>
          </w:tcPr>
          <w:p w:rsidR="00475824" w:rsidRPr="003959A2" w:rsidRDefault="00475824" w:rsidP="00172F4E">
            <w:pPr>
              <w:pStyle w:val="ac"/>
              <w:suppressAutoHyphens/>
              <w:rPr>
                <w:rFonts w:eastAsia="Times New Roman"/>
                <w:b/>
                <w:sz w:val="28"/>
                <w:szCs w:val="28"/>
              </w:rPr>
            </w:pPr>
            <w:r w:rsidRPr="003959A2">
              <w:rPr>
                <w:rFonts w:eastAsia="Times New Roman"/>
                <w:b/>
                <w:sz w:val="28"/>
                <w:szCs w:val="28"/>
              </w:rPr>
              <w:t xml:space="preserve">9. Длительность проекта </w:t>
            </w:r>
          </w:p>
        </w:tc>
        <w:tc>
          <w:tcPr>
            <w:tcW w:w="6089" w:type="dxa"/>
          </w:tcPr>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Долгосрочный</w:t>
            </w:r>
          </w:p>
        </w:tc>
      </w:tr>
    </w:tbl>
    <w:p w:rsidR="00475824" w:rsidRDefault="00475824" w:rsidP="00B52158">
      <w:pPr>
        <w:pStyle w:val="a8"/>
        <w:rPr>
          <w:b/>
          <w:bCs/>
          <w:sz w:val="28"/>
          <w:szCs w:val="28"/>
        </w:rPr>
      </w:pPr>
    </w:p>
    <w:p w:rsidR="00475824" w:rsidRPr="00C77428" w:rsidRDefault="00475824" w:rsidP="00B52158">
      <w:pPr>
        <w:pStyle w:val="a8"/>
        <w:rPr>
          <w:b/>
          <w:bCs/>
          <w:sz w:val="28"/>
          <w:szCs w:val="28"/>
        </w:rPr>
      </w:pPr>
    </w:p>
    <w:p w:rsidR="00475824" w:rsidRPr="004526CA" w:rsidRDefault="00475824" w:rsidP="004526CA">
      <w:pPr>
        <w:ind w:left="540" w:firstLine="540"/>
        <w:jc w:val="center"/>
        <w:rPr>
          <w:rFonts w:ascii="Times New Roman" w:hAnsi="Times New Roman"/>
          <w:b/>
          <w:sz w:val="28"/>
          <w:szCs w:val="28"/>
        </w:rPr>
      </w:pPr>
      <w:r w:rsidRPr="0033372B">
        <w:rPr>
          <w:rFonts w:ascii="Times New Roman" w:hAnsi="Times New Roman"/>
          <w:b/>
          <w:sz w:val="28"/>
          <w:szCs w:val="28"/>
        </w:rPr>
        <w:t>ОПИСАНИЕ ПРОЕКТА «</w:t>
      </w:r>
      <w:r w:rsidRPr="0033372B">
        <w:rPr>
          <w:rFonts w:ascii="Times New Roman" w:hAnsi="Times New Roman"/>
          <w:b/>
          <w:caps/>
          <w:sz w:val="28"/>
          <w:szCs w:val="28"/>
        </w:rPr>
        <w:t>Осенние зарисовки</w:t>
      </w:r>
      <w:r w:rsidR="004526CA">
        <w:rPr>
          <w:rFonts w:ascii="Times New Roman" w:hAnsi="Times New Roman"/>
          <w:b/>
          <w:sz w:val="28"/>
          <w:szCs w:val="28"/>
        </w:rPr>
        <w:t>»</w:t>
      </w:r>
    </w:p>
    <w:p w:rsidR="00475824" w:rsidRPr="0033372B" w:rsidRDefault="00475824" w:rsidP="0033372B">
      <w:pPr>
        <w:spacing w:line="360" w:lineRule="auto"/>
        <w:ind w:left="540" w:firstLine="540"/>
        <w:jc w:val="both"/>
        <w:rPr>
          <w:rFonts w:ascii="Times New Roman" w:hAnsi="Times New Roman"/>
          <w:sz w:val="28"/>
          <w:szCs w:val="28"/>
        </w:rPr>
      </w:pPr>
      <w:r w:rsidRPr="0033372B">
        <w:rPr>
          <w:rFonts w:ascii="Times New Roman" w:hAnsi="Times New Roman"/>
          <w:b/>
          <w:i/>
          <w:sz w:val="28"/>
          <w:szCs w:val="28"/>
        </w:rPr>
        <w:t xml:space="preserve"> Актуальность</w:t>
      </w:r>
      <w:r w:rsidRPr="0033372B">
        <w:rPr>
          <w:rFonts w:ascii="Times New Roman" w:hAnsi="Times New Roman"/>
          <w:sz w:val="28"/>
          <w:szCs w:val="28"/>
        </w:rPr>
        <w:t xml:space="preserve"> данного проекта: поиск новых форм проведения меропри</w:t>
      </w:r>
      <w:r w:rsidRPr="0033372B">
        <w:rPr>
          <w:rFonts w:ascii="Times New Roman" w:hAnsi="Times New Roman"/>
          <w:sz w:val="28"/>
          <w:szCs w:val="28"/>
        </w:rPr>
        <w:t>я</w:t>
      </w:r>
      <w:r w:rsidRPr="0033372B">
        <w:rPr>
          <w:rFonts w:ascii="Times New Roman" w:hAnsi="Times New Roman"/>
          <w:sz w:val="28"/>
          <w:szCs w:val="28"/>
        </w:rPr>
        <w:t>тий.</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b/>
          <w:i/>
          <w:sz w:val="28"/>
          <w:szCs w:val="28"/>
        </w:rPr>
        <w:t>Цель проекта</w:t>
      </w:r>
      <w:r w:rsidRPr="0033372B">
        <w:rPr>
          <w:rFonts w:ascii="Times New Roman" w:hAnsi="Times New Roman"/>
          <w:sz w:val="28"/>
          <w:szCs w:val="28"/>
        </w:rPr>
        <w:t xml:space="preserve"> – подготовка, организация и проведение мероприятия с внедрением инновационных средств.</w:t>
      </w:r>
    </w:p>
    <w:p w:rsidR="00475824" w:rsidRPr="0033372B" w:rsidRDefault="00475824" w:rsidP="0033372B">
      <w:pPr>
        <w:spacing w:line="360" w:lineRule="auto"/>
        <w:ind w:left="540" w:firstLine="540"/>
        <w:rPr>
          <w:rFonts w:ascii="Times New Roman" w:hAnsi="Times New Roman"/>
          <w:b/>
          <w:i/>
          <w:sz w:val="28"/>
          <w:szCs w:val="28"/>
        </w:rPr>
      </w:pPr>
      <w:r w:rsidRPr="0033372B">
        <w:rPr>
          <w:rFonts w:ascii="Times New Roman" w:hAnsi="Times New Roman"/>
          <w:b/>
          <w:i/>
          <w:sz w:val="28"/>
          <w:szCs w:val="28"/>
        </w:rPr>
        <w:t xml:space="preserve">Задачи проекта: </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sz w:val="28"/>
          <w:szCs w:val="28"/>
        </w:rPr>
        <w:t xml:space="preserve">            1. </w:t>
      </w:r>
      <w:r w:rsidRPr="0033372B">
        <w:rPr>
          <w:rFonts w:ascii="Times New Roman" w:hAnsi="Times New Roman"/>
          <w:b/>
          <w:i/>
          <w:sz w:val="28"/>
          <w:szCs w:val="28"/>
        </w:rPr>
        <w:t>Обучающие:</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sz w:val="28"/>
          <w:szCs w:val="28"/>
        </w:rPr>
        <w:t xml:space="preserve">     - Обучить навыкам сбора и обработки информации</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sz w:val="28"/>
          <w:szCs w:val="28"/>
        </w:rPr>
        <w:lastRenderedPageBreak/>
        <w:t xml:space="preserve">     - Определить проектную группу</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sz w:val="28"/>
          <w:szCs w:val="28"/>
        </w:rPr>
        <w:t xml:space="preserve">     - Распределить обязанности среди участников проекта</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sz w:val="28"/>
          <w:szCs w:val="28"/>
        </w:rPr>
        <w:t xml:space="preserve">     - Подготовить и провести классный концерт для обучающихся «ДШИ №5», «СОШ №14»,в д/с.</w:t>
      </w:r>
    </w:p>
    <w:p w:rsidR="00475824" w:rsidRPr="0033372B" w:rsidRDefault="00475824" w:rsidP="004526CA">
      <w:pPr>
        <w:spacing w:line="360" w:lineRule="auto"/>
        <w:ind w:left="540" w:firstLine="540"/>
        <w:rPr>
          <w:rFonts w:ascii="Times New Roman" w:hAnsi="Times New Roman"/>
          <w:sz w:val="28"/>
          <w:szCs w:val="28"/>
        </w:rPr>
      </w:pPr>
      <w:r w:rsidRPr="0033372B">
        <w:rPr>
          <w:rFonts w:ascii="Times New Roman" w:hAnsi="Times New Roman"/>
          <w:sz w:val="28"/>
          <w:szCs w:val="28"/>
        </w:rPr>
        <w:t xml:space="preserve">     - Качественное испо</w:t>
      </w:r>
      <w:r w:rsidR="004526CA">
        <w:rPr>
          <w:rFonts w:ascii="Times New Roman" w:hAnsi="Times New Roman"/>
          <w:sz w:val="28"/>
          <w:szCs w:val="28"/>
        </w:rPr>
        <w:t>лнение музыкальных произведений</w:t>
      </w:r>
    </w:p>
    <w:p w:rsidR="00475824" w:rsidRPr="0033372B" w:rsidRDefault="00475824" w:rsidP="0033372B">
      <w:pPr>
        <w:spacing w:line="360" w:lineRule="auto"/>
        <w:ind w:left="540" w:firstLine="540"/>
        <w:rPr>
          <w:rFonts w:ascii="Times New Roman" w:hAnsi="Times New Roman"/>
          <w:b/>
          <w:i/>
          <w:sz w:val="28"/>
          <w:szCs w:val="28"/>
        </w:rPr>
      </w:pPr>
      <w:r w:rsidRPr="0033372B">
        <w:rPr>
          <w:rFonts w:ascii="Times New Roman" w:hAnsi="Times New Roman"/>
          <w:sz w:val="28"/>
          <w:szCs w:val="28"/>
        </w:rPr>
        <w:t xml:space="preserve"> 2. </w:t>
      </w:r>
      <w:r w:rsidRPr="0033372B">
        <w:rPr>
          <w:rFonts w:ascii="Times New Roman" w:hAnsi="Times New Roman"/>
          <w:b/>
          <w:i/>
          <w:sz w:val="28"/>
          <w:szCs w:val="28"/>
        </w:rPr>
        <w:t>Развивающие :</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sz w:val="28"/>
          <w:szCs w:val="28"/>
        </w:rPr>
        <w:t xml:space="preserve">     - Развитие музыкального восприятия</w:t>
      </w:r>
    </w:p>
    <w:p w:rsidR="00475824" w:rsidRPr="0033372B" w:rsidRDefault="00475824" w:rsidP="004526CA">
      <w:pPr>
        <w:spacing w:line="360" w:lineRule="auto"/>
        <w:ind w:left="540" w:firstLine="540"/>
        <w:rPr>
          <w:rFonts w:ascii="Times New Roman" w:hAnsi="Times New Roman"/>
          <w:sz w:val="28"/>
          <w:szCs w:val="28"/>
        </w:rPr>
      </w:pPr>
      <w:r w:rsidRPr="0033372B">
        <w:rPr>
          <w:rFonts w:ascii="Times New Roman" w:hAnsi="Times New Roman"/>
          <w:sz w:val="28"/>
          <w:szCs w:val="28"/>
        </w:rPr>
        <w:t xml:space="preserve">     - Развитие музыкальн</w:t>
      </w:r>
      <w:r w:rsidR="004526CA">
        <w:rPr>
          <w:rFonts w:ascii="Times New Roman" w:hAnsi="Times New Roman"/>
          <w:sz w:val="28"/>
          <w:szCs w:val="28"/>
        </w:rPr>
        <w:t>ых исполнительских способностей</w:t>
      </w:r>
    </w:p>
    <w:p w:rsidR="00475824" w:rsidRPr="0033372B" w:rsidRDefault="00475824" w:rsidP="0033372B">
      <w:pPr>
        <w:spacing w:line="360" w:lineRule="auto"/>
        <w:ind w:left="540" w:firstLine="540"/>
        <w:rPr>
          <w:rFonts w:ascii="Times New Roman" w:hAnsi="Times New Roman"/>
          <w:b/>
          <w:i/>
          <w:sz w:val="28"/>
          <w:szCs w:val="28"/>
        </w:rPr>
      </w:pPr>
      <w:r w:rsidRPr="0033372B">
        <w:rPr>
          <w:rFonts w:ascii="Times New Roman" w:hAnsi="Times New Roman"/>
          <w:sz w:val="28"/>
          <w:szCs w:val="28"/>
        </w:rPr>
        <w:t xml:space="preserve"> 3. </w:t>
      </w:r>
      <w:r w:rsidRPr="0033372B">
        <w:rPr>
          <w:rFonts w:ascii="Times New Roman" w:hAnsi="Times New Roman"/>
          <w:b/>
          <w:i/>
          <w:sz w:val="28"/>
          <w:szCs w:val="28"/>
        </w:rPr>
        <w:t>Воспитательные :</w:t>
      </w:r>
    </w:p>
    <w:p w:rsidR="00475824" w:rsidRPr="0033372B" w:rsidRDefault="00475824" w:rsidP="004526CA">
      <w:pPr>
        <w:spacing w:line="360" w:lineRule="auto"/>
        <w:ind w:left="540" w:firstLine="540"/>
        <w:rPr>
          <w:rFonts w:ascii="Times New Roman" w:hAnsi="Times New Roman"/>
          <w:sz w:val="28"/>
          <w:szCs w:val="28"/>
        </w:rPr>
      </w:pPr>
      <w:r w:rsidRPr="0033372B">
        <w:rPr>
          <w:rFonts w:ascii="Times New Roman" w:hAnsi="Times New Roman"/>
          <w:sz w:val="28"/>
          <w:szCs w:val="28"/>
        </w:rPr>
        <w:t xml:space="preserve">    - Вовлечение обучающихся в проектно</w:t>
      </w:r>
      <w:r w:rsidR="004526CA">
        <w:rPr>
          <w:rFonts w:ascii="Times New Roman" w:hAnsi="Times New Roman"/>
          <w:sz w:val="28"/>
          <w:szCs w:val="28"/>
        </w:rPr>
        <w:t>-исследовательскую деятельность</w:t>
      </w:r>
    </w:p>
    <w:p w:rsidR="00475824" w:rsidRPr="0033372B" w:rsidRDefault="00475824" w:rsidP="004526CA">
      <w:pPr>
        <w:spacing w:line="360" w:lineRule="auto"/>
        <w:ind w:left="540" w:firstLine="540"/>
        <w:rPr>
          <w:rFonts w:ascii="Times New Roman" w:hAnsi="Times New Roman"/>
          <w:sz w:val="28"/>
          <w:szCs w:val="28"/>
        </w:rPr>
      </w:pPr>
      <w:r w:rsidRPr="0033372B">
        <w:rPr>
          <w:rFonts w:ascii="Times New Roman" w:hAnsi="Times New Roman"/>
          <w:b/>
          <w:i/>
          <w:sz w:val="28"/>
          <w:szCs w:val="28"/>
        </w:rPr>
        <w:t>Тип проекта -</w:t>
      </w:r>
      <w:r w:rsidRPr="0033372B">
        <w:rPr>
          <w:rFonts w:ascii="Times New Roman" w:hAnsi="Times New Roman"/>
          <w:sz w:val="28"/>
          <w:szCs w:val="28"/>
        </w:rPr>
        <w:t xml:space="preserve"> образовательный,</w:t>
      </w:r>
      <w:r w:rsidR="004526CA">
        <w:rPr>
          <w:rFonts w:ascii="Times New Roman" w:hAnsi="Times New Roman"/>
          <w:sz w:val="28"/>
          <w:szCs w:val="28"/>
        </w:rPr>
        <w:t xml:space="preserve"> исследовательский, творческий.</w:t>
      </w:r>
    </w:p>
    <w:p w:rsidR="00475824" w:rsidRPr="004526CA" w:rsidRDefault="00475824" w:rsidP="004526CA">
      <w:pPr>
        <w:spacing w:line="360" w:lineRule="auto"/>
        <w:ind w:left="540" w:firstLine="540"/>
        <w:rPr>
          <w:rFonts w:ascii="Times New Roman" w:hAnsi="Times New Roman"/>
          <w:sz w:val="28"/>
          <w:szCs w:val="28"/>
        </w:rPr>
      </w:pPr>
      <w:r w:rsidRPr="0033372B">
        <w:rPr>
          <w:rFonts w:ascii="Times New Roman" w:hAnsi="Times New Roman"/>
          <w:b/>
          <w:i/>
          <w:sz w:val="28"/>
          <w:szCs w:val="28"/>
        </w:rPr>
        <w:t xml:space="preserve">Участники проекта: </w:t>
      </w:r>
      <w:r w:rsidRPr="0033372B">
        <w:rPr>
          <w:rFonts w:ascii="Times New Roman" w:hAnsi="Times New Roman"/>
          <w:sz w:val="28"/>
          <w:szCs w:val="28"/>
        </w:rPr>
        <w:t>обучающиеся 1-7 классов «ДШИ №5», преподава</w:t>
      </w:r>
      <w:r w:rsidR="004526CA">
        <w:rPr>
          <w:rFonts w:ascii="Times New Roman" w:hAnsi="Times New Roman"/>
          <w:sz w:val="28"/>
          <w:szCs w:val="28"/>
        </w:rPr>
        <w:t>тели Коншина Н.Б., Бугаева Е.П.</w:t>
      </w:r>
    </w:p>
    <w:p w:rsidR="00475824" w:rsidRPr="004526CA" w:rsidRDefault="004526CA" w:rsidP="004526CA">
      <w:pPr>
        <w:spacing w:line="360" w:lineRule="auto"/>
        <w:ind w:left="540" w:firstLine="540"/>
        <w:jc w:val="both"/>
        <w:rPr>
          <w:rFonts w:ascii="Times New Roman" w:hAnsi="Times New Roman"/>
          <w:b/>
          <w:i/>
          <w:sz w:val="28"/>
          <w:szCs w:val="28"/>
        </w:rPr>
      </w:pPr>
      <w:r>
        <w:rPr>
          <w:rFonts w:ascii="Times New Roman" w:hAnsi="Times New Roman"/>
          <w:b/>
          <w:i/>
          <w:sz w:val="28"/>
          <w:szCs w:val="28"/>
        </w:rPr>
        <w:t>Этапы реализации проекта.</w:t>
      </w:r>
    </w:p>
    <w:p w:rsidR="00475824" w:rsidRPr="0033372B" w:rsidRDefault="00475824" w:rsidP="0033372B">
      <w:pPr>
        <w:spacing w:line="360" w:lineRule="auto"/>
        <w:ind w:left="540" w:firstLine="540"/>
        <w:jc w:val="both"/>
        <w:rPr>
          <w:rFonts w:ascii="Times New Roman" w:hAnsi="Times New Roman"/>
          <w:sz w:val="28"/>
          <w:szCs w:val="28"/>
        </w:rPr>
      </w:pPr>
      <w:r w:rsidRPr="0033372B">
        <w:rPr>
          <w:rFonts w:ascii="Times New Roman" w:hAnsi="Times New Roman"/>
          <w:sz w:val="28"/>
          <w:szCs w:val="28"/>
        </w:rPr>
        <w:t xml:space="preserve">        1.Выбор музыкальных произведений</w:t>
      </w:r>
    </w:p>
    <w:p w:rsidR="00475824" w:rsidRPr="0033372B" w:rsidRDefault="00475824" w:rsidP="0033372B">
      <w:pPr>
        <w:spacing w:line="360" w:lineRule="auto"/>
        <w:ind w:left="540" w:firstLine="540"/>
        <w:jc w:val="both"/>
        <w:rPr>
          <w:rFonts w:ascii="Times New Roman" w:hAnsi="Times New Roman"/>
          <w:sz w:val="28"/>
          <w:szCs w:val="28"/>
        </w:rPr>
      </w:pPr>
      <w:r w:rsidRPr="0033372B">
        <w:rPr>
          <w:rFonts w:ascii="Times New Roman" w:hAnsi="Times New Roman"/>
          <w:sz w:val="28"/>
          <w:szCs w:val="28"/>
        </w:rPr>
        <w:t xml:space="preserve">        2.Подбор стихотворений</w:t>
      </w:r>
    </w:p>
    <w:p w:rsidR="00475824" w:rsidRPr="0033372B" w:rsidRDefault="00475824" w:rsidP="0033372B">
      <w:pPr>
        <w:spacing w:line="360" w:lineRule="auto"/>
        <w:ind w:left="540" w:firstLine="540"/>
        <w:jc w:val="both"/>
        <w:rPr>
          <w:rFonts w:ascii="Times New Roman" w:hAnsi="Times New Roman"/>
          <w:sz w:val="28"/>
          <w:szCs w:val="28"/>
        </w:rPr>
      </w:pPr>
      <w:r w:rsidRPr="0033372B">
        <w:rPr>
          <w:rFonts w:ascii="Times New Roman" w:hAnsi="Times New Roman"/>
          <w:sz w:val="28"/>
          <w:szCs w:val="28"/>
        </w:rPr>
        <w:t xml:space="preserve">        3.Рисунки к музыкальным произведениям</w:t>
      </w:r>
    </w:p>
    <w:p w:rsidR="00475824" w:rsidRPr="0033372B" w:rsidRDefault="00475824" w:rsidP="0033372B">
      <w:pPr>
        <w:spacing w:line="360" w:lineRule="auto"/>
        <w:ind w:left="540" w:firstLine="540"/>
        <w:jc w:val="both"/>
        <w:rPr>
          <w:rFonts w:ascii="Times New Roman" w:hAnsi="Times New Roman"/>
          <w:sz w:val="28"/>
          <w:szCs w:val="28"/>
        </w:rPr>
      </w:pPr>
      <w:r w:rsidRPr="0033372B">
        <w:rPr>
          <w:rFonts w:ascii="Times New Roman" w:hAnsi="Times New Roman"/>
          <w:sz w:val="28"/>
          <w:szCs w:val="28"/>
        </w:rPr>
        <w:t xml:space="preserve">        4.Рефераты о творчестве композиторов</w:t>
      </w:r>
    </w:p>
    <w:p w:rsidR="00475824" w:rsidRPr="0033372B" w:rsidRDefault="00475824" w:rsidP="0033372B">
      <w:pPr>
        <w:spacing w:line="360" w:lineRule="auto"/>
        <w:ind w:left="540" w:firstLine="540"/>
        <w:jc w:val="both"/>
        <w:rPr>
          <w:rFonts w:ascii="Times New Roman" w:hAnsi="Times New Roman"/>
          <w:sz w:val="28"/>
          <w:szCs w:val="28"/>
        </w:rPr>
      </w:pPr>
      <w:r w:rsidRPr="0033372B">
        <w:rPr>
          <w:rFonts w:ascii="Times New Roman" w:hAnsi="Times New Roman"/>
          <w:sz w:val="28"/>
          <w:szCs w:val="28"/>
        </w:rPr>
        <w:t xml:space="preserve">        5.Оформление фото коллажа.</w:t>
      </w:r>
    </w:p>
    <w:p w:rsidR="00475824" w:rsidRPr="0033372B" w:rsidRDefault="00475824" w:rsidP="0033372B">
      <w:pPr>
        <w:spacing w:line="360" w:lineRule="auto"/>
        <w:ind w:left="540" w:firstLine="540"/>
        <w:jc w:val="both"/>
        <w:rPr>
          <w:rFonts w:ascii="Times New Roman" w:hAnsi="Times New Roman"/>
          <w:sz w:val="28"/>
          <w:szCs w:val="28"/>
        </w:rPr>
      </w:pPr>
      <w:r w:rsidRPr="0033372B">
        <w:rPr>
          <w:rFonts w:ascii="Times New Roman" w:hAnsi="Times New Roman"/>
          <w:sz w:val="28"/>
          <w:szCs w:val="28"/>
        </w:rPr>
        <w:t xml:space="preserve">        6. Фото и видеосъемка.</w:t>
      </w:r>
    </w:p>
    <w:p w:rsidR="00475824" w:rsidRPr="0033372B" w:rsidRDefault="00475824" w:rsidP="0033372B">
      <w:pPr>
        <w:spacing w:line="360" w:lineRule="auto"/>
        <w:ind w:left="540" w:firstLine="540"/>
        <w:jc w:val="both"/>
        <w:rPr>
          <w:rFonts w:ascii="Times New Roman" w:hAnsi="Times New Roman"/>
          <w:sz w:val="28"/>
          <w:szCs w:val="28"/>
        </w:rPr>
      </w:pPr>
      <w:r w:rsidRPr="0033372B">
        <w:rPr>
          <w:rFonts w:ascii="Times New Roman" w:hAnsi="Times New Roman"/>
          <w:sz w:val="28"/>
          <w:szCs w:val="28"/>
        </w:rPr>
        <w:t xml:space="preserve">        7.Подготовка презентации, слайд-шоу.</w:t>
      </w:r>
    </w:p>
    <w:p w:rsidR="00475824" w:rsidRPr="0033372B" w:rsidRDefault="00475824" w:rsidP="0033372B">
      <w:pPr>
        <w:spacing w:line="360" w:lineRule="auto"/>
        <w:ind w:left="540" w:firstLine="540"/>
        <w:jc w:val="both"/>
        <w:rPr>
          <w:rFonts w:ascii="Times New Roman" w:hAnsi="Times New Roman"/>
          <w:b/>
          <w:i/>
          <w:sz w:val="28"/>
          <w:szCs w:val="28"/>
        </w:rPr>
      </w:pPr>
      <w:r w:rsidRPr="0033372B">
        <w:rPr>
          <w:rFonts w:ascii="Times New Roman" w:hAnsi="Times New Roman"/>
          <w:b/>
          <w:i/>
          <w:sz w:val="28"/>
          <w:szCs w:val="28"/>
        </w:rPr>
        <w:t>Заключительный этап.</w:t>
      </w:r>
    </w:p>
    <w:p w:rsidR="00475824" w:rsidRPr="0033372B" w:rsidRDefault="00475824" w:rsidP="00D50A4E">
      <w:pPr>
        <w:spacing w:line="360" w:lineRule="auto"/>
        <w:ind w:left="540" w:firstLine="540"/>
        <w:jc w:val="both"/>
        <w:rPr>
          <w:rFonts w:ascii="Times New Roman" w:hAnsi="Times New Roman"/>
          <w:sz w:val="28"/>
          <w:szCs w:val="28"/>
        </w:rPr>
      </w:pPr>
      <w:r w:rsidRPr="0033372B">
        <w:rPr>
          <w:rFonts w:ascii="Times New Roman" w:hAnsi="Times New Roman"/>
          <w:b/>
          <w:i/>
          <w:sz w:val="28"/>
          <w:szCs w:val="28"/>
        </w:rPr>
        <w:lastRenderedPageBreak/>
        <w:t xml:space="preserve">Защита проекта </w:t>
      </w:r>
      <w:r w:rsidRPr="0033372B">
        <w:rPr>
          <w:rFonts w:ascii="Times New Roman" w:hAnsi="Times New Roman"/>
          <w:sz w:val="28"/>
          <w:szCs w:val="28"/>
        </w:rPr>
        <w:t>- творческие мероприятия для родителей, обучающихся МАУДО «ДШИ №5» г.Вологды, учащихся «СОШ №14».</w:t>
      </w:r>
    </w:p>
    <w:p w:rsidR="00475824" w:rsidRPr="0033372B" w:rsidRDefault="00475824" w:rsidP="004526CA">
      <w:pPr>
        <w:spacing w:line="360" w:lineRule="auto"/>
        <w:ind w:left="540" w:firstLine="540"/>
        <w:jc w:val="both"/>
        <w:rPr>
          <w:rFonts w:ascii="Times New Roman" w:hAnsi="Times New Roman"/>
          <w:b/>
          <w:i/>
          <w:sz w:val="28"/>
          <w:szCs w:val="28"/>
        </w:rPr>
      </w:pPr>
      <w:r w:rsidRPr="0033372B">
        <w:rPr>
          <w:rFonts w:ascii="Times New Roman" w:hAnsi="Times New Roman"/>
          <w:b/>
          <w:i/>
          <w:sz w:val="28"/>
          <w:szCs w:val="28"/>
        </w:rPr>
        <w:t>Ожидаемые ре</w:t>
      </w:r>
      <w:r w:rsidR="004526CA">
        <w:rPr>
          <w:rFonts w:ascii="Times New Roman" w:hAnsi="Times New Roman"/>
          <w:b/>
          <w:i/>
          <w:sz w:val="28"/>
          <w:szCs w:val="28"/>
        </w:rPr>
        <w:t>зультаты от реализации проекта.</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sz w:val="28"/>
          <w:szCs w:val="28"/>
        </w:rPr>
        <w:t>1.Положительная динамика в развитии мотивации обучающихся к учебной, исследовательской, творческой и исполнительской деятельности.</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sz w:val="28"/>
          <w:szCs w:val="28"/>
        </w:rPr>
        <w:t>2.Внедрение современных педагогических технологий в образовательный процесс.</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sz w:val="28"/>
          <w:szCs w:val="28"/>
        </w:rPr>
        <w:t>3.Формирование навыка сбора и обработки информации</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sz w:val="28"/>
          <w:szCs w:val="28"/>
        </w:rPr>
        <w:t>4.Расширение исполнительского репертуара обучающихся</w:t>
      </w:r>
    </w:p>
    <w:p w:rsidR="00475824" w:rsidRPr="004526CA" w:rsidRDefault="00475824" w:rsidP="004526CA">
      <w:pPr>
        <w:suppressAutoHyphens/>
        <w:spacing w:line="360" w:lineRule="auto"/>
        <w:ind w:left="540" w:firstLine="540"/>
        <w:jc w:val="both"/>
        <w:rPr>
          <w:rFonts w:ascii="Times New Roman" w:hAnsi="Times New Roman"/>
          <w:bCs/>
          <w:sz w:val="28"/>
          <w:szCs w:val="28"/>
        </w:rPr>
      </w:pPr>
      <w:r w:rsidRPr="0033372B">
        <w:rPr>
          <w:rFonts w:ascii="Times New Roman" w:hAnsi="Times New Roman"/>
          <w:sz w:val="28"/>
          <w:szCs w:val="28"/>
        </w:rPr>
        <w:t>5.</w:t>
      </w:r>
      <w:r w:rsidRPr="0033372B">
        <w:rPr>
          <w:rFonts w:ascii="Times New Roman" w:hAnsi="Times New Roman"/>
          <w:bCs/>
          <w:sz w:val="28"/>
          <w:szCs w:val="28"/>
        </w:rPr>
        <w:t>Увеличение количества родителей обучающихся, посещающих</w:t>
      </w:r>
      <w:r w:rsidR="004526CA">
        <w:rPr>
          <w:rFonts w:ascii="Times New Roman" w:hAnsi="Times New Roman"/>
          <w:bCs/>
          <w:sz w:val="28"/>
          <w:szCs w:val="28"/>
        </w:rPr>
        <w:t xml:space="preserve"> концертные мероприятия класса.</w:t>
      </w:r>
    </w:p>
    <w:p w:rsidR="00475824" w:rsidRPr="0033372B" w:rsidRDefault="00475824" w:rsidP="0033372B">
      <w:pPr>
        <w:spacing w:line="360" w:lineRule="auto"/>
        <w:ind w:left="540" w:firstLine="540"/>
        <w:rPr>
          <w:rFonts w:ascii="Times New Roman" w:hAnsi="Times New Roman"/>
          <w:b/>
          <w:i/>
          <w:sz w:val="28"/>
          <w:szCs w:val="28"/>
        </w:rPr>
      </w:pPr>
      <w:r w:rsidRPr="0033372B">
        <w:rPr>
          <w:rFonts w:ascii="Times New Roman" w:hAnsi="Times New Roman"/>
          <w:b/>
          <w:i/>
          <w:sz w:val="28"/>
          <w:szCs w:val="28"/>
        </w:rPr>
        <w:t xml:space="preserve">         Техническое обеспечение проекта.</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sz w:val="28"/>
          <w:szCs w:val="28"/>
        </w:rPr>
        <w:t xml:space="preserve">          1.Музыкальные инструменты</w:t>
      </w:r>
    </w:p>
    <w:p w:rsidR="00475824" w:rsidRPr="004526CA" w:rsidRDefault="00475824" w:rsidP="004526CA">
      <w:pPr>
        <w:spacing w:line="360" w:lineRule="auto"/>
        <w:ind w:left="540" w:firstLine="540"/>
        <w:rPr>
          <w:rFonts w:ascii="Times New Roman" w:hAnsi="Times New Roman"/>
          <w:sz w:val="28"/>
          <w:szCs w:val="28"/>
        </w:rPr>
      </w:pPr>
      <w:r w:rsidRPr="0033372B">
        <w:rPr>
          <w:rFonts w:ascii="Times New Roman" w:hAnsi="Times New Roman"/>
          <w:sz w:val="28"/>
          <w:szCs w:val="28"/>
        </w:rPr>
        <w:t xml:space="preserve">          2.Мультимедийная </w:t>
      </w:r>
      <w:r w:rsidR="004526CA">
        <w:rPr>
          <w:rFonts w:ascii="Times New Roman" w:hAnsi="Times New Roman"/>
          <w:sz w:val="28"/>
          <w:szCs w:val="28"/>
        </w:rPr>
        <w:t>аппаратура(проектор,компьютер).</w:t>
      </w:r>
    </w:p>
    <w:p w:rsidR="00475824" w:rsidRPr="0033372B" w:rsidRDefault="00475824" w:rsidP="0033372B">
      <w:pPr>
        <w:spacing w:line="360" w:lineRule="auto"/>
        <w:ind w:left="540" w:firstLine="540"/>
        <w:rPr>
          <w:rFonts w:ascii="Times New Roman" w:hAnsi="Times New Roman"/>
          <w:b/>
          <w:i/>
          <w:sz w:val="28"/>
          <w:szCs w:val="28"/>
        </w:rPr>
      </w:pPr>
      <w:r w:rsidRPr="0033372B">
        <w:rPr>
          <w:rFonts w:ascii="Times New Roman" w:hAnsi="Times New Roman"/>
          <w:b/>
          <w:i/>
          <w:sz w:val="28"/>
          <w:szCs w:val="28"/>
        </w:rPr>
        <w:t xml:space="preserve">           Результат проектно-исследовательской деятельности.</w:t>
      </w:r>
    </w:p>
    <w:p w:rsidR="00475824" w:rsidRPr="0033372B" w:rsidRDefault="00475824" w:rsidP="0033372B">
      <w:pPr>
        <w:spacing w:line="360" w:lineRule="auto"/>
        <w:ind w:left="540" w:firstLine="540"/>
        <w:rPr>
          <w:rFonts w:ascii="Times New Roman" w:hAnsi="Times New Roman"/>
          <w:sz w:val="28"/>
          <w:szCs w:val="28"/>
        </w:rPr>
      </w:pPr>
      <w:r w:rsidRPr="0033372B">
        <w:rPr>
          <w:rFonts w:ascii="Times New Roman" w:hAnsi="Times New Roman"/>
          <w:sz w:val="28"/>
          <w:szCs w:val="28"/>
        </w:rPr>
        <w:t xml:space="preserve">          1.Творческие взаимодействия обучающихся ,преподавателей и род</w:t>
      </w:r>
      <w:r w:rsidRPr="0033372B">
        <w:rPr>
          <w:rFonts w:ascii="Times New Roman" w:hAnsi="Times New Roman"/>
          <w:sz w:val="28"/>
          <w:szCs w:val="28"/>
        </w:rPr>
        <w:t>и</w:t>
      </w:r>
      <w:r w:rsidRPr="0033372B">
        <w:rPr>
          <w:rFonts w:ascii="Times New Roman" w:hAnsi="Times New Roman"/>
          <w:sz w:val="28"/>
          <w:szCs w:val="28"/>
        </w:rPr>
        <w:t>телей</w:t>
      </w:r>
    </w:p>
    <w:p w:rsidR="00475824" w:rsidRPr="004526CA" w:rsidRDefault="00475824" w:rsidP="004526CA">
      <w:pPr>
        <w:spacing w:line="360" w:lineRule="auto"/>
        <w:ind w:left="540" w:firstLine="540"/>
        <w:rPr>
          <w:rFonts w:ascii="Times New Roman" w:hAnsi="Times New Roman"/>
          <w:sz w:val="28"/>
          <w:szCs w:val="28"/>
        </w:rPr>
      </w:pPr>
      <w:r w:rsidRPr="0033372B">
        <w:rPr>
          <w:rFonts w:ascii="Times New Roman" w:hAnsi="Times New Roman"/>
          <w:sz w:val="28"/>
          <w:szCs w:val="28"/>
        </w:rPr>
        <w:t xml:space="preserve">          2.Проведение мероприятий для обучающихся «СОШ №14»,д/с ,а та</w:t>
      </w:r>
      <w:r w:rsidRPr="0033372B">
        <w:rPr>
          <w:rFonts w:ascii="Times New Roman" w:hAnsi="Times New Roman"/>
          <w:sz w:val="28"/>
          <w:szCs w:val="28"/>
        </w:rPr>
        <w:t>к</w:t>
      </w:r>
      <w:r w:rsidR="004526CA">
        <w:rPr>
          <w:rFonts w:ascii="Times New Roman" w:hAnsi="Times New Roman"/>
          <w:sz w:val="28"/>
          <w:szCs w:val="28"/>
        </w:rPr>
        <w:t>же «ДШИ №5».</w:t>
      </w:r>
    </w:p>
    <w:p w:rsidR="00475824" w:rsidRPr="0033372B" w:rsidRDefault="00475824" w:rsidP="0033372B">
      <w:pPr>
        <w:pStyle w:val="a8"/>
        <w:ind w:left="540" w:firstLine="540"/>
        <w:rPr>
          <w:rFonts w:ascii="Times New Roman" w:hAnsi="Times New Roman"/>
          <w:sz w:val="28"/>
          <w:szCs w:val="28"/>
        </w:rPr>
      </w:pPr>
    </w:p>
    <w:p w:rsidR="00475824" w:rsidRPr="0033372B" w:rsidRDefault="00475824" w:rsidP="0033372B">
      <w:pPr>
        <w:pStyle w:val="a8"/>
        <w:ind w:left="540" w:firstLine="540"/>
        <w:jc w:val="center"/>
        <w:rPr>
          <w:rFonts w:ascii="Times New Roman" w:hAnsi="Times New Roman"/>
          <w:b/>
          <w:sz w:val="28"/>
          <w:szCs w:val="28"/>
        </w:rPr>
      </w:pPr>
      <w:r w:rsidRPr="0033372B">
        <w:rPr>
          <w:rFonts w:ascii="Times New Roman" w:hAnsi="Times New Roman"/>
          <w:b/>
          <w:sz w:val="28"/>
          <w:szCs w:val="28"/>
        </w:rPr>
        <w:t>КАЧЕСТВЕННЫЕ  И ИЗМЕРЯЕМЫЕ КОЛИЧЕСТВЕННЫЕ ХАРА</w:t>
      </w:r>
      <w:r w:rsidRPr="0033372B">
        <w:rPr>
          <w:rFonts w:ascii="Times New Roman" w:hAnsi="Times New Roman"/>
          <w:b/>
          <w:sz w:val="28"/>
          <w:szCs w:val="28"/>
        </w:rPr>
        <w:t>К</w:t>
      </w:r>
      <w:r w:rsidRPr="0033372B">
        <w:rPr>
          <w:rFonts w:ascii="Times New Roman" w:hAnsi="Times New Roman"/>
          <w:b/>
          <w:sz w:val="28"/>
          <w:szCs w:val="28"/>
        </w:rPr>
        <w:t xml:space="preserve">ТЕРИСТИКИ ЭФФЕКТИВНОСТИ </w:t>
      </w:r>
    </w:p>
    <w:p w:rsidR="00475824" w:rsidRPr="0033372B" w:rsidRDefault="00475824" w:rsidP="0033372B">
      <w:pPr>
        <w:pStyle w:val="a8"/>
        <w:ind w:left="540" w:firstLine="540"/>
        <w:jc w:val="center"/>
        <w:rPr>
          <w:rFonts w:ascii="Times New Roman" w:hAnsi="Times New Roman"/>
          <w:b/>
          <w:sz w:val="28"/>
          <w:szCs w:val="28"/>
        </w:rPr>
      </w:pPr>
      <w:r w:rsidRPr="0033372B">
        <w:rPr>
          <w:rFonts w:ascii="Times New Roman" w:hAnsi="Times New Roman"/>
          <w:b/>
          <w:sz w:val="28"/>
          <w:szCs w:val="28"/>
        </w:rPr>
        <w:t>ОТ РЕАЛИЗАЦИИ ПРОЕКТА</w:t>
      </w:r>
    </w:p>
    <w:p w:rsidR="00475824" w:rsidRPr="00170C97" w:rsidRDefault="00475824" w:rsidP="00B52158">
      <w:pPr>
        <w:pStyle w:val="a8"/>
        <w:rPr>
          <w:b/>
        </w:rPr>
      </w:pPr>
    </w:p>
    <w:tbl>
      <w:tblPr>
        <w:tblW w:w="9571"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9"/>
        <w:gridCol w:w="5508"/>
        <w:gridCol w:w="3084"/>
      </w:tblGrid>
      <w:tr w:rsidR="00475824" w:rsidRPr="00170C97" w:rsidTr="0033372B">
        <w:tc>
          <w:tcPr>
            <w:tcW w:w="979" w:type="dxa"/>
          </w:tcPr>
          <w:p w:rsidR="00475824" w:rsidRPr="003959A2" w:rsidRDefault="00475824" w:rsidP="00172F4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w:t>
            </w:r>
          </w:p>
        </w:tc>
        <w:tc>
          <w:tcPr>
            <w:tcW w:w="5508" w:type="dxa"/>
          </w:tcPr>
          <w:p w:rsidR="00475824" w:rsidRPr="003959A2" w:rsidRDefault="00475824" w:rsidP="00172F4E">
            <w:pPr>
              <w:pStyle w:val="a8"/>
              <w:jc w:val="center"/>
              <w:rPr>
                <w:rFonts w:ascii="Times New Roman" w:eastAsia="Times New Roman" w:hAnsi="Times New Roman"/>
                <w:i/>
                <w:sz w:val="28"/>
                <w:szCs w:val="28"/>
              </w:rPr>
            </w:pPr>
            <w:r w:rsidRPr="003959A2">
              <w:rPr>
                <w:rFonts w:ascii="Times New Roman" w:eastAsia="Times New Roman" w:hAnsi="Times New Roman"/>
                <w:i/>
                <w:sz w:val="28"/>
                <w:szCs w:val="28"/>
              </w:rPr>
              <w:t>Категории участников Проекта</w:t>
            </w:r>
          </w:p>
          <w:p w:rsidR="00475824" w:rsidRPr="003959A2" w:rsidRDefault="00475824" w:rsidP="00172F4E">
            <w:pPr>
              <w:pStyle w:val="a8"/>
              <w:jc w:val="center"/>
              <w:rPr>
                <w:rFonts w:ascii="Times New Roman" w:eastAsia="Times New Roman" w:hAnsi="Times New Roman"/>
                <w:bCs/>
                <w:i/>
                <w:sz w:val="28"/>
                <w:szCs w:val="28"/>
              </w:rPr>
            </w:pPr>
          </w:p>
        </w:tc>
        <w:tc>
          <w:tcPr>
            <w:tcW w:w="3084" w:type="dxa"/>
          </w:tcPr>
          <w:p w:rsidR="00475824" w:rsidRPr="003959A2" w:rsidRDefault="00475824" w:rsidP="00172F4E">
            <w:pPr>
              <w:pStyle w:val="a8"/>
              <w:jc w:val="center"/>
              <w:rPr>
                <w:rFonts w:ascii="Times New Roman" w:eastAsia="Times New Roman" w:hAnsi="Times New Roman"/>
                <w:i/>
                <w:sz w:val="28"/>
                <w:szCs w:val="28"/>
              </w:rPr>
            </w:pPr>
            <w:r w:rsidRPr="003959A2">
              <w:rPr>
                <w:rFonts w:ascii="Times New Roman" w:eastAsia="Times New Roman" w:hAnsi="Times New Roman"/>
                <w:i/>
                <w:sz w:val="28"/>
                <w:szCs w:val="28"/>
              </w:rPr>
              <w:t>Количество</w:t>
            </w:r>
          </w:p>
          <w:p w:rsidR="00475824" w:rsidRPr="003959A2" w:rsidRDefault="00475824" w:rsidP="00172F4E">
            <w:pPr>
              <w:pStyle w:val="a8"/>
              <w:jc w:val="center"/>
              <w:rPr>
                <w:rFonts w:ascii="Times New Roman" w:eastAsia="Times New Roman" w:hAnsi="Times New Roman"/>
                <w:bCs/>
                <w:i/>
                <w:sz w:val="28"/>
                <w:szCs w:val="28"/>
              </w:rPr>
            </w:pPr>
            <w:r w:rsidRPr="003959A2">
              <w:rPr>
                <w:rFonts w:ascii="Times New Roman" w:eastAsia="Times New Roman" w:hAnsi="Times New Roman"/>
                <w:i/>
                <w:sz w:val="28"/>
                <w:szCs w:val="28"/>
              </w:rPr>
              <w:t>участников</w:t>
            </w:r>
          </w:p>
        </w:tc>
      </w:tr>
      <w:tr w:rsidR="00475824" w:rsidRPr="00170C97" w:rsidTr="0033372B">
        <w:tc>
          <w:tcPr>
            <w:tcW w:w="979" w:type="dxa"/>
          </w:tcPr>
          <w:p w:rsidR="00475824" w:rsidRPr="003959A2" w:rsidRDefault="00475824" w:rsidP="00170C97">
            <w:pPr>
              <w:pStyle w:val="a8"/>
              <w:widowControl/>
              <w:overflowPunct/>
              <w:autoSpaceDE/>
              <w:autoSpaceDN/>
              <w:adjustRightInd/>
              <w:ind w:left="360"/>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 xml:space="preserve">1. </w:t>
            </w:r>
          </w:p>
        </w:tc>
        <w:tc>
          <w:tcPr>
            <w:tcW w:w="5508" w:type="dxa"/>
          </w:tcPr>
          <w:p w:rsidR="00475824" w:rsidRPr="00170C97" w:rsidRDefault="00475824" w:rsidP="00172F4E">
            <w:pPr>
              <w:rPr>
                <w:rFonts w:ascii="Times New Roman" w:hAnsi="Times New Roman"/>
                <w:sz w:val="28"/>
                <w:szCs w:val="28"/>
              </w:rPr>
            </w:pPr>
            <w:r w:rsidRPr="00170C97">
              <w:rPr>
                <w:rFonts w:ascii="Times New Roman" w:hAnsi="Times New Roman"/>
                <w:sz w:val="28"/>
                <w:szCs w:val="28"/>
              </w:rPr>
              <w:t xml:space="preserve">Преподаватель </w:t>
            </w:r>
          </w:p>
        </w:tc>
        <w:tc>
          <w:tcPr>
            <w:tcW w:w="3084" w:type="dxa"/>
          </w:tcPr>
          <w:p w:rsidR="00475824" w:rsidRPr="003959A2" w:rsidRDefault="00475824" w:rsidP="00172F4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2 чел.</w:t>
            </w:r>
          </w:p>
        </w:tc>
      </w:tr>
      <w:tr w:rsidR="00475824" w:rsidRPr="00170C97" w:rsidTr="0033372B">
        <w:tc>
          <w:tcPr>
            <w:tcW w:w="979" w:type="dxa"/>
          </w:tcPr>
          <w:p w:rsidR="00475824" w:rsidRPr="003959A2" w:rsidRDefault="00475824" w:rsidP="00170C97">
            <w:pPr>
              <w:pStyle w:val="a8"/>
              <w:widowControl/>
              <w:overflowPunct/>
              <w:autoSpaceDE/>
              <w:autoSpaceDN/>
              <w:adjustRightInd/>
              <w:ind w:left="360"/>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 xml:space="preserve">2. </w:t>
            </w:r>
          </w:p>
        </w:tc>
        <w:tc>
          <w:tcPr>
            <w:tcW w:w="5508" w:type="dxa"/>
          </w:tcPr>
          <w:p w:rsidR="00475824" w:rsidRPr="00170C97" w:rsidRDefault="00475824" w:rsidP="00172F4E">
            <w:pPr>
              <w:rPr>
                <w:rFonts w:ascii="Times New Roman" w:hAnsi="Times New Roman"/>
                <w:sz w:val="28"/>
                <w:szCs w:val="28"/>
              </w:rPr>
            </w:pPr>
            <w:r w:rsidRPr="00170C97">
              <w:rPr>
                <w:rFonts w:ascii="Times New Roman" w:hAnsi="Times New Roman"/>
                <w:sz w:val="28"/>
                <w:szCs w:val="28"/>
              </w:rPr>
              <w:t>Обучающиеся класса преподавателя Ко</w:t>
            </w:r>
            <w:r w:rsidRPr="00170C97">
              <w:rPr>
                <w:rFonts w:ascii="Times New Roman" w:hAnsi="Times New Roman"/>
                <w:sz w:val="28"/>
                <w:szCs w:val="28"/>
              </w:rPr>
              <w:t>н</w:t>
            </w:r>
            <w:r w:rsidRPr="00170C97">
              <w:rPr>
                <w:rFonts w:ascii="Times New Roman" w:hAnsi="Times New Roman"/>
                <w:sz w:val="28"/>
                <w:szCs w:val="28"/>
              </w:rPr>
              <w:lastRenderedPageBreak/>
              <w:t>шиной Н.Б. МБОУ ДОД «ДМШ № 5» г. Вологды</w:t>
            </w:r>
          </w:p>
          <w:p w:rsidR="00475824" w:rsidRPr="00170C97" w:rsidRDefault="00475824" w:rsidP="00172F4E">
            <w:pPr>
              <w:rPr>
                <w:rFonts w:ascii="Times New Roman" w:hAnsi="Times New Roman"/>
                <w:sz w:val="28"/>
                <w:szCs w:val="28"/>
              </w:rPr>
            </w:pPr>
            <w:r w:rsidRPr="00170C97">
              <w:rPr>
                <w:rFonts w:ascii="Times New Roman" w:hAnsi="Times New Roman"/>
                <w:sz w:val="28"/>
                <w:szCs w:val="28"/>
              </w:rPr>
              <w:t>(исполнители и слушатели)</w:t>
            </w:r>
          </w:p>
        </w:tc>
        <w:tc>
          <w:tcPr>
            <w:tcW w:w="3084" w:type="dxa"/>
          </w:tcPr>
          <w:p w:rsidR="00475824" w:rsidRPr="003959A2" w:rsidRDefault="00475824" w:rsidP="00172F4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lastRenderedPageBreak/>
              <w:t>13 чел.</w:t>
            </w:r>
          </w:p>
        </w:tc>
      </w:tr>
      <w:tr w:rsidR="00475824" w:rsidRPr="00170C97" w:rsidTr="0033372B">
        <w:tc>
          <w:tcPr>
            <w:tcW w:w="979" w:type="dxa"/>
          </w:tcPr>
          <w:p w:rsidR="00475824" w:rsidRPr="003959A2" w:rsidRDefault="00475824" w:rsidP="00170C97">
            <w:pPr>
              <w:pStyle w:val="a8"/>
              <w:widowControl/>
              <w:overflowPunct/>
              <w:autoSpaceDE/>
              <w:autoSpaceDN/>
              <w:adjustRightInd/>
              <w:ind w:left="360"/>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lastRenderedPageBreak/>
              <w:t xml:space="preserve">3. </w:t>
            </w:r>
          </w:p>
        </w:tc>
        <w:tc>
          <w:tcPr>
            <w:tcW w:w="5508" w:type="dxa"/>
          </w:tcPr>
          <w:p w:rsidR="00475824" w:rsidRPr="00170C97" w:rsidRDefault="00475824" w:rsidP="00172F4E">
            <w:pPr>
              <w:rPr>
                <w:rFonts w:ascii="Times New Roman" w:hAnsi="Times New Roman"/>
                <w:sz w:val="28"/>
                <w:szCs w:val="28"/>
              </w:rPr>
            </w:pPr>
            <w:r w:rsidRPr="00170C97">
              <w:rPr>
                <w:rFonts w:ascii="Times New Roman" w:hAnsi="Times New Roman"/>
                <w:sz w:val="28"/>
                <w:szCs w:val="28"/>
              </w:rPr>
              <w:t>Обучающиеся класса преподавателя Буга</w:t>
            </w:r>
            <w:r w:rsidRPr="00170C97">
              <w:rPr>
                <w:rFonts w:ascii="Times New Roman" w:hAnsi="Times New Roman"/>
                <w:sz w:val="28"/>
                <w:szCs w:val="28"/>
              </w:rPr>
              <w:t>е</w:t>
            </w:r>
            <w:r w:rsidRPr="00170C97">
              <w:rPr>
                <w:rFonts w:ascii="Times New Roman" w:hAnsi="Times New Roman"/>
                <w:sz w:val="28"/>
                <w:szCs w:val="28"/>
              </w:rPr>
              <w:t>вой Е.П.  МБОУ ДОД «ДМШ № 5» г. В</w:t>
            </w:r>
            <w:r w:rsidRPr="00170C97">
              <w:rPr>
                <w:rFonts w:ascii="Times New Roman" w:hAnsi="Times New Roman"/>
                <w:sz w:val="28"/>
                <w:szCs w:val="28"/>
              </w:rPr>
              <w:t>о</w:t>
            </w:r>
            <w:r w:rsidRPr="00170C97">
              <w:rPr>
                <w:rFonts w:ascii="Times New Roman" w:hAnsi="Times New Roman"/>
                <w:sz w:val="28"/>
                <w:szCs w:val="28"/>
              </w:rPr>
              <w:t>логды</w:t>
            </w:r>
          </w:p>
          <w:p w:rsidR="00475824" w:rsidRPr="00170C97" w:rsidRDefault="00475824" w:rsidP="00172F4E">
            <w:pPr>
              <w:rPr>
                <w:rFonts w:ascii="Times New Roman" w:hAnsi="Times New Roman"/>
                <w:sz w:val="28"/>
                <w:szCs w:val="28"/>
              </w:rPr>
            </w:pPr>
            <w:r w:rsidRPr="00170C97">
              <w:rPr>
                <w:rFonts w:ascii="Times New Roman" w:hAnsi="Times New Roman"/>
                <w:sz w:val="28"/>
                <w:szCs w:val="28"/>
              </w:rPr>
              <w:t>(исполнители и слушатели)</w:t>
            </w:r>
          </w:p>
        </w:tc>
        <w:tc>
          <w:tcPr>
            <w:tcW w:w="3084" w:type="dxa"/>
          </w:tcPr>
          <w:p w:rsidR="00475824" w:rsidRPr="003959A2" w:rsidRDefault="00475824" w:rsidP="00172F4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6 чел.</w:t>
            </w:r>
          </w:p>
        </w:tc>
      </w:tr>
      <w:tr w:rsidR="00475824" w:rsidRPr="00170C97" w:rsidTr="0033372B">
        <w:tc>
          <w:tcPr>
            <w:tcW w:w="979" w:type="dxa"/>
          </w:tcPr>
          <w:p w:rsidR="00475824" w:rsidRPr="003959A2" w:rsidRDefault="00475824" w:rsidP="00170C97">
            <w:pPr>
              <w:pStyle w:val="a8"/>
              <w:widowControl/>
              <w:overflowPunct/>
              <w:autoSpaceDE/>
              <w:autoSpaceDN/>
              <w:adjustRightInd/>
              <w:ind w:left="360"/>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 xml:space="preserve">4. </w:t>
            </w:r>
          </w:p>
        </w:tc>
        <w:tc>
          <w:tcPr>
            <w:tcW w:w="5508" w:type="dxa"/>
          </w:tcPr>
          <w:p w:rsidR="00475824" w:rsidRPr="00170C97" w:rsidRDefault="00475824" w:rsidP="00172F4E">
            <w:pPr>
              <w:rPr>
                <w:rFonts w:ascii="Times New Roman" w:hAnsi="Times New Roman"/>
                <w:sz w:val="28"/>
                <w:szCs w:val="28"/>
              </w:rPr>
            </w:pPr>
            <w:r w:rsidRPr="00170C97">
              <w:rPr>
                <w:rFonts w:ascii="Times New Roman" w:hAnsi="Times New Roman"/>
                <w:sz w:val="28"/>
                <w:szCs w:val="28"/>
              </w:rPr>
              <w:t>Родители обучающихся</w:t>
            </w:r>
          </w:p>
        </w:tc>
        <w:tc>
          <w:tcPr>
            <w:tcW w:w="3084" w:type="dxa"/>
          </w:tcPr>
          <w:p w:rsidR="00475824" w:rsidRPr="003959A2" w:rsidRDefault="00475824" w:rsidP="00172F4E">
            <w:pPr>
              <w:pStyle w:val="a8"/>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60 чел.</w:t>
            </w:r>
          </w:p>
        </w:tc>
      </w:tr>
      <w:tr w:rsidR="00475824" w:rsidRPr="00170C97" w:rsidTr="0033372B">
        <w:tc>
          <w:tcPr>
            <w:tcW w:w="979" w:type="dxa"/>
          </w:tcPr>
          <w:p w:rsidR="00475824" w:rsidRPr="003959A2" w:rsidRDefault="00475824" w:rsidP="00172F4E">
            <w:pPr>
              <w:pStyle w:val="a8"/>
              <w:jc w:val="right"/>
              <w:rPr>
                <w:rFonts w:ascii="Times New Roman" w:eastAsia="Times New Roman" w:hAnsi="Times New Roman"/>
                <w:sz w:val="28"/>
                <w:szCs w:val="28"/>
              </w:rPr>
            </w:pPr>
            <w:r w:rsidRPr="003959A2">
              <w:rPr>
                <w:rFonts w:ascii="Times New Roman" w:eastAsia="Times New Roman" w:hAnsi="Times New Roman"/>
                <w:sz w:val="28"/>
                <w:szCs w:val="28"/>
              </w:rPr>
              <w:t>№</w:t>
            </w:r>
          </w:p>
        </w:tc>
        <w:tc>
          <w:tcPr>
            <w:tcW w:w="5508" w:type="dxa"/>
          </w:tcPr>
          <w:p w:rsidR="00475824" w:rsidRPr="00170C97" w:rsidRDefault="00475824" w:rsidP="00172F4E">
            <w:pPr>
              <w:rPr>
                <w:rFonts w:ascii="Times New Roman" w:hAnsi="Times New Roman"/>
                <w:b/>
                <w:bCs/>
                <w:i/>
                <w:sz w:val="28"/>
                <w:szCs w:val="28"/>
              </w:rPr>
            </w:pPr>
            <w:r w:rsidRPr="00170C97">
              <w:rPr>
                <w:rFonts w:ascii="Times New Roman" w:hAnsi="Times New Roman"/>
                <w:b/>
                <w:bCs/>
                <w:i/>
                <w:sz w:val="28"/>
                <w:szCs w:val="28"/>
              </w:rPr>
              <w:t>продукция Проекта</w:t>
            </w:r>
          </w:p>
        </w:tc>
        <w:tc>
          <w:tcPr>
            <w:tcW w:w="3084" w:type="dxa"/>
          </w:tcPr>
          <w:p w:rsidR="00475824" w:rsidRPr="003959A2" w:rsidRDefault="00475824" w:rsidP="00172F4E">
            <w:pPr>
              <w:pStyle w:val="a8"/>
              <w:jc w:val="right"/>
              <w:rPr>
                <w:rFonts w:ascii="Times New Roman" w:eastAsia="Times New Roman" w:hAnsi="Times New Roman"/>
                <w:sz w:val="28"/>
                <w:szCs w:val="28"/>
              </w:rPr>
            </w:pPr>
          </w:p>
        </w:tc>
      </w:tr>
      <w:tr w:rsidR="00475824" w:rsidRPr="00170C97" w:rsidTr="0033372B">
        <w:tc>
          <w:tcPr>
            <w:tcW w:w="979" w:type="dxa"/>
          </w:tcPr>
          <w:p w:rsidR="00475824" w:rsidRPr="003959A2" w:rsidRDefault="00475824" w:rsidP="00172F4E">
            <w:pPr>
              <w:pStyle w:val="a8"/>
              <w:ind w:left="360"/>
              <w:jc w:val="right"/>
              <w:rPr>
                <w:rFonts w:ascii="Times New Roman" w:eastAsia="Times New Roman" w:hAnsi="Times New Roman"/>
                <w:b/>
                <w:sz w:val="28"/>
                <w:szCs w:val="28"/>
              </w:rPr>
            </w:pPr>
            <w:r w:rsidRPr="003959A2">
              <w:rPr>
                <w:rFonts w:ascii="Times New Roman" w:eastAsia="Times New Roman" w:hAnsi="Times New Roman"/>
                <w:b/>
                <w:sz w:val="28"/>
                <w:szCs w:val="28"/>
              </w:rPr>
              <w:t>1.</w:t>
            </w:r>
          </w:p>
          <w:p w:rsidR="00475824" w:rsidRPr="003959A2" w:rsidRDefault="00475824" w:rsidP="00172F4E">
            <w:pPr>
              <w:pStyle w:val="a8"/>
              <w:ind w:left="360"/>
              <w:jc w:val="right"/>
              <w:rPr>
                <w:rFonts w:ascii="Times New Roman" w:eastAsia="Times New Roman" w:hAnsi="Times New Roman"/>
                <w:sz w:val="28"/>
                <w:szCs w:val="28"/>
              </w:rPr>
            </w:pPr>
          </w:p>
        </w:tc>
        <w:tc>
          <w:tcPr>
            <w:tcW w:w="5508" w:type="dxa"/>
          </w:tcPr>
          <w:p w:rsidR="00475824" w:rsidRPr="00170C97" w:rsidRDefault="00475824" w:rsidP="00172F4E">
            <w:pPr>
              <w:rPr>
                <w:rFonts w:ascii="Times New Roman" w:hAnsi="Times New Roman"/>
                <w:bCs/>
                <w:sz w:val="28"/>
                <w:szCs w:val="28"/>
              </w:rPr>
            </w:pPr>
            <w:r w:rsidRPr="00170C97">
              <w:rPr>
                <w:rFonts w:ascii="Times New Roman" w:hAnsi="Times New Roman"/>
                <w:bCs/>
                <w:sz w:val="28"/>
                <w:szCs w:val="28"/>
              </w:rPr>
              <w:t>Сценарии концертов</w:t>
            </w:r>
          </w:p>
        </w:tc>
        <w:tc>
          <w:tcPr>
            <w:tcW w:w="3084" w:type="dxa"/>
          </w:tcPr>
          <w:p w:rsidR="00475824" w:rsidRPr="003959A2" w:rsidRDefault="00475824" w:rsidP="00172F4E">
            <w:pPr>
              <w:pStyle w:val="a8"/>
              <w:jc w:val="center"/>
              <w:rPr>
                <w:rFonts w:ascii="Times New Roman" w:eastAsia="Times New Roman" w:hAnsi="Times New Roman"/>
                <w:b/>
                <w:sz w:val="28"/>
                <w:szCs w:val="28"/>
              </w:rPr>
            </w:pPr>
            <w:r w:rsidRPr="003959A2">
              <w:rPr>
                <w:rFonts w:ascii="Times New Roman" w:eastAsia="Times New Roman" w:hAnsi="Times New Roman"/>
                <w:b/>
                <w:sz w:val="28"/>
                <w:szCs w:val="28"/>
              </w:rPr>
              <w:t>1 сценарий</w:t>
            </w:r>
          </w:p>
        </w:tc>
      </w:tr>
      <w:tr w:rsidR="00475824" w:rsidRPr="00170C97" w:rsidTr="0033372B">
        <w:tc>
          <w:tcPr>
            <w:tcW w:w="979" w:type="dxa"/>
          </w:tcPr>
          <w:p w:rsidR="00475824" w:rsidRPr="003959A2" w:rsidRDefault="00475824" w:rsidP="00172F4E">
            <w:pPr>
              <w:pStyle w:val="a8"/>
              <w:jc w:val="right"/>
              <w:rPr>
                <w:rFonts w:ascii="Times New Roman" w:eastAsia="Times New Roman" w:hAnsi="Times New Roman"/>
                <w:b/>
                <w:sz w:val="28"/>
                <w:szCs w:val="28"/>
              </w:rPr>
            </w:pPr>
            <w:r w:rsidRPr="003959A2">
              <w:rPr>
                <w:rFonts w:ascii="Times New Roman" w:eastAsia="Times New Roman" w:hAnsi="Times New Roman"/>
                <w:b/>
                <w:sz w:val="28"/>
                <w:szCs w:val="28"/>
              </w:rPr>
              <w:t>2.</w:t>
            </w:r>
          </w:p>
        </w:tc>
        <w:tc>
          <w:tcPr>
            <w:tcW w:w="5508" w:type="dxa"/>
          </w:tcPr>
          <w:p w:rsidR="00475824" w:rsidRPr="00170C97" w:rsidRDefault="00475824" w:rsidP="00172F4E">
            <w:pPr>
              <w:rPr>
                <w:rFonts w:ascii="Times New Roman" w:hAnsi="Times New Roman"/>
                <w:bCs/>
                <w:sz w:val="28"/>
                <w:szCs w:val="28"/>
              </w:rPr>
            </w:pPr>
            <w:r w:rsidRPr="00170C97">
              <w:rPr>
                <w:rFonts w:ascii="Times New Roman" w:hAnsi="Times New Roman"/>
                <w:bCs/>
                <w:sz w:val="28"/>
                <w:szCs w:val="28"/>
              </w:rPr>
              <w:t>Программы концертов</w:t>
            </w:r>
          </w:p>
        </w:tc>
        <w:tc>
          <w:tcPr>
            <w:tcW w:w="3084" w:type="dxa"/>
          </w:tcPr>
          <w:p w:rsidR="00475824" w:rsidRPr="003959A2" w:rsidRDefault="00475824" w:rsidP="00172F4E">
            <w:pPr>
              <w:pStyle w:val="a8"/>
              <w:jc w:val="center"/>
              <w:rPr>
                <w:rFonts w:ascii="Times New Roman" w:eastAsia="Times New Roman" w:hAnsi="Times New Roman"/>
                <w:b/>
                <w:sz w:val="28"/>
                <w:szCs w:val="28"/>
              </w:rPr>
            </w:pPr>
            <w:r w:rsidRPr="003959A2">
              <w:rPr>
                <w:rFonts w:ascii="Times New Roman" w:eastAsia="Times New Roman" w:hAnsi="Times New Roman"/>
                <w:b/>
                <w:sz w:val="28"/>
                <w:szCs w:val="28"/>
              </w:rPr>
              <w:t>1 программа</w:t>
            </w:r>
          </w:p>
        </w:tc>
      </w:tr>
      <w:tr w:rsidR="00475824" w:rsidRPr="00170C97" w:rsidTr="0033372B">
        <w:tc>
          <w:tcPr>
            <w:tcW w:w="979" w:type="dxa"/>
          </w:tcPr>
          <w:p w:rsidR="00475824" w:rsidRPr="003959A2" w:rsidRDefault="00475824" w:rsidP="00172F4E">
            <w:pPr>
              <w:pStyle w:val="a8"/>
              <w:jc w:val="right"/>
              <w:rPr>
                <w:rFonts w:ascii="Times New Roman" w:eastAsia="Times New Roman" w:hAnsi="Times New Roman"/>
                <w:b/>
                <w:sz w:val="28"/>
                <w:szCs w:val="28"/>
              </w:rPr>
            </w:pPr>
            <w:r w:rsidRPr="003959A2">
              <w:rPr>
                <w:rFonts w:ascii="Times New Roman" w:eastAsia="Times New Roman" w:hAnsi="Times New Roman"/>
                <w:b/>
                <w:sz w:val="28"/>
                <w:szCs w:val="28"/>
              </w:rPr>
              <w:t>3.</w:t>
            </w:r>
          </w:p>
        </w:tc>
        <w:tc>
          <w:tcPr>
            <w:tcW w:w="5508" w:type="dxa"/>
          </w:tcPr>
          <w:p w:rsidR="00475824" w:rsidRPr="00170C97" w:rsidRDefault="00475824" w:rsidP="00172F4E">
            <w:pPr>
              <w:rPr>
                <w:rFonts w:ascii="Times New Roman" w:hAnsi="Times New Roman"/>
                <w:bCs/>
                <w:sz w:val="28"/>
                <w:szCs w:val="28"/>
              </w:rPr>
            </w:pPr>
            <w:r w:rsidRPr="00170C97">
              <w:rPr>
                <w:rFonts w:ascii="Times New Roman" w:hAnsi="Times New Roman"/>
                <w:bCs/>
                <w:sz w:val="28"/>
                <w:szCs w:val="28"/>
              </w:rPr>
              <w:t>Фото, видео</w:t>
            </w:r>
          </w:p>
        </w:tc>
        <w:tc>
          <w:tcPr>
            <w:tcW w:w="3084" w:type="dxa"/>
          </w:tcPr>
          <w:p w:rsidR="00475824" w:rsidRPr="003959A2" w:rsidRDefault="00475824" w:rsidP="00172F4E">
            <w:pPr>
              <w:pStyle w:val="a8"/>
              <w:jc w:val="center"/>
              <w:rPr>
                <w:rFonts w:ascii="Times New Roman" w:eastAsia="Times New Roman" w:hAnsi="Times New Roman"/>
                <w:b/>
                <w:sz w:val="28"/>
                <w:szCs w:val="28"/>
              </w:rPr>
            </w:pPr>
            <w:r w:rsidRPr="003959A2">
              <w:rPr>
                <w:rFonts w:ascii="Times New Roman" w:eastAsia="Times New Roman" w:hAnsi="Times New Roman"/>
                <w:b/>
                <w:sz w:val="28"/>
                <w:szCs w:val="28"/>
              </w:rPr>
              <w:t>Фотографии, видео съемка концерта</w:t>
            </w:r>
          </w:p>
        </w:tc>
      </w:tr>
    </w:tbl>
    <w:p w:rsidR="00475824" w:rsidRPr="00170C97" w:rsidRDefault="00475824" w:rsidP="00B52158">
      <w:pPr>
        <w:spacing w:line="360" w:lineRule="auto"/>
        <w:ind w:left="720"/>
        <w:jc w:val="both"/>
        <w:rPr>
          <w:rFonts w:ascii="Times New Roman" w:hAnsi="Times New Roman"/>
          <w:b/>
          <w:sz w:val="28"/>
          <w:szCs w:val="28"/>
        </w:rPr>
      </w:pPr>
    </w:p>
    <w:p w:rsidR="00475824" w:rsidRPr="00170C97" w:rsidRDefault="00475824" w:rsidP="0033372B">
      <w:pPr>
        <w:spacing w:line="360" w:lineRule="auto"/>
        <w:ind w:left="540" w:firstLine="540"/>
        <w:jc w:val="center"/>
        <w:rPr>
          <w:rFonts w:ascii="Times New Roman" w:hAnsi="Times New Roman"/>
          <w:b/>
          <w:sz w:val="28"/>
          <w:szCs w:val="28"/>
        </w:rPr>
      </w:pPr>
      <w:r w:rsidRPr="00170C97">
        <w:rPr>
          <w:rFonts w:ascii="Times New Roman" w:hAnsi="Times New Roman"/>
          <w:b/>
          <w:sz w:val="28"/>
          <w:szCs w:val="28"/>
        </w:rPr>
        <w:t>ПЕРСПЕКТИВЫ ПРОЕКТА</w:t>
      </w:r>
    </w:p>
    <w:p w:rsidR="00475824" w:rsidRPr="00170C97" w:rsidRDefault="00475824" w:rsidP="0033372B">
      <w:pPr>
        <w:numPr>
          <w:ilvl w:val="1"/>
          <w:numId w:val="67"/>
        </w:numPr>
        <w:suppressAutoHyphens/>
        <w:spacing w:after="0" w:line="360" w:lineRule="auto"/>
        <w:jc w:val="both"/>
        <w:rPr>
          <w:rFonts w:ascii="Times New Roman" w:hAnsi="Times New Roman"/>
          <w:bCs/>
          <w:sz w:val="28"/>
          <w:szCs w:val="28"/>
        </w:rPr>
      </w:pPr>
      <w:r w:rsidRPr="00170C97">
        <w:rPr>
          <w:rFonts w:ascii="Times New Roman" w:hAnsi="Times New Roman"/>
          <w:sz w:val="28"/>
          <w:szCs w:val="28"/>
        </w:rPr>
        <w:t>Разработка новых сценариев</w:t>
      </w:r>
    </w:p>
    <w:p w:rsidR="00475824" w:rsidRPr="00170C97" w:rsidRDefault="00475824" w:rsidP="0033372B">
      <w:pPr>
        <w:numPr>
          <w:ilvl w:val="1"/>
          <w:numId w:val="67"/>
        </w:numPr>
        <w:spacing w:after="0" w:line="360" w:lineRule="auto"/>
        <w:rPr>
          <w:rFonts w:ascii="Times New Roman" w:hAnsi="Times New Roman"/>
          <w:sz w:val="28"/>
          <w:szCs w:val="28"/>
        </w:rPr>
      </w:pPr>
      <w:r w:rsidRPr="00170C97">
        <w:rPr>
          <w:rFonts w:ascii="Times New Roman" w:hAnsi="Times New Roman"/>
          <w:sz w:val="28"/>
          <w:szCs w:val="28"/>
        </w:rPr>
        <w:t>Приобщение к участию в концерте учащихся других отделений</w:t>
      </w:r>
    </w:p>
    <w:p w:rsidR="00475824" w:rsidRPr="0033372B" w:rsidRDefault="00475824" w:rsidP="0033372B">
      <w:pPr>
        <w:numPr>
          <w:ilvl w:val="1"/>
          <w:numId w:val="67"/>
        </w:numPr>
        <w:spacing w:after="0" w:line="360" w:lineRule="auto"/>
        <w:rPr>
          <w:rFonts w:ascii="Times New Roman" w:hAnsi="Times New Roman"/>
          <w:sz w:val="28"/>
          <w:szCs w:val="28"/>
        </w:rPr>
      </w:pPr>
      <w:r w:rsidRPr="0033372B">
        <w:rPr>
          <w:rFonts w:ascii="Times New Roman" w:hAnsi="Times New Roman"/>
          <w:sz w:val="28"/>
          <w:szCs w:val="28"/>
        </w:rPr>
        <w:t>Организация и проведение концертов в детских садах и общеобразовател</w:t>
      </w:r>
      <w:r w:rsidRPr="0033372B">
        <w:rPr>
          <w:rFonts w:ascii="Times New Roman" w:hAnsi="Times New Roman"/>
          <w:sz w:val="28"/>
          <w:szCs w:val="28"/>
        </w:rPr>
        <w:t>ь</w:t>
      </w:r>
      <w:r w:rsidRPr="0033372B">
        <w:rPr>
          <w:rFonts w:ascii="Times New Roman" w:hAnsi="Times New Roman"/>
          <w:sz w:val="28"/>
          <w:szCs w:val="28"/>
        </w:rPr>
        <w:t>ных школах</w:t>
      </w:r>
    </w:p>
    <w:p w:rsidR="00475824" w:rsidRPr="00DD3AD4" w:rsidRDefault="00475824" w:rsidP="0033372B">
      <w:pPr>
        <w:pStyle w:val="ac"/>
        <w:tabs>
          <w:tab w:val="left" w:pos="708"/>
        </w:tabs>
        <w:suppressAutoHyphens/>
        <w:spacing w:before="120"/>
        <w:ind w:left="540" w:firstLine="540"/>
        <w:jc w:val="center"/>
        <w:rPr>
          <w:b/>
          <w:sz w:val="28"/>
          <w:szCs w:val="28"/>
        </w:rPr>
      </w:pPr>
      <w:r w:rsidRPr="00DD3AD4">
        <w:rPr>
          <w:b/>
          <w:sz w:val="28"/>
          <w:szCs w:val="28"/>
        </w:rPr>
        <w:t>РАБОЧИЙ (КАЛЕНДАРНЫЙ) ПЛАН РЕАЛИЗАЦИИ ПРОЕКТА</w:t>
      </w:r>
    </w:p>
    <w:tbl>
      <w:tblPr>
        <w:tblpPr w:leftFromText="180" w:rightFromText="180" w:vertAnchor="text" w:horzAnchor="page" w:tblpX="1513" w:tblpY="185"/>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5040"/>
        <w:gridCol w:w="1620"/>
        <w:gridCol w:w="3060"/>
      </w:tblGrid>
      <w:tr w:rsidR="00475824" w:rsidRPr="0033372B" w:rsidTr="00170C97">
        <w:tc>
          <w:tcPr>
            <w:tcW w:w="468"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w:t>
            </w:r>
          </w:p>
        </w:tc>
        <w:tc>
          <w:tcPr>
            <w:tcW w:w="504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План мероприятий</w:t>
            </w:r>
          </w:p>
        </w:tc>
        <w:tc>
          <w:tcPr>
            <w:tcW w:w="162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Дата мер</w:t>
            </w:r>
            <w:r w:rsidRPr="0033372B">
              <w:rPr>
                <w:rFonts w:ascii="Times New Roman" w:hAnsi="Times New Roman"/>
                <w:sz w:val="24"/>
                <w:szCs w:val="24"/>
              </w:rPr>
              <w:t>о</w:t>
            </w:r>
            <w:r w:rsidRPr="0033372B">
              <w:rPr>
                <w:rFonts w:ascii="Times New Roman" w:hAnsi="Times New Roman"/>
                <w:sz w:val="24"/>
                <w:szCs w:val="24"/>
              </w:rPr>
              <w:t>приятия</w:t>
            </w:r>
          </w:p>
        </w:tc>
        <w:tc>
          <w:tcPr>
            <w:tcW w:w="306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Ответственные</w:t>
            </w:r>
          </w:p>
        </w:tc>
      </w:tr>
      <w:tr w:rsidR="00475824" w:rsidRPr="0033372B" w:rsidTr="00170C97">
        <w:tc>
          <w:tcPr>
            <w:tcW w:w="10188" w:type="dxa"/>
            <w:gridSpan w:val="4"/>
          </w:tcPr>
          <w:p w:rsidR="00475824" w:rsidRPr="0033372B" w:rsidRDefault="00475824" w:rsidP="00170C97">
            <w:pPr>
              <w:jc w:val="center"/>
              <w:rPr>
                <w:rFonts w:ascii="Times New Roman" w:hAnsi="Times New Roman"/>
                <w:b/>
                <w:i/>
                <w:sz w:val="24"/>
                <w:szCs w:val="24"/>
              </w:rPr>
            </w:pPr>
            <w:r w:rsidRPr="0033372B">
              <w:rPr>
                <w:rFonts w:ascii="Times New Roman" w:hAnsi="Times New Roman"/>
                <w:b/>
                <w:i/>
                <w:sz w:val="24"/>
                <w:szCs w:val="24"/>
              </w:rPr>
              <w:t>Подготовительный этап</w:t>
            </w:r>
          </w:p>
        </w:tc>
      </w:tr>
      <w:tr w:rsidR="00475824" w:rsidRPr="0033372B" w:rsidTr="00170C97">
        <w:tc>
          <w:tcPr>
            <w:tcW w:w="468"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1</w:t>
            </w:r>
          </w:p>
        </w:tc>
        <w:tc>
          <w:tcPr>
            <w:tcW w:w="504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Организация проектной группы, распредел</w:t>
            </w:r>
            <w:r w:rsidRPr="0033372B">
              <w:rPr>
                <w:rFonts w:ascii="Times New Roman" w:hAnsi="Times New Roman"/>
                <w:sz w:val="24"/>
                <w:szCs w:val="24"/>
              </w:rPr>
              <w:t>е</w:t>
            </w:r>
            <w:r w:rsidRPr="0033372B">
              <w:rPr>
                <w:rFonts w:ascii="Times New Roman" w:hAnsi="Times New Roman"/>
                <w:sz w:val="24"/>
                <w:szCs w:val="24"/>
              </w:rPr>
              <w:t xml:space="preserve">ние обязанностей </w:t>
            </w:r>
          </w:p>
        </w:tc>
        <w:tc>
          <w:tcPr>
            <w:tcW w:w="162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 xml:space="preserve"> Октябрь 2017</w:t>
            </w:r>
          </w:p>
        </w:tc>
        <w:tc>
          <w:tcPr>
            <w:tcW w:w="306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Рябова Р.,Мазеева Л.,Зыкова Н.,Анисимова С.</w:t>
            </w:r>
          </w:p>
        </w:tc>
      </w:tr>
      <w:tr w:rsidR="00475824" w:rsidRPr="0033372B" w:rsidTr="00170C97">
        <w:tc>
          <w:tcPr>
            <w:tcW w:w="468"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2</w:t>
            </w:r>
          </w:p>
        </w:tc>
        <w:tc>
          <w:tcPr>
            <w:tcW w:w="504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 xml:space="preserve">Планирование </w:t>
            </w:r>
          </w:p>
        </w:tc>
        <w:tc>
          <w:tcPr>
            <w:tcW w:w="162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Октябрь 2017</w:t>
            </w:r>
          </w:p>
        </w:tc>
        <w:tc>
          <w:tcPr>
            <w:tcW w:w="306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Рябова Р., Мазеева Л.,Зыкова Н.,      Анисим</w:t>
            </w:r>
            <w:r w:rsidRPr="0033372B">
              <w:rPr>
                <w:rFonts w:ascii="Times New Roman" w:hAnsi="Times New Roman"/>
                <w:sz w:val="24"/>
                <w:szCs w:val="24"/>
              </w:rPr>
              <w:t>о</w:t>
            </w:r>
            <w:r w:rsidRPr="0033372B">
              <w:rPr>
                <w:rFonts w:ascii="Times New Roman" w:hAnsi="Times New Roman"/>
                <w:sz w:val="24"/>
                <w:szCs w:val="24"/>
              </w:rPr>
              <w:t>ва С.</w:t>
            </w:r>
          </w:p>
        </w:tc>
      </w:tr>
      <w:tr w:rsidR="00475824" w:rsidRPr="0033372B" w:rsidTr="00170C97">
        <w:tc>
          <w:tcPr>
            <w:tcW w:w="468"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3</w:t>
            </w:r>
          </w:p>
        </w:tc>
        <w:tc>
          <w:tcPr>
            <w:tcW w:w="504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Подготовка и обеспечение фото- и видеосъе</w:t>
            </w:r>
            <w:r w:rsidRPr="0033372B">
              <w:rPr>
                <w:rFonts w:ascii="Times New Roman" w:hAnsi="Times New Roman"/>
                <w:sz w:val="24"/>
                <w:szCs w:val="24"/>
              </w:rPr>
              <w:t>м</w:t>
            </w:r>
            <w:r w:rsidRPr="0033372B">
              <w:rPr>
                <w:rFonts w:ascii="Times New Roman" w:hAnsi="Times New Roman"/>
                <w:sz w:val="24"/>
                <w:szCs w:val="24"/>
              </w:rPr>
              <w:t xml:space="preserve">ки </w:t>
            </w:r>
          </w:p>
          <w:p w:rsidR="00475824" w:rsidRPr="0033372B" w:rsidRDefault="00475824" w:rsidP="00170C97">
            <w:pPr>
              <w:rPr>
                <w:rFonts w:ascii="Times New Roman" w:hAnsi="Times New Roman"/>
                <w:sz w:val="24"/>
                <w:szCs w:val="24"/>
              </w:rPr>
            </w:pPr>
          </w:p>
        </w:tc>
        <w:tc>
          <w:tcPr>
            <w:tcW w:w="162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Октябрь –ноябрь 2017</w:t>
            </w:r>
          </w:p>
        </w:tc>
        <w:tc>
          <w:tcPr>
            <w:tcW w:w="306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Рябова О.Ж., Хохлов Р.Н.(родители)</w:t>
            </w:r>
          </w:p>
        </w:tc>
      </w:tr>
      <w:tr w:rsidR="00475824" w:rsidRPr="0033372B" w:rsidTr="00170C97">
        <w:tc>
          <w:tcPr>
            <w:tcW w:w="468"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lastRenderedPageBreak/>
              <w:t>4</w:t>
            </w:r>
          </w:p>
        </w:tc>
        <w:tc>
          <w:tcPr>
            <w:tcW w:w="504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Составление программы концерта и сценария к ним:</w:t>
            </w:r>
          </w:p>
          <w:p w:rsidR="00475824" w:rsidRPr="0033372B" w:rsidRDefault="00475824" w:rsidP="00170C97">
            <w:pPr>
              <w:numPr>
                <w:ilvl w:val="0"/>
                <w:numId w:val="91"/>
              </w:numPr>
              <w:spacing w:after="0" w:line="240" w:lineRule="auto"/>
              <w:rPr>
                <w:rFonts w:ascii="Times New Roman" w:hAnsi="Times New Roman"/>
                <w:sz w:val="24"/>
                <w:szCs w:val="24"/>
              </w:rPr>
            </w:pPr>
            <w:r w:rsidRPr="0033372B">
              <w:rPr>
                <w:rFonts w:ascii="Times New Roman" w:hAnsi="Times New Roman"/>
                <w:sz w:val="24"/>
                <w:szCs w:val="24"/>
              </w:rPr>
              <w:t>стихи к музыкальным произведениям</w:t>
            </w:r>
          </w:p>
          <w:p w:rsidR="00475824" w:rsidRPr="0033372B" w:rsidRDefault="00475824" w:rsidP="00170C97">
            <w:pPr>
              <w:numPr>
                <w:ilvl w:val="0"/>
                <w:numId w:val="91"/>
              </w:numPr>
              <w:spacing w:after="0" w:line="240" w:lineRule="auto"/>
              <w:rPr>
                <w:rFonts w:ascii="Times New Roman" w:hAnsi="Times New Roman"/>
                <w:sz w:val="24"/>
                <w:szCs w:val="24"/>
              </w:rPr>
            </w:pPr>
            <w:r w:rsidRPr="0033372B">
              <w:rPr>
                <w:rFonts w:ascii="Times New Roman" w:hAnsi="Times New Roman"/>
                <w:sz w:val="24"/>
                <w:szCs w:val="24"/>
              </w:rPr>
              <w:t>рисунки</w:t>
            </w:r>
          </w:p>
          <w:p w:rsidR="00475824" w:rsidRPr="0033372B" w:rsidRDefault="00475824" w:rsidP="00170C97">
            <w:pPr>
              <w:numPr>
                <w:ilvl w:val="0"/>
                <w:numId w:val="91"/>
              </w:numPr>
              <w:spacing w:after="0" w:line="240" w:lineRule="auto"/>
              <w:rPr>
                <w:rFonts w:ascii="Times New Roman" w:hAnsi="Times New Roman"/>
                <w:sz w:val="24"/>
                <w:szCs w:val="24"/>
              </w:rPr>
            </w:pPr>
            <w:r w:rsidRPr="0033372B">
              <w:rPr>
                <w:rFonts w:ascii="Times New Roman" w:hAnsi="Times New Roman"/>
                <w:sz w:val="24"/>
                <w:szCs w:val="24"/>
              </w:rPr>
              <w:t>рефераты</w:t>
            </w:r>
          </w:p>
          <w:p w:rsidR="00475824" w:rsidRPr="0033372B" w:rsidRDefault="00475824" w:rsidP="00170C97">
            <w:pPr>
              <w:rPr>
                <w:rFonts w:ascii="Times New Roman" w:hAnsi="Times New Roman"/>
                <w:sz w:val="24"/>
                <w:szCs w:val="24"/>
              </w:rPr>
            </w:pPr>
          </w:p>
          <w:p w:rsidR="00475824" w:rsidRPr="0033372B" w:rsidRDefault="00475824" w:rsidP="00170C97">
            <w:pPr>
              <w:rPr>
                <w:rFonts w:ascii="Times New Roman" w:hAnsi="Times New Roman"/>
                <w:sz w:val="24"/>
                <w:szCs w:val="24"/>
              </w:rPr>
            </w:pPr>
          </w:p>
        </w:tc>
        <w:tc>
          <w:tcPr>
            <w:tcW w:w="162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Декабрь 2017</w:t>
            </w:r>
          </w:p>
        </w:tc>
        <w:tc>
          <w:tcPr>
            <w:tcW w:w="3060" w:type="dxa"/>
          </w:tcPr>
          <w:p w:rsidR="00475824" w:rsidRPr="0033372B" w:rsidRDefault="00475824" w:rsidP="00170C97">
            <w:pPr>
              <w:rPr>
                <w:rFonts w:ascii="Times New Roman" w:hAnsi="Times New Roman"/>
                <w:sz w:val="24"/>
                <w:szCs w:val="24"/>
              </w:rPr>
            </w:pPr>
          </w:p>
          <w:p w:rsidR="00475824" w:rsidRPr="0033372B" w:rsidRDefault="00475824" w:rsidP="00170C97">
            <w:pPr>
              <w:rPr>
                <w:rFonts w:ascii="Times New Roman" w:hAnsi="Times New Roman"/>
                <w:sz w:val="24"/>
                <w:szCs w:val="24"/>
              </w:rPr>
            </w:pPr>
            <w:r w:rsidRPr="0033372B">
              <w:rPr>
                <w:rFonts w:ascii="Times New Roman" w:hAnsi="Times New Roman"/>
                <w:sz w:val="24"/>
                <w:szCs w:val="24"/>
              </w:rPr>
              <w:t xml:space="preserve">                                                       </w:t>
            </w:r>
          </w:p>
          <w:p w:rsidR="00475824" w:rsidRPr="0033372B" w:rsidRDefault="00475824" w:rsidP="00170C97">
            <w:pPr>
              <w:rPr>
                <w:rFonts w:ascii="Times New Roman" w:hAnsi="Times New Roman"/>
                <w:sz w:val="24"/>
                <w:szCs w:val="24"/>
              </w:rPr>
            </w:pPr>
            <w:r w:rsidRPr="0033372B">
              <w:rPr>
                <w:rFonts w:ascii="Times New Roman" w:hAnsi="Times New Roman"/>
                <w:sz w:val="24"/>
                <w:szCs w:val="24"/>
              </w:rPr>
              <w:t>Все участники концерта</w:t>
            </w:r>
          </w:p>
          <w:p w:rsidR="00475824" w:rsidRPr="0033372B" w:rsidRDefault="00475824" w:rsidP="00170C97">
            <w:pPr>
              <w:rPr>
                <w:rFonts w:ascii="Times New Roman" w:hAnsi="Times New Roman"/>
                <w:sz w:val="24"/>
                <w:szCs w:val="24"/>
              </w:rPr>
            </w:pPr>
          </w:p>
          <w:p w:rsidR="00475824" w:rsidRPr="0033372B" w:rsidRDefault="00475824" w:rsidP="00170C97">
            <w:pPr>
              <w:rPr>
                <w:rFonts w:ascii="Times New Roman" w:hAnsi="Times New Roman"/>
                <w:sz w:val="24"/>
                <w:szCs w:val="24"/>
              </w:rPr>
            </w:pPr>
            <w:r w:rsidRPr="0033372B">
              <w:rPr>
                <w:rFonts w:ascii="Times New Roman" w:hAnsi="Times New Roman"/>
                <w:sz w:val="24"/>
                <w:szCs w:val="24"/>
              </w:rPr>
              <w:t>Мазеева Л., Анисимова С., Рябова Р.</w:t>
            </w:r>
          </w:p>
        </w:tc>
      </w:tr>
      <w:tr w:rsidR="00475824" w:rsidRPr="0033372B" w:rsidTr="00170C97">
        <w:tc>
          <w:tcPr>
            <w:tcW w:w="468"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5</w:t>
            </w:r>
          </w:p>
        </w:tc>
        <w:tc>
          <w:tcPr>
            <w:tcW w:w="504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Подготовка музыкальных номеров к исполн</w:t>
            </w:r>
            <w:r w:rsidRPr="0033372B">
              <w:rPr>
                <w:rFonts w:ascii="Times New Roman" w:hAnsi="Times New Roman"/>
                <w:sz w:val="24"/>
                <w:szCs w:val="24"/>
              </w:rPr>
              <w:t>е</w:t>
            </w:r>
            <w:r w:rsidRPr="0033372B">
              <w:rPr>
                <w:rFonts w:ascii="Times New Roman" w:hAnsi="Times New Roman"/>
                <w:sz w:val="24"/>
                <w:szCs w:val="24"/>
              </w:rPr>
              <w:t>нию в концертах</w:t>
            </w:r>
          </w:p>
        </w:tc>
        <w:tc>
          <w:tcPr>
            <w:tcW w:w="162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О</w:t>
            </w:r>
            <w:r w:rsidRPr="0033372B">
              <w:rPr>
                <w:rFonts w:ascii="Times New Roman" w:hAnsi="Times New Roman"/>
                <w:sz w:val="24"/>
                <w:szCs w:val="24"/>
              </w:rPr>
              <w:t>к</w:t>
            </w:r>
            <w:r w:rsidRPr="0033372B">
              <w:rPr>
                <w:rFonts w:ascii="Times New Roman" w:hAnsi="Times New Roman"/>
                <w:sz w:val="24"/>
                <w:szCs w:val="24"/>
              </w:rPr>
              <w:t>тябрь2017-январь 2018</w:t>
            </w:r>
          </w:p>
        </w:tc>
        <w:tc>
          <w:tcPr>
            <w:tcW w:w="306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Коншина Н.Б.,Бугаева Е.П.</w:t>
            </w:r>
          </w:p>
          <w:p w:rsidR="00475824" w:rsidRPr="0033372B" w:rsidRDefault="00475824" w:rsidP="00170C97">
            <w:pPr>
              <w:rPr>
                <w:rFonts w:ascii="Times New Roman" w:hAnsi="Times New Roman"/>
                <w:sz w:val="24"/>
                <w:szCs w:val="24"/>
              </w:rPr>
            </w:pPr>
          </w:p>
        </w:tc>
      </w:tr>
      <w:tr w:rsidR="00475824" w:rsidRPr="0033372B" w:rsidTr="00170C97">
        <w:tc>
          <w:tcPr>
            <w:tcW w:w="468"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6</w:t>
            </w:r>
          </w:p>
        </w:tc>
        <w:tc>
          <w:tcPr>
            <w:tcW w:w="504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Подготовка концертного зала к концерту</w:t>
            </w:r>
          </w:p>
        </w:tc>
        <w:tc>
          <w:tcPr>
            <w:tcW w:w="162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январь 2018</w:t>
            </w:r>
          </w:p>
        </w:tc>
        <w:tc>
          <w:tcPr>
            <w:tcW w:w="306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Саркисова К., Хохлов С.</w:t>
            </w:r>
          </w:p>
          <w:p w:rsidR="00475824" w:rsidRPr="0033372B" w:rsidRDefault="00475824" w:rsidP="00170C97">
            <w:pPr>
              <w:rPr>
                <w:rFonts w:ascii="Times New Roman" w:hAnsi="Times New Roman"/>
                <w:sz w:val="24"/>
                <w:szCs w:val="24"/>
              </w:rPr>
            </w:pPr>
            <w:r w:rsidRPr="0033372B">
              <w:rPr>
                <w:rFonts w:ascii="Times New Roman" w:hAnsi="Times New Roman"/>
                <w:sz w:val="24"/>
                <w:szCs w:val="24"/>
              </w:rPr>
              <w:t>Родители Шадрина Н.Н.,Мазеева Н.Н.</w:t>
            </w:r>
          </w:p>
        </w:tc>
      </w:tr>
      <w:tr w:rsidR="00475824" w:rsidRPr="0033372B" w:rsidTr="00170C97">
        <w:tc>
          <w:tcPr>
            <w:tcW w:w="10188" w:type="dxa"/>
            <w:gridSpan w:val="4"/>
          </w:tcPr>
          <w:p w:rsidR="00475824" w:rsidRPr="0033372B" w:rsidRDefault="00475824" w:rsidP="00170C97">
            <w:pPr>
              <w:jc w:val="center"/>
              <w:rPr>
                <w:rFonts w:ascii="Times New Roman" w:hAnsi="Times New Roman"/>
                <w:b/>
                <w:i/>
                <w:sz w:val="24"/>
                <w:szCs w:val="24"/>
              </w:rPr>
            </w:pPr>
            <w:r w:rsidRPr="0033372B">
              <w:rPr>
                <w:rFonts w:ascii="Times New Roman" w:hAnsi="Times New Roman"/>
                <w:b/>
                <w:i/>
                <w:sz w:val="24"/>
                <w:szCs w:val="24"/>
              </w:rPr>
              <w:t>Организационный этап</w:t>
            </w:r>
          </w:p>
        </w:tc>
      </w:tr>
      <w:tr w:rsidR="00475824" w:rsidRPr="0033372B" w:rsidTr="00170C97">
        <w:tc>
          <w:tcPr>
            <w:tcW w:w="468"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1</w:t>
            </w:r>
          </w:p>
        </w:tc>
        <w:tc>
          <w:tcPr>
            <w:tcW w:w="504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Обсуждение сценария и хода мероприятий с участниками проекта</w:t>
            </w:r>
          </w:p>
        </w:tc>
        <w:tc>
          <w:tcPr>
            <w:tcW w:w="162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Декабрь 2017</w:t>
            </w:r>
          </w:p>
        </w:tc>
        <w:tc>
          <w:tcPr>
            <w:tcW w:w="306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Рябова Р., Мазеева Л.,Зыкова Н.,      Анисим</w:t>
            </w:r>
            <w:r w:rsidRPr="0033372B">
              <w:rPr>
                <w:rFonts w:ascii="Times New Roman" w:hAnsi="Times New Roman"/>
                <w:sz w:val="24"/>
                <w:szCs w:val="24"/>
              </w:rPr>
              <w:t>о</w:t>
            </w:r>
            <w:r w:rsidRPr="0033372B">
              <w:rPr>
                <w:rFonts w:ascii="Times New Roman" w:hAnsi="Times New Roman"/>
                <w:sz w:val="24"/>
                <w:szCs w:val="24"/>
              </w:rPr>
              <w:t>ва С.</w:t>
            </w:r>
          </w:p>
        </w:tc>
      </w:tr>
      <w:tr w:rsidR="00475824" w:rsidRPr="0033372B" w:rsidTr="00170C97">
        <w:tc>
          <w:tcPr>
            <w:tcW w:w="10188" w:type="dxa"/>
            <w:gridSpan w:val="4"/>
          </w:tcPr>
          <w:p w:rsidR="00475824" w:rsidRPr="0033372B" w:rsidRDefault="00475824" w:rsidP="00170C97">
            <w:pPr>
              <w:jc w:val="center"/>
              <w:rPr>
                <w:rFonts w:ascii="Times New Roman" w:hAnsi="Times New Roman"/>
                <w:b/>
                <w:i/>
                <w:sz w:val="24"/>
                <w:szCs w:val="24"/>
              </w:rPr>
            </w:pPr>
            <w:r w:rsidRPr="0033372B">
              <w:rPr>
                <w:rFonts w:ascii="Times New Roman" w:hAnsi="Times New Roman"/>
                <w:b/>
                <w:i/>
                <w:sz w:val="24"/>
                <w:szCs w:val="24"/>
              </w:rPr>
              <w:t>Деятельностный этап</w:t>
            </w:r>
          </w:p>
        </w:tc>
      </w:tr>
      <w:tr w:rsidR="00475824" w:rsidRPr="0033372B" w:rsidTr="00170C97">
        <w:tc>
          <w:tcPr>
            <w:tcW w:w="468"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3</w:t>
            </w:r>
          </w:p>
        </w:tc>
        <w:tc>
          <w:tcPr>
            <w:tcW w:w="504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Проведение концерта  для родителей «Осе</w:t>
            </w:r>
            <w:r w:rsidRPr="0033372B">
              <w:rPr>
                <w:rFonts w:ascii="Times New Roman" w:hAnsi="Times New Roman"/>
                <w:sz w:val="24"/>
                <w:szCs w:val="24"/>
              </w:rPr>
              <w:t>н</w:t>
            </w:r>
            <w:r w:rsidRPr="0033372B">
              <w:rPr>
                <w:rFonts w:ascii="Times New Roman" w:hAnsi="Times New Roman"/>
                <w:sz w:val="24"/>
                <w:szCs w:val="24"/>
              </w:rPr>
              <w:t>ние зарисовки»</w:t>
            </w:r>
          </w:p>
        </w:tc>
        <w:tc>
          <w:tcPr>
            <w:tcW w:w="162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Январь 2017</w:t>
            </w:r>
          </w:p>
        </w:tc>
        <w:tc>
          <w:tcPr>
            <w:tcW w:w="3060" w:type="dxa"/>
          </w:tcPr>
          <w:p w:rsidR="00475824" w:rsidRPr="0033372B" w:rsidRDefault="00475824" w:rsidP="00170C97">
            <w:pPr>
              <w:rPr>
                <w:rFonts w:ascii="Times New Roman" w:hAnsi="Times New Roman"/>
                <w:sz w:val="24"/>
                <w:szCs w:val="24"/>
              </w:rPr>
            </w:pPr>
          </w:p>
        </w:tc>
      </w:tr>
      <w:tr w:rsidR="00475824" w:rsidRPr="0033372B" w:rsidTr="00170C97">
        <w:tc>
          <w:tcPr>
            <w:tcW w:w="10188" w:type="dxa"/>
            <w:gridSpan w:val="4"/>
          </w:tcPr>
          <w:p w:rsidR="00475824" w:rsidRPr="0033372B" w:rsidRDefault="00475824" w:rsidP="00170C97">
            <w:pPr>
              <w:jc w:val="center"/>
              <w:rPr>
                <w:rFonts w:ascii="Times New Roman" w:hAnsi="Times New Roman"/>
                <w:b/>
                <w:i/>
                <w:sz w:val="24"/>
                <w:szCs w:val="24"/>
              </w:rPr>
            </w:pPr>
            <w:r w:rsidRPr="0033372B">
              <w:rPr>
                <w:rFonts w:ascii="Times New Roman" w:hAnsi="Times New Roman"/>
                <w:b/>
                <w:i/>
                <w:sz w:val="24"/>
                <w:szCs w:val="24"/>
              </w:rPr>
              <w:t>Результативно-оценочный этап</w:t>
            </w:r>
          </w:p>
        </w:tc>
      </w:tr>
      <w:tr w:rsidR="00475824" w:rsidRPr="0033372B" w:rsidTr="00170C97">
        <w:trPr>
          <w:trHeight w:val="373"/>
        </w:trPr>
        <w:tc>
          <w:tcPr>
            <w:tcW w:w="468" w:type="dxa"/>
          </w:tcPr>
          <w:p w:rsidR="00475824" w:rsidRPr="0033372B" w:rsidRDefault="00475824" w:rsidP="00170C97">
            <w:pPr>
              <w:rPr>
                <w:rFonts w:ascii="Times New Roman" w:hAnsi="Times New Roman"/>
                <w:sz w:val="24"/>
                <w:szCs w:val="24"/>
              </w:rPr>
            </w:pPr>
          </w:p>
          <w:p w:rsidR="00475824" w:rsidRPr="0033372B" w:rsidRDefault="00475824" w:rsidP="00170C97">
            <w:pPr>
              <w:rPr>
                <w:rFonts w:ascii="Times New Roman" w:hAnsi="Times New Roman"/>
                <w:sz w:val="24"/>
                <w:szCs w:val="24"/>
              </w:rPr>
            </w:pPr>
            <w:r w:rsidRPr="0033372B">
              <w:rPr>
                <w:rFonts w:ascii="Times New Roman" w:hAnsi="Times New Roman"/>
                <w:sz w:val="24"/>
                <w:szCs w:val="24"/>
              </w:rPr>
              <w:t>1</w:t>
            </w:r>
          </w:p>
        </w:tc>
        <w:tc>
          <w:tcPr>
            <w:tcW w:w="504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Подведение итогов, анализ мероприятия</w:t>
            </w:r>
          </w:p>
        </w:tc>
        <w:tc>
          <w:tcPr>
            <w:tcW w:w="162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Январь 2017</w:t>
            </w:r>
          </w:p>
        </w:tc>
        <w:tc>
          <w:tcPr>
            <w:tcW w:w="3060" w:type="dxa"/>
          </w:tcPr>
          <w:p w:rsidR="00475824" w:rsidRPr="0033372B" w:rsidRDefault="00475824" w:rsidP="00170C97">
            <w:pPr>
              <w:rPr>
                <w:rFonts w:ascii="Times New Roman" w:hAnsi="Times New Roman"/>
                <w:sz w:val="24"/>
                <w:szCs w:val="24"/>
              </w:rPr>
            </w:pPr>
            <w:r w:rsidRPr="0033372B">
              <w:rPr>
                <w:rFonts w:ascii="Times New Roman" w:hAnsi="Times New Roman"/>
                <w:sz w:val="24"/>
                <w:szCs w:val="24"/>
              </w:rPr>
              <w:t>Все участники концерта</w:t>
            </w:r>
          </w:p>
        </w:tc>
      </w:tr>
    </w:tbl>
    <w:p w:rsidR="00475824" w:rsidRPr="00B52158" w:rsidRDefault="00475824" w:rsidP="00B52158">
      <w:pPr>
        <w:rPr>
          <w:rFonts w:ascii="Times New Roman" w:hAnsi="Times New Roman"/>
          <w:b/>
          <w:sz w:val="52"/>
          <w:szCs w:val="52"/>
        </w:rPr>
      </w:pPr>
    </w:p>
    <w:p w:rsidR="00475824" w:rsidRPr="00170C97" w:rsidRDefault="00475824" w:rsidP="00B52158">
      <w:pPr>
        <w:jc w:val="center"/>
        <w:rPr>
          <w:rFonts w:ascii="Times New Roman" w:hAnsi="Times New Roman"/>
          <w:b/>
          <w:sz w:val="28"/>
          <w:szCs w:val="28"/>
        </w:rPr>
      </w:pPr>
      <w:r w:rsidRPr="00170C97">
        <w:rPr>
          <w:rFonts w:ascii="Times New Roman" w:hAnsi="Times New Roman"/>
          <w:b/>
          <w:sz w:val="28"/>
          <w:szCs w:val="28"/>
        </w:rPr>
        <w:t>Сценарий проекта</w:t>
      </w:r>
    </w:p>
    <w:p w:rsidR="00475824" w:rsidRPr="00170C97" w:rsidRDefault="00475824" w:rsidP="00B52158">
      <w:pPr>
        <w:jc w:val="center"/>
        <w:rPr>
          <w:rFonts w:ascii="Times New Roman" w:hAnsi="Times New Roman"/>
          <w:b/>
          <w:sz w:val="28"/>
          <w:szCs w:val="28"/>
        </w:rPr>
      </w:pPr>
      <w:r w:rsidRPr="00170C97">
        <w:rPr>
          <w:rFonts w:ascii="Times New Roman" w:hAnsi="Times New Roman"/>
          <w:b/>
          <w:sz w:val="28"/>
          <w:szCs w:val="28"/>
        </w:rPr>
        <w:t>«Осенние зарисовки»</w:t>
      </w:r>
    </w:p>
    <w:p w:rsidR="00475824" w:rsidRPr="00170C97" w:rsidRDefault="00475824" w:rsidP="00B52158">
      <w:pPr>
        <w:jc w:val="center"/>
        <w:rPr>
          <w:rFonts w:ascii="Times New Roman" w:hAnsi="Times New Roman"/>
          <w:b/>
          <w:sz w:val="28"/>
          <w:szCs w:val="28"/>
        </w:rPr>
      </w:pPr>
      <w:r w:rsidRPr="00170C97">
        <w:rPr>
          <w:rFonts w:ascii="Times New Roman" w:hAnsi="Times New Roman"/>
          <w:b/>
          <w:sz w:val="28"/>
          <w:szCs w:val="28"/>
        </w:rPr>
        <w:t>(концерт для родителей)</w:t>
      </w:r>
    </w:p>
    <w:p w:rsidR="00475824" w:rsidRPr="00B52158" w:rsidRDefault="00475824" w:rsidP="004526CA">
      <w:pPr>
        <w:rPr>
          <w:rFonts w:ascii="Times New Roman" w:hAnsi="Times New Roman"/>
          <w:sz w:val="28"/>
          <w:szCs w:val="28"/>
        </w:rPr>
      </w:pPr>
    </w:p>
    <w:p w:rsidR="00475824" w:rsidRPr="00B52158" w:rsidRDefault="00475824" w:rsidP="00170C97">
      <w:pPr>
        <w:ind w:left="540" w:firstLine="540"/>
        <w:jc w:val="both"/>
        <w:rPr>
          <w:rFonts w:ascii="Times New Roman" w:hAnsi="Times New Roman"/>
          <w:sz w:val="28"/>
          <w:szCs w:val="28"/>
        </w:rPr>
      </w:pPr>
      <w:r w:rsidRPr="00B52158">
        <w:rPr>
          <w:rFonts w:ascii="Times New Roman" w:hAnsi="Times New Roman"/>
          <w:b/>
          <w:sz w:val="28"/>
          <w:szCs w:val="28"/>
        </w:rPr>
        <w:t>Цель концерта</w:t>
      </w:r>
      <w:r w:rsidRPr="00B52158">
        <w:rPr>
          <w:rFonts w:ascii="Times New Roman" w:hAnsi="Times New Roman"/>
          <w:sz w:val="28"/>
          <w:szCs w:val="28"/>
        </w:rPr>
        <w:t xml:space="preserve"> – проведение итогового мероприятия за 1-е полугодие, </w:t>
      </w:r>
    </w:p>
    <w:p w:rsidR="00475824" w:rsidRPr="00B52158" w:rsidRDefault="00475824" w:rsidP="00170C97">
      <w:pPr>
        <w:ind w:left="540" w:firstLine="540"/>
        <w:jc w:val="both"/>
        <w:rPr>
          <w:rFonts w:ascii="Times New Roman" w:hAnsi="Times New Roman"/>
          <w:b/>
          <w:sz w:val="28"/>
          <w:szCs w:val="28"/>
        </w:rPr>
      </w:pPr>
      <w:r w:rsidRPr="00B52158">
        <w:rPr>
          <w:rFonts w:ascii="Times New Roman" w:hAnsi="Times New Roman"/>
          <w:b/>
          <w:sz w:val="28"/>
          <w:szCs w:val="28"/>
        </w:rPr>
        <w:t xml:space="preserve">Задачи концерта: </w:t>
      </w:r>
    </w:p>
    <w:p w:rsidR="00475824" w:rsidRPr="00B52158" w:rsidRDefault="00475824" w:rsidP="00170C97">
      <w:pPr>
        <w:ind w:left="540" w:firstLine="540"/>
        <w:jc w:val="both"/>
        <w:rPr>
          <w:rFonts w:ascii="Times New Roman" w:hAnsi="Times New Roman"/>
          <w:b/>
          <w:sz w:val="28"/>
          <w:szCs w:val="28"/>
        </w:rPr>
      </w:pPr>
      <w:r w:rsidRPr="00B52158">
        <w:rPr>
          <w:rFonts w:ascii="Times New Roman" w:hAnsi="Times New Roman"/>
          <w:b/>
          <w:sz w:val="28"/>
          <w:szCs w:val="28"/>
        </w:rPr>
        <w:t xml:space="preserve">- </w:t>
      </w:r>
      <w:r w:rsidRPr="00B52158">
        <w:rPr>
          <w:rFonts w:ascii="Times New Roman" w:hAnsi="Times New Roman"/>
          <w:sz w:val="28"/>
          <w:szCs w:val="28"/>
        </w:rPr>
        <w:t>качественное исполнение музыкальных произведений;</w:t>
      </w:r>
    </w:p>
    <w:p w:rsidR="00475824" w:rsidRPr="00B52158" w:rsidRDefault="00475824" w:rsidP="00170C97">
      <w:pPr>
        <w:ind w:left="540" w:firstLine="540"/>
        <w:jc w:val="both"/>
        <w:rPr>
          <w:rFonts w:ascii="Times New Roman" w:hAnsi="Times New Roman"/>
          <w:b/>
          <w:sz w:val="28"/>
          <w:szCs w:val="28"/>
        </w:rPr>
      </w:pPr>
      <w:r w:rsidRPr="00B52158">
        <w:rPr>
          <w:rFonts w:ascii="Times New Roman" w:hAnsi="Times New Roman"/>
          <w:b/>
          <w:sz w:val="28"/>
          <w:szCs w:val="28"/>
        </w:rPr>
        <w:lastRenderedPageBreak/>
        <w:t xml:space="preserve">- </w:t>
      </w:r>
      <w:r w:rsidRPr="00B52158">
        <w:rPr>
          <w:rStyle w:val="FontStyle16"/>
          <w:sz w:val="28"/>
          <w:szCs w:val="28"/>
        </w:rPr>
        <w:t>воспитание активного слушателя, зрителя, участника творческой самоде</w:t>
      </w:r>
      <w:r w:rsidRPr="00B52158">
        <w:rPr>
          <w:rStyle w:val="FontStyle16"/>
          <w:sz w:val="28"/>
          <w:szCs w:val="28"/>
        </w:rPr>
        <w:t>я</w:t>
      </w:r>
      <w:r w:rsidRPr="00B52158">
        <w:rPr>
          <w:rStyle w:val="FontStyle16"/>
          <w:sz w:val="28"/>
          <w:szCs w:val="28"/>
        </w:rPr>
        <w:t>тельности;</w:t>
      </w:r>
    </w:p>
    <w:p w:rsidR="00475824" w:rsidRPr="00B52158" w:rsidRDefault="00475824" w:rsidP="00170C97">
      <w:pPr>
        <w:ind w:left="540" w:firstLine="540"/>
        <w:jc w:val="both"/>
        <w:rPr>
          <w:rFonts w:ascii="Times New Roman" w:hAnsi="Times New Roman"/>
          <w:sz w:val="28"/>
          <w:szCs w:val="28"/>
        </w:rPr>
      </w:pPr>
      <w:r w:rsidRPr="00B52158">
        <w:rPr>
          <w:rFonts w:ascii="Times New Roman" w:hAnsi="Times New Roman"/>
          <w:b/>
          <w:sz w:val="28"/>
          <w:szCs w:val="28"/>
        </w:rPr>
        <w:t xml:space="preserve">- </w:t>
      </w:r>
      <w:r w:rsidRPr="00B52158">
        <w:rPr>
          <w:rFonts w:ascii="Times New Roman" w:hAnsi="Times New Roman"/>
          <w:sz w:val="28"/>
          <w:szCs w:val="28"/>
        </w:rPr>
        <w:t>создание праздничного настроения для слушателей и участников конце</w:t>
      </w:r>
      <w:r w:rsidRPr="00B52158">
        <w:rPr>
          <w:rFonts w:ascii="Times New Roman" w:hAnsi="Times New Roman"/>
          <w:sz w:val="28"/>
          <w:szCs w:val="28"/>
        </w:rPr>
        <w:t>р</w:t>
      </w:r>
      <w:r w:rsidRPr="00B52158">
        <w:rPr>
          <w:rFonts w:ascii="Times New Roman" w:hAnsi="Times New Roman"/>
          <w:sz w:val="28"/>
          <w:szCs w:val="28"/>
        </w:rPr>
        <w:t>та.</w:t>
      </w:r>
    </w:p>
    <w:p w:rsidR="00475824" w:rsidRDefault="00475824" w:rsidP="00170C97">
      <w:pPr>
        <w:ind w:left="540" w:firstLine="540"/>
        <w:rPr>
          <w:sz w:val="28"/>
          <w:szCs w:val="28"/>
        </w:rPr>
      </w:pPr>
    </w:p>
    <w:p w:rsidR="00475824" w:rsidRPr="00B52158" w:rsidRDefault="00475824" w:rsidP="00170C97">
      <w:pPr>
        <w:ind w:left="540" w:firstLine="540"/>
        <w:jc w:val="center"/>
        <w:rPr>
          <w:rFonts w:ascii="Times New Roman" w:hAnsi="Times New Roman"/>
          <w:sz w:val="28"/>
          <w:szCs w:val="28"/>
        </w:rPr>
      </w:pPr>
      <w:r w:rsidRPr="00B52158">
        <w:rPr>
          <w:rFonts w:ascii="Times New Roman" w:hAnsi="Times New Roman"/>
          <w:sz w:val="28"/>
          <w:szCs w:val="28"/>
        </w:rPr>
        <w:t>Сценарий проекта</w:t>
      </w:r>
    </w:p>
    <w:p w:rsidR="00475824" w:rsidRPr="00B52158" w:rsidRDefault="00475824" w:rsidP="00170C97">
      <w:pPr>
        <w:ind w:left="540" w:firstLine="540"/>
        <w:jc w:val="center"/>
        <w:rPr>
          <w:rFonts w:ascii="Times New Roman" w:hAnsi="Times New Roman"/>
          <w:sz w:val="28"/>
          <w:szCs w:val="28"/>
        </w:rPr>
      </w:pPr>
      <w:r w:rsidRPr="00B52158">
        <w:rPr>
          <w:rFonts w:ascii="Times New Roman" w:hAnsi="Times New Roman"/>
          <w:sz w:val="28"/>
          <w:szCs w:val="28"/>
        </w:rPr>
        <w:t>«Осенние зарисовки»</w:t>
      </w:r>
    </w:p>
    <w:p w:rsidR="00475824" w:rsidRPr="00B52158" w:rsidRDefault="00475824" w:rsidP="00170C97">
      <w:pPr>
        <w:ind w:left="540" w:firstLine="540"/>
        <w:jc w:val="center"/>
        <w:rPr>
          <w:rFonts w:ascii="Times New Roman" w:hAnsi="Times New Roman"/>
          <w:sz w:val="28"/>
          <w:szCs w:val="28"/>
        </w:rPr>
      </w:pPr>
    </w:p>
    <w:p w:rsidR="00475824" w:rsidRPr="00B52158" w:rsidRDefault="00475824" w:rsidP="00170C97">
      <w:pPr>
        <w:ind w:left="540" w:firstLine="540"/>
        <w:rPr>
          <w:rFonts w:ascii="Times New Roman" w:hAnsi="Times New Roman"/>
          <w:sz w:val="28"/>
          <w:szCs w:val="28"/>
        </w:rPr>
      </w:pPr>
      <w:r w:rsidRPr="00B52158">
        <w:rPr>
          <w:rFonts w:ascii="Times New Roman" w:hAnsi="Times New Roman"/>
          <w:sz w:val="28"/>
          <w:szCs w:val="28"/>
        </w:rPr>
        <w:t>На протяжении всего концерта буд</w:t>
      </w:r>
      <w:r>
        <w:rPr>
          <w:rFonts w:ascii="Times New Roman" w:hAnsi="Times New Roman"/>
          <w:sz w:val="28"/>
          <w:szCs w:val="28"/>
        </w:rPr>
        <w:t>ет демонстрироваться слайд-шоу.</w:t>
      </w:r>
    </w:p>
    <w:p w:rsidR="00475824" w:rsidRPr="00B52158" w:rsidRDefault="00475824" w:rsidP="00170C97">
      <w:pPr>
        <w:ind w:left="540" w:firstLine="540"/>
        <w:rPr>
          <w:rFonts w:ascii="Times New Roman" w:hAnsi="Times New Roman"/>
          <w:b/>
          <w:i/>
          <w:sz w:val="28"/>
          <w:szCs w:val="28"/>
        </w:rPr>
      </w:pPr>
      <w:r w:rsidRPr="00B52158">
        <w:rPr>
          <w:rFonts w:ascii="Times New Roman" w:hAnsi="Times New Roman"/>
          <w:b/>
          <w:i/>
          <w:sz w:val="28"/>
          <w:szCs w:val="28"/>
        </w:rPr>
        <w:t xml:space="preserve">  Вступительное слово преподавателя Коншиной Н.Б.</w:t>
      </w:r>
    </w:p>
    <w:p w:rsidR="00475824" w:rsidRPr="00B52158" w:rsidRDefault="00475824" w:rsidP="00170C97">
      <w:pPr>
        <w:ind w:left="540" w:firstLine="540"/>
        <w:rPr>
          <w:rFonts w:ascii="Times New Roman" w:hAnsi="Times New Roman"/>
          <w:sz w:val="28"/>
          <w:szCs w:val="28"/>
        </w:rPr>
      </w:pPr>
      <w:r w:rsidRPr="00B52158">
        <w:rPr>
          <w:rFonts w:ascii="Times New Roman" w:hAnsi="Times New Roman"/>
          <w:sz w:val="28"/>
          <w:szCs w:val="28"/>
        </w:rPr>
        <w:t xml:space="preserve"> Добрый вечер! Мы рады приветствовать всех вас на нашем концерте                                                            «Осенние зарисовки».</w:t>
      </w:r>
    </w:p>
    <w:p w:rsidR="00475824" w:rsidRPr="00B52158" w:rsidRDefault="00475824" w:rsidP="00170C97">
      <w:pPr>
        <w:ind w:left="540" w:firstLine="540"/>
        <w:rPr>
          <w:rFonts w:ascii="Times New Roman" w:hAnsi="Times New Roman"/>
          <w:sz w:val="28"/>
          <w:szCs w:val="28"/>
        </w:rPr>
      </w:pPr>
      <w:r w:rsidRPr="00B52158">
        <w:rPr>
          <w:rFonts w:ascii="Times New Roman" w:hAnsi="Times New Roman"/>
          <w:sz w:val="28"/>
          <w:szCs w:val="28"/>
        </w:rPr>
        <w:t>Желаем всем интересно провести время, а участникам удачных и ярких в</w:t>
      </w:r>
      <w:r w:rsidRPr="00B52158">
        <w:rPr>
          <w:rFonts w:ascii="Times New Roman" w:hAnsi="Times New Roman"/>
          <w:sz w:val="28"/>
          <w:szCs w:val="28"/>
        </w:rPr>
        <w:t>ы</w:t>
      </w:r>
      <w:r w:rsidRPr="00B52158">
        <w:rPr>
          <w:rFonts w:ascii="Times New Roman" w:hAnsi="Times New Roman"/>
          <w:sz w:val="28"/>
          <w:szCs w:val="28"/>
        </w:rPr>
        <w:t>ступлений.</w:t>
      </w:r>
    </w:p>
    <w:p w:rsidR="00475824" w:rsidRPr="00B52158" w:rsidRDefault="00475824" w:rsidP="00170C97">
      <w:pPr>
        <w:ind w:left="540" w:firstLine="540"/>
        <w:rPr>
          <w:rFonts w:ascii="Times New Roman" w:hAnsi="Times New Roman"/>
          <w:sz w:val="28"/>
          <w:szCs w:val="28"/>
        </w:rPr>
      </w:pPr>
      <w:r w:rsidRPr="00B52158">
        <w:rPr>
          <w:rFonts w:ascii="Times New Roman" w:hAnsi="Times New Roman"/>
          <w:sz w:val="28"/>
          <w:szCs w:val="28"/>
        </w:rPr>
        <w:t xml:space="preserve"> Учащиеся  1-х  классов выступают впервые. Давайте их поддержим. Жел</w:t>
      </w:r>
      <w:r w:rsidRPr="00B52158">
        <w:rPr>
          <w:rFonts w:ascii="Times New Roman" w:hAnsi="Times New Roman"/>
          <w:sz w:val="28"/>
          <w:szCs w:val="28"/>
        </w:rPr>
        <w:t>а</w:t>
      </w:r>
      <w:r w:rsidRPr="00B52158">
        <w:rPr>
          <w:rFonts w:ascii="Times New Roman" w:hAnsi="Times New Roman"/>
          <w:sz w:val="28"/>
          <w:szCs w:val="28"/>
        </w:rPr>
        <w:t>ем играть смелее и увереннее.</w:t>
      </w:r>
    </w:p>
    <w:p w:rsidR="00475824" w:rsidRPr="00B52158" w:rsidRDefault="00475824" w:rsidP="00170C97">
      <w:pPr>
        <w:ind w:left="540" w:firstLine="540"/>
        <w:rPr>
          <w:rFonts w:ascii="Times New Roman" w:hAnsi="Times New Roman"/>
          <w:sz w:val="28"/>
          <w:szCs w:val="28"/>
        </w:rPr>
      </w:pPr>
      <w:r w:rsidRPr="00B52158">
        <w:rPr>
          <w:rFonts w:ascii="Times New Roman" w:hAnsi="Times New Roman"/>
          <w:sz w:val="28"/>
          <w:szCs w:val="28"/>
        </w:rPr>
        <w:t xml:space="preserve"> Наш концерт будут вести учащиеся фортепианного отделения</w:t>
      </w:r>
    </w:p>
    <w:p w:rsidR="00475824" w:rsidRPr="00B52158" w:rsidRDefault="00475824" w:rsidP="00170C97">
      <w:pPr>
        <w:ind w:left="540" w:firstLine="540"/>
        <w:jc w:val="center"/>
        <w:rPr>
          <w:rFonts w:ascii="Times New Roman" w:hAnsi="Times New Roman"/>
          <w:sz w:val="28"/>
          <w:szCs w:val="28"/>
        </w:rPr>
      </w:pPr>
    </w:p>
    <w:p w:rsidR="00475824" w:rsidRPr="00B52158" w:rsidRDefault="00475824" w:rsidP="00170C97">
      <w:pPr>
        <w:ind w:left="540" w:firstLine="540"/>
        <w:jc w:val="center"/>
        <w:rPr>
          <w:rFonts w:ascii="Times New Roman" w:hAnsi="Times New Roman"/>
          <w:sz w:val="28"/>
          <w:szCs w:val="28"/>
        </w:rPr>
      </w:pPr>
      <w:r w:rsidRPr="00B52158">
        <w:rPr>
          <w:rFonts w:ascii="Times New Roman" w:hAnsi="Times New Roman"/>
          <w:sz w:val="28"/>
          <w:szCs w:val="28"/>
        </w:rPr>
        <w:t>Рябова Роксана 6 класс</w:t>
      </w:r>
    </w:p>
    <w:p w:rsidR="00475824" w:rsidRPr="00B52158" w:rsidRDefault="00475824" w:rsidP="00170C97">
      <w:pPr>
        <w:ind w:left="540" w:firstLine="540"/>
        <w:jc w:val="center"/>
        <w:rPr>
          <w:rFonts w:ascii="Times New Roman" w:hAnsi="Times New Roman"/>
          <w:sz w:val="28"/>
          <w:szCs w:val="28"/>
        </w:rPr>
      </w:pPr>
      <w:r w:rsidRPr="00B52158">
        <w:rPr>
          <w:rFonts w:ascii="Times New Roman" w:hAnsi="Times New Roman"/>
          <w:sz w:val="28"/>
          <w:szCs w:val="28"/>
        </w:rPr>
        <w:t>Зыкова Николь 6 класс</w:t>
      </w:r>
    </w:p>
    <w:p w:rsidR="00475824" w:rsidRPr="00B52158" w:rsidRDefault="00475824" w:rsidP="00170C97">
      <w:pPr>
        <w:ind w:left="540" w:firstLine="540"/>
        <w:jc w:val="center"/>
        <w:rPr>
          <w:rFonts w:ascii="Times New Roman" w:hAnsi="Times New Roman"/>
          <w:sz w:val="28"/>
          <w:szCs w:val="28"/>
        </w:rPr>
      </w:pPr>
      <w:r w:rsidRPr="00B52158">
        <w:rPr>
          <w:rFonts w:ascii="Times New Roman" w:hAnsi="Times New Roman"/>
          <w:sz w:val="28"/>
          <w:szCs w:val="28"/>
        </w:rPr>
        <w:t>Мазеева Лиза 7 класс</w:t>
      </w:r>
    </w:p>
    <w:p w:rsidR="00475824" w:rsidRPr="00B52158" w:rsidRDefault="00475824" w:rsidP="00170C97">
      <w:pPr>
        <w:ind w:left="540" w:firstLine="540"/>
        <w:jc w:val="center"/>
        <w:rPr>
          <w:rFonts w:ascii="Times New Roman" w:hAnsi="Times New Roman"/>
          <w:sz w:val="28"/>
          <w:szCs w:val="28"/>
        </w:rPr>
      </w:pPr>
      <w:r w:rsidRPr="00B52158">
        <w:rPr>
          <w:rFonts w:ascii="Times New Roman" w:hAnsi="Times New Roman"/>
          <w:sz w:val="28"/>
          <w:szCs w:val="28"/>
        </w:rPr>
        <w:t>Анисимова Саша 7 класс</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 xml:space="preserve">Ведущая Анисимова Саша: </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Добрый вечер! Мы начинаем наш  концерт, посвященный одному из ярких времен года-Осени.</w:t>
      </w:r>
    </w:p>
    <w:p w:rsidR="00475824" w:rsidRPr="00B52158" w:rsidRDefault="00475824" w:rsidP="00170C97">
      <w:pPr>
        <w:pStyle w:val="a3"/>
        <w:ind w:left="540" w:firstLine="540"/>
        <w:jc w:val="center"/>
        <w:rPr>
          <w:rFonts w:ascii="Times New Roman" w:hAnsi="Times New Roman"/>
          <w:b/>
          <w:i/>
          <w:sz w:val="28"/>
          <w:szCs w:val="28"/>
        </w:rPr>
      </w:pPr>
      <w:r w:rsidRPr="00B52158">
        <w:rPr>
          <w:rFonts w:ascii="Times New Roman" w:hAnsi="Times New Roman"/>
          <w:b/>
          <w:i/>
          <w:sz w:val="28"/>
          <w:szCs w:val="28"/>
        </w:rPr>
        <w:t>У природы нет плохой погоды-</w:t>
      </w:r>
    </w:p>
    <w:p w:rsidR="00475824" w:rsidRPr="00B52158" w:rsidRDefault="00475824" w:rsidP="00170C97">
      <w:pPr>
        <w:pStyle w:val="a3"/>
        <w:ind w:left="540" w:firstLine="540"/>
        <w:jc w:val="center"/>
        <w:rPr>
          <w:rFonts w:ascii="Times New Roman" w:hAnsi="Times New Roman"/>
          <w:b/>
          <w:i/>
          <w:sz w:val="28"/>
          <w:szCs w:val="28"/>
        </w:rPr>
      </w:pPr>
      <w:r w:rsidRPr="00B52158">
        <w:rPr>
          <w:rFonts w:ascii="Times New Roman" w:hAnsi="Times New Roman"/>
          <w:b/>
          <w:i/>
          <w:sz w:val="28"/>
          <w:szCs w:val="28"/>
        </w:rPr>
        <w:t>Каждая погода благодать.</w:t>
      </w:r>
    </w:p>
    <w:p w:rsidR="00475824" w:rsidRPr="00B52158" w:rsidRDefault="00475824" w:rsidP="00170C97">
      <w:pPr>
        <w:pStyle w:val="a3"/>
        <w:ind w:left="540" w:firstLine="540"/>
        <w:jc w:val="center"/>
        <w:rPr>
          <w:rFonts w:ascii="Times New Roman" w:hAnsi="Times New Roman"/>
          <w:b/>
          <w:i/>
          <w:sz w:val="28"/>
          <w:szCs w:val="28"/>
        </w:rPr>
      </w:pPr>
      <w:r w:rsidRPr="00B52158">
        <w:rPr>
          <w:rFonts w:ascii="Times New Roman" w:hAnsi="Times New Roman"/>
          <w:b/>
          <w:i/>
          <w:sz w:val="28"/>
          <w:szCs w:val="28"/>
        </w:rPr>
        <w:t>Дождь ли снег- любое время года</w:t>
      </w:r>
    </w:p>
    <w:p w:rsidR="00475824" w:rsidRPr="00B52158" w:rsidRDefault="00475824" w:rsidP="00170C97">
      <w:pPr>
        <w:pStyle w:val="a3"/>
        <w:ind w:left="540" w:firstLine="540"/>
        <w:jc w:val="center"/>
        <w:rPr>
          <w:rFonts w:ascii="Times New Roman" w:hAnsi="Times New Roman"/>
          <w:b/>
          <w:i/>
          <w:sz w:val="28"/>
          <w:szCs w:val="28"/>
        </w:rPr>
      </w:pPr>
      <w:r w:rsidRPr="00B52158">
        <w:rPr>
          <w:rFonts w:ascii="Times New Roman" w:hAnsi="Times New Roman"/>
          <w:b/>
          <w:i/>
          <w:sz w:val="28"/>
          <w:szCs w:val="28"/>
        </w:rPr>
        <w:t>Надо благодарно принимать.</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 xml:space="preserve">      </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lastRenderedPageBreak/>
        <w:t>Красотой осени восхищались художники, о её великолепии писали поэты и композиторы.У композитора –звуки, у художника-краски, у поэта - слово. И каждый по-своему описывает это необыкновенное время года.</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 xml:space="preserve">И сегодня наши участники концерта постараются передать всю красоту осени  в музыкальных произведениях, стихах и рисунках.   </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 xml:space="preserve">                  </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sz w:val="28"/>
          <w:szCs w:val="28"/>
        </w:rPr>
        <w:t xml:space="preserve">  </w:t>
      </w:r>
      <w:r w:rsidRPr="00B52158">
        <w:rPr>
          <w:rFonts w:ascii="Times New Roman" w:hAnsi="Times New Roman"/>
          <w:b/>
          <w:i/>
          <w:sz w:val="28"/>
          <w:szCs w:val="28"/>
        </w:rPr>
        <w:t>1</w:t>
      </w:r>
      <w:r w:rsidRPr="00B52158">
        <w:rPr>
          <w:rFonts w:ascii="Times New Roman" w:hAnsi="Times New Roman"/>
          <w:sz w:val="28"/>
          <w:szCs w:val="28"/>
        </w:rPr>
        <w:t xml:space="preserve">. </w:t>
      </w:r>
      <w:r w:rsidRPr="00B52158">
        <w:rPr>
          <w:rFonts w:ascii="Times New Roman" w:hAnsi="Times New Roman"/>
          <w:b/>
          <w:i/>
          <w:sz w:val="28"/>
          <w:szCs w:val="28"/>
        </w:rPr>
        <w:t>Выступает Алеексеева Аня, ученица 1класса вокального отделения.</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 xml:space="preserve">         </w:t>
      </w:r>
      <w:r w:rsidRPr="00B52158">
        <w:rPr>
          <w:rFonts w:ascii="Times New Roman" w:hAnsi="Times New Roman"/>
          <w:b/>
          <w:i/>
          <w:sz w:val="28"/>
          <w:szCs w:val="28"/>
        </w:rPr>
        <w:t>Г.Цыганов «Осенняя песенка»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Следом за летом осень идёт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Жёлтые песни ветер поёт.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        Красную стелет под ноги листву.</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        Белой  снежинкой летит в синеву.</w:t>
      </w:r>
    </w:p>
    <w:p w:rsidR="00475824" w:rsidRPr="00B52158" w:rsidRDefault="00475824" w:rsidP="00170C97">
      <w:pPr>
        <w:pStyle w:val="a3"/>
        <w:ind w:left="540" w:firstLine="540"/>
        <w:rPr>
          <w:rFonts w:ascii="Times New Roman" w:hAnsi="Times New Roman"/>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sz w:val="28"/>
          <w:szCs w:val="28"/>
        </w:rPr>
        <w:t xml:space="preserve"> </w:t>
      </w:r>
      <w:r w:rsidRPr="00B52158">
        <w:rPr>
          <w:rFonts w:ascii="Times New Roman" w:hAnsi="Times New Roman"/>
          <w:b/>
          <w:i/>
          <w:sz w:val="28"/>
          <w:szCs w:val="28"/>
        </w:rPr>
        <w:t>2</w:t>
      </w:r>
      <w:r w:rsidRPr="00B52158">
        <w:rPr>
          <w:rFonts w:ascii="Times New Roman" w:hAnsi="Times New Roman"/>
          <w:sz w:val="28"/>
          <w:szCs w:val="28"/>
        </w:rPr>
        <w:t>.</w:t>
      </w:r>
      <w:r w:rsidRPr="00B52158">
        <w:rPr>
          <w:rFonts w:ascii="Times New Roman" w:hAnsi="Times New Roman"/>
          <w:b/>
          <w:i/>
          <w:sz w:val="28"/>
          <w:szCs w:val="28"/>
        </w:rPr>
        <w:t>Выступает Кузнецова Соня ,ученица 1 класса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 xml:space="preserve">    М. Красев  «Осень»</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Хмурая, дождливая</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Осень наступила,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Всю капусту сняли,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Где бы разыскать?</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Бедный зайка прыгает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Возле голых сосен,</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Страшно в зубы волку</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Серому попасть.</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sz w:val="28"/>
          <w:szCs w:val="28"/>
        </w:rPr>
        <w:t xml:space="preserve">  </w:t>
      </w:r>
      <w:r w:rsidRPr="00B52158">
        <w:rPr>
          <w:rFonts w:ascii="Times New Roman" w:hAnsi="Times New Roman"/>
          <w:b/>
          <w:i/>
          <w:sz w:val="28"/>
          <w:szCs w:val="28"/>
        </w:rPr>
        <w:t>3</w:t>
      </w:r>
      <w:r w:rsidRPr="00B52158">
        <w:rPr>
          <w:rFonts w:ascii="Times New Roman" w:hAnsi="Times New Roman"/>
          <w:sz w:val="28"/>
          <w:szCs w:val="28"/>
        </w:rPr>
        <w:t>.</w:t>
      </w:r>
      <w:r w:rsidRPr="00B52158">
        <w:rPr>
          <w:rFonts w:ascii="Times New Roman" w:hAnsi="Times New Roman"/>
          <w:b/>
          <w:i/>
          <w:sz w:val="28"/>
          <w:szCs w:val="28"/>
        </w:rPr>
        <w:t>Выступает Попова Лера, ученица 1класса вокального отделения.</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 xml:space="preserve">  Г.Цыганов «Осень».</w:t>
      </w:r>
    </w:p>
    <w:p w:rsidR="00475824" w:rsidRPr="00B52158" w:rsidRDefault="00475824" w:rsidP="00170C97">
      <w:pPr>
        <w:pStyle w:val="a3"/>
        <w:ind w:left="540" w:firstLine="540"/>
        <w:rPr>
          <w:rFonts w:ascii="Times New Roman" w:hAnsi="Times New Roman"/>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Осень, грустная пора,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Вот и дождь идёт с утра,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По стеклу дождинки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Сбегают ,как слезинки,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Плачет осень,вот беда,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Стала улица пуста,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Теперь все ребятишки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 Читают дома книжки.</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 xml:space="preserve">  </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sz w:val="28"/>
          <w:szCs w:val="28"/>
        </w:rPr>
        <w:t xml:space="preserve"> </w:t>
      </w:r>
      <w:r w:rsidRPr="00B52158">
        <w:rPr>
          <w:rFonts w:ascii="Times New Roman" w:hAnsi="Times New Roman"/>
          <w:b/>
          <w:i/>
          <w:sz w:val="28"/>
          <w:szCs w:val="28"/>
        </w:rPr>
        <w:t>4</w:t>
      </w:r>
      <w:r w:rsidRPr="00B52158">
        <w:rPr>
          <w:rFonts w:ascii="Times New Roman" w:hAnsi="Times New Roman"/>
          <w:sz w:val="28"/>
          <w:szCs w:val="28"/>
        </w:rPr>
        <w:t>.</w:t>
      </w:r>
      <w:r w:rsidRPr="00B52158">
        <w:rPr>
          <w:rFonts w:ascii="Times New Roman" w:hAnsi="Times New Roman"/>
          <w:b/>
          <w:i/>
          <w:sz w:val="28"/>
          <w:szCs w:val="28"/>
        </w:rPr>
        <w:t>Выступает Громова Лера, ученица 1 класса.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 xml:space="preserve">    Ю.Абелев «Осенняя песня»</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Если на деревьях листья пожелтели,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Если в край далёкий птицы улетели,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Если небо хмурое,если дождик льётся</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lastRenderedPageBreak/>
        <w:t>Это время года осенью зовётся.</w:t>
      </w:r>
    </w:p>
    <w:p w:rsidR="00475824" w:rsidRPr="00B52158" w:rsidRDefault="00475824" w:rsidP="00170C97">
      <w:pPr>
        <w:pStyle w:val="a3"/>
        <w:ind w:left="540" w:firstLine="540"/>
        <w:jc w:val="center"/>
        <w:rPr>
          <w:rFonts w:ascii="Times New Roman" w:hAnsi="Times New Roman"/>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 xml:space="preserve"> 5.Выступает </w:t>
      </w:r>
      <w:r w:rsidRPr="00B52158">
        <w:rPr>
          <w:rFonts w:ascii="Times New Roman" w:hAnsi="Times New Roman"/>
          <w:sz w:val="28"/>
          <w:szCs w:val="28"/>
        </w:rPr>
        <w:t xml:space="preserve"> </w:t>
      </w:r>
      <w:r w:rsidRPr="00B52158">
        <w:rPr>
          <w:rFonts w:ascii="Times New Roman" w:hAnsi="Times New Roman"/>
          <w:b/>
          <w:i/>
          <w:sz w:val="28"/>
          <w:szCs w:val="28"/>
        </w:rPr>
        <w:t>Долгодворова  Маша, ученица 1 класса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И. Кореневская «Дождик»</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Дождь по улице идёт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Мокрая дорога,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Много капель на стекле.</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А тепла немного.</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Как осенние грибы,</w:t>
      </w:r>
    </w:p>
    <w:p w:rsidR="00475824" w:rsidRPr="00B52158" w:rsidRDefault="00475824" w:rsidP="00170C97">
      <w:pPr>
        <w:pStyle w:val="a3"/>
        <w:ind w:left="540" w:firstLine="540"/>
        <w:jc w:val="center"/>
        <w:rPr>
          <w:rFonts w:ascii="Times New Roman" w:hAnsi="Times New Roman"/>
          <w:i/>
          <w:sz w:val="28"/>
          <w:szCs w:val="28"/>
        </w:rPr>
      </w:pPr>
    </w:p>
    <w:p w:rsidR="00475824" w:rsidRPr="00B52158" w:rsidRDefault="00475824" w:rsidP="00170C97">
      <w:pPr>
        <w:pStyle w:val="a3"/>
        <w:ind w:left="540" w:firstLine="540"/>
        <w:jc w:val="center"/>
        <w:rPr>
          <w:rFonts w:ascii="Times New Roman" w:hAnsi="Times New Roman"/>
          <w:b/>
          <w:i/>
          <w:sz w:val="28"/>
          <w:szCs w:val="28"/>
        </w:rPr>
      </w:pPr>
      <w:r w:rsidRPr="00B52158">
        <w:rPr>
          <w:rFonts w:ascii="Times New Roman" w:hAnsi="Times New Roman"/>
          <w:b/>
          <w:i/>
          <w:sz w:val="28"/>
          <w:szCs w:val="28"/>
        </w:rPr>
        <w:t>Зонтики мы носим,</w:t>
      </w:r>
    </w:p>
    <w:p w:rsidR="00475824" w:rsidRPr="00B52158" w:rsidRDefault="00475824" w:rsidP="00170C97">
      <w:pPr>
        <w:pStyle w:val="a3"/>
        <w:ind w:left="540" w:firstLine="540"/>
        <w:jc w:val="center"/>
        <w:rPr>
          <w:rFonts w:ascii="Times New Roman" w:hAnsi="Times New Roman"/>
          <w:b/>
          <w:i/>
          <w:sz w:val="28"/>
          <w:szCs w:val="28"/>
        </w:rPr>
      </w:pPr>
      <w:r w:rsidRPr="00B52158">
        <w:rPr>
          <w:rFonts w:ascii="Times New Roman" w:hAnsi="Times New Roman"/>
          <w:b/>
          <w:i/>
          <w:sz w:val="28"/>
          <w:szCs w:val="28"/>
        </w:rPr>
        <w:t>Потому что на дворе наступила осень.</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Ведущая Рябова Роксана</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Осень-это ещё и загадочное время года. Осенние загадки рассказывают нам о природе осенью. У каждой загадки есть ответ.</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Все мы любим загадки, вы наверное тоже любите. Давайте их разгадывать.</w:t>
      </w:r>
    </w:p>
    <w:p w:rsidR="00475824" w:rsidRPr="00B52158" w:rsidRDefault="00475824" w:rsidP="00170C97">
      <w:pPr>
        <w:pStyle w:val="a3"/>
        <w:ind w:left="540" w:firstLine="540"/>
        <w:rPr>
          <w:rFonts w:ascii="Times New Roman" w:hAnsi="Times New Roman"/>
          <w:sz w:val="28"/>
          <w:szCs w:val="28"/>
        </w:rPr>
      </w:pP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Загадка №1</w:t>
      </w: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Листья с веток облетают,</w:t>
      </w: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Птицы к югу улетают.</w:t>
      </w: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«Что за время года?» — спросим.</w:t>
      </w: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Нам ответят: «Это...» (Осень)</w:t>
      </w:r>
    </w:p>
    <w:p w:rsidR="00475824" w:rsidRPr="00B52158" w:rsidRDefault="00475824" w:rsidP="00170C97">
      <w:pPr>
        <w:pStyle w:val="af8"/>
        <w:shd w:val="clear" w:color="auto" w:fill="FFFFFF"/>
        <w:spacing w:before="0" w:beforeAutospacing="0" w:after="0" w:afterAutospacing="0"/>
        <w:ind w:left="540" w:firstLine="540"/>
        <w:rPr>
          <w:color w:val="000000"/>
          <w:sz w:val="28"/>
          <w:szCs w:val="28"/>
        </w:rPr>
      </w:pPr>
    </w:p>
    <w:p w:rsidR="00475824" w:rsidRPr="00B52158" w:rsidRDefault="00475824" w:rsidP="00170C97">
      <w:pPr>
        <w:pStyle w:val="af8"/>
        <w:shd w:val="clear" w:color="auto" w:fill="FFFFFF"/>
        <w:spacing w:before="0" w:beforeAutospacing="0" w:after="0" w:afterAutospacing="0"/>
        <w:ind w:left="540" w:firstLine="540"/>
        <w:rPr>
          <w:color w:val="000000"/>
          <w:sz w:val="28"/>
          <w:szCs w:val="28"/>
        </w:rPr>
      </w:pPr>
      <w:r w:rsidRPr="00B52158">
        <w:rPr>
          <w:color w:val="000000"/>
          <w:sz w:val="28"/>
          <w:szCs w:val="28"/>
        </w:rPr>
        <w:t>Загадка №2</w:t>
      </w:r>
    </w:p>
    <w:p w:rsidR="00475824" w:rsidRPr="00B52158" w:rsidRDefault="00475824" w:rsidP="00170C97">
      <w:pPr>
        <w:pStyle w:val="af8"/>
        <w:shd w:val="clear" w:color="auto" w:fill="FFFFFF"/>
        <w:spacing w:before="0" w:beforeAutospacing="0" w:after="0" w:afterAutospacing="0"/>
        <w:ind w:left="540" w:firstLine="540"/>
        <w:rPr>
          <w:color w:val="000000"/>
          <w:sz w:val="28"/>
          <w:szCs w:val="28"/>
        </w:rPr>
      </w:pPr>
      <w:r w:rsidRPr="00B52158">
        <w:rPr>
          <w:color w:val="000000"/>
          <w:sz w:val="28"/>
          <w:szCs w:val="28"/>
        </w:rPr>
        <w:t xml:space="preserve"> </w:t>
      </w: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Листья в воздухе кружатся,</w:t>
      </w: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Тихо на траву ложатся.</w:t>
      </w: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Сбрасывает листья сад —</w:t>
      </w: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Это просто... (Листопад)</w:t>
      </w:r>
    </w:p>
    <w:p w:rsidR="00475824" w:rsidRPr="00B52158" w:rsidRDefault="00475824" w:rsidP="00170C97">
      <w:pPr>
        <w:pStyle w:val="af8"/>
        <w:shd w:val="clear" w:color="auto" w:fill="FFFFFF"/>
        <w:spacing w:before="0" w:beforeAutospacing="0" w:after="0" w:afterAutospacing="0"/>
        <w:ind w:left="540" w:firstLine="540"/>
        <w:rPr>
          <w:color w:val="000000"/>
          <w:sz w:val="28"/>
          <w:szCs w:val="28"/>
        </w:rPr>
      </w:pPr>
      <w:r w:rsidRPr="00B52158">
        <w:rPr>
          <w:color w:val="000000"/>
          <w:sz w:val="28"/>
          <w:szCs w:val="28"/>
        </w:rPr>
        <w:t>Загадка №3</w:t>
      </w:r>
    </w:p>
    <w:p w:rsidR="00475824" w:rsidRPr="00B52158" w:rsidRDefault="00475824" w:rsidP="00170C97">
      <w:pPr>
        <w:pStyle w:val="af8"/>
        <w:shd w:val="clear" w:color="auto" w:fill="FFFFFF"/>
        <w:spacing w:before="0" w:beforeAutospacing="0" w:after="0" w:afterAutospacing="0"/>
        <w:ind w:left="540" w:firstLine="540"/>
        <w:jc w:val="center"/>
        <w:rPr>
          <w:color w:val="000000"/>
          <w:sz w:val="28"/>
          <w:szCs w:val="28"/>
        </w:rPr>
      </w:pP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Стало ночью холодать,</w:t>
      </w: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Стали лужи замерзать.</w:t>
      </w: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А на травке — бархат синий.</w:t>
      </w: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Это что такое? (Иней)</w:t>
      </w:r>
    </w:p>
    <w:p w:rsidR="00475824" w:rsidRPr="00B52158" w:rsidRDefault="00475824" w:rsidP="00170C97">
      <w:pPr>
        <w:pStyle w:val="af8"/>
        <w:shd w:val="clear" w:color="auto" w:fill="FFFFFF"/>
        <w:spacing w:before="0" w:beforeAutospacing="0" w:after="0" w:afterAutospacing="0"/>
        <w:ind w:left="540" w:firstLine="540"/>
        <w:jc w:val="center"/>
        <w:rPr>
          <w:color w:val="000000"/>
          <w:sz w:val="28"/>
          <w:szCs w:val="28"/>
        </w:rPr>
      </w:pPr>
    </w:p>
    <w:p w:rsidR="00475824" w:rsidRPr="00B52158" w:rsidRDefault="00475824" w:rsidP="00170C97">
      <w:pPr>
        <w:pStyle w:val="af8"/>
        <w:shd w:val="clear" w:color="auto" w:fill="FFFFFF"/>
        <w:spacing w:before="0" w:beforeAutospacing="0" w:after="0" w:afterAutospacing="0"/>
        <w:ind w:left="540" w:firstLine="540"/>
        <w:jc w:val="center"/>
        <w:rPr>
          <w:color w:val="000000"/>
          <w:sz w:val="28"/>
          <w:szCs w:val="28"/>
        </w:rPr>
      </w:pPr>
    </w:p>
    <w:p w:rsidR="00475824" w:rsidRPr="00B52158" w:rsidRDefault="00475824" w:rsidP="00170C97">
      <w:pPr>
        <w:pStyle w:val="af8"/>
        <w:shd w:val="clear" w:color="auto" w:fill="FFFFFF"/>
        <w:spacing w:before="0" w:beforeAutospacing="0" w:after="0" w:afterAutospacing="0"/>
        <w:ind w:left="540" w:firstLine="540"/>
        <w:rPr>
          <w:color w:val="000000"/>
          <w:sz w:val="28"/>
          <w:szCs w:val="28"/>
        </w:rPr>
      </w:pPr>
      <w:r w:rsidRPr="00B52158">
        <w:rPr>
          <w:color w:val="000000"/>
          <w:sz w:val="28"/>
          <w:szCs w:val="28"/>
        </w:rPr>
        <w:t>Загадка №4</w:t>
      </w:r>
    </w:p>
    <w:p w:rsidR="00475824" w:rsidRPr="00B52158" w:rsidRDefault="00475824" w:rsidP="00170C97">
      <w:pPr>
        <w:pStyle w:val="af8"/>
        <w:shd w:val="clear" w:color="auto" w:fill="FFFFFF"/>
        <w:spacing w:before="0" w:beforeAutospacing="0" w:after="0" w:afterAutospacing="0"/>
        <w:ind w:left="540" w:firstLine="540"/>
        <w:rPr>
          <w:color w:val="000000"/>
          <w:sz w:val="28"/>
          <w:szCs w:val="28"/>
        </w:rPr>
      </w:pP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r w:rsidRPr="00B52158">
        <w:rPr>
          <w:i/>
          <w:color w:val="000000"/>
          <w:sz w:val="28"/>
          <w:szCs w:val="28"/>
        </w:rPr>
        <w:t>Пришла без красок и без кисти</w:t>
      </w:r>
      <w:r w:rsidRPr="00B52158">
        <w:rPr>
          <w:i/>
          <w:color w:val="000000"/>
          <w:sz w:val="28"/>
          <w:szCs w:val="28"/>
        </w:rPr>
        <w:br/>
        <w:t>И перекрасила все листья. (Осень)</w:t>
      </w:r>
    </w:p>
    <w:p w:rsidR="00475824" w:rsidRPr="00B52158" w:rsidRDefault="00475824" w:rsidP="00170C97">
      <w:pPr>
        <w:pStyle w:val="af8"/>
        <w:shd w:val="clear" w:color="auto" w:fill="FFFFFF"/>
        <w:spacing w:before="0" w:beforeAutospacing="0" w:after="0" w:afterAutospacing="0"/>
        <w:ind w:left="540" w:firstLine="540"/>
        <w:jc w:val="center"/>
        <w:rPr>
          <w:i/>
          <w:color w:val="000000"/>
          <w:sz w:val="28"/>
          <w:szCs w:val="28"/>
        </w:rPr>
      </w:pPr>
    </w:p>
    <w:p w:rsidR="00475824" w:rsidRPr="00B52158" w:rsidRDefault="00475824" w:rsidP="00170C97">
      <w:pPr>
        <w:pStyle w:val="af8"/>
        <w:shd w:val="clear" w:color="auto" w:fill="FFFFFF"/>
        <w:spacing w:before="0" w:beforeAutospacing="0" w:after="0" w:afterAutospacing="0"/>
        <w:ind w:left="540" w:firstLine="540"/>
        <w:jc w:val="center"/>
        <w:rPr>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firstLine="540"/>
        <w:rPr>
          <w:color w:val="000000"/>
          <w:sz w:val="28"/>
          <w:szCs w:val="28"/>
        </w:rPr>
      </w:pPr>
      <w:r>
        <w:rPr>
          <w:color w:val="000000"/>
          <w:sz w:val="28"/>
          <w:szCs w:val="28"/>
        </w:rPr>
        <w:lastRenderedPageBreak/>
        <w:t xml:space="preserve">      </w:t>
      </w:r>
    </w:p>
    <w:p w:rsidR="00475824" w:rsidRPr="00B52158" w:rsidRDefault="00475824" w:rsidP="00170C97">
      <w:pPr>
        <w:pStyle w:val="af8"/>
        <w:shd w:val="clear" w:color="auto" w:fill="FFFFFF"/>
        <w:tabs>
          <w:tab w:val="left" w:pos="814"/>
        </w:tabs>
        <w:spacing w:before="0" w:beforeAutospacing="0" w:after="0" w:afterAutospacing="0"/>
        <w:ind w:left="540" w:right="1134" w:firstLine="540"/>
        <w:rPr>
          <w:color w:val="000000"/>
          <w:sz w:val="28"/>
          <w:szCs w:val="28"/>
        </w:rPr>
      </w:pPr>
      <w:r w:rsidRPr="00B52158">
        <w:rPr>
          <w:color w:val="000000"/>
          <w:sz w:val="28"/>
          <w:szCs w:val="28"/>
        </w:rPr>
        <w:t>Загадка №5</w:t>
      </w:r>
    </w:p>
    <w:p w:rsidR="00475824" w:rsidRPr="00B52158" w:rsidRDefault="00475824" w:rsidP="00170C97">
      <w:pPr>
        <w:pStyle w:val="af8"/>
        <w:shd w:val="clear" w:color="auto" w:fill="FFFFFF"/>
        <w:tabs>
          <w:tab w:val="left" w:pos="814"/>
        </w:tabs>
        <w:spacing w:before="0" w:beforeAutospacing="0" w:after="0" w:afterAutospacing="0"/>
        <w:ind w:left="540" w:right="1134" w:firstLine="540"/>
        <w:rPr>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i/>
          <w:color w:val="000000"/>
          <w:sz w:val="28"/>
          <w:szCs w:val="28"/>
        </w:rPr>
      </w:pPr>
      <w:r w:rsidRPr="00B52158">
        <w:rPr>
          <w:i/>
          <w:color w:val="000000"/>
          <w:sz w:val="28"/>
          <w:szCs w:val="28"/>
        </w:rPr>
        <w:t xml:space="preserve"> Слезки капают из тучи – Плачет мастер невезучий. Хмурой ос</w:t>
      </w:r>
      <w:r w:rsidRPr="00B52158">
        <w:rPr>
          <w:i/>
          <w:color w:val="000000"/>
          <w:sz w:val="28"/>
          <w:szCs w:val="28"/>
        </w:rPr>
        <w:t>е</w:t>
      </w:r>
      <w:r w:rsidRPr="00B52158">
        <w:rPr>
          <w:i/>
          <w:color w:val="000000"/>
          <w:sz w:val="28"/>
          <w:szCs w:val="28"/>
        </w:rPr>
        <w:t>ни художник — Хлюпает по лужам… (Дождик)</w:t>
      </w:r>
    </w:p>
    <w:p w:rsidR="00475824" w:rsidRPr="00B52158" w:rsidRDefault="00475824" w:rsidP="00170C97">
      <w:pPr>
        <w:pStyle w:val="af8"/>
        <w:shd w:val="clear" w:color="auto" w:fill="FFFFFF"/>
        <w:tabs>
          <w:tab w:val="left" w:pos="814"/>
        </w:tabs>
        <w:spacing w:before="0" w:beforeAutospacing="0" w:after="0" w:afterAutospacing="0"/>
        <w:ind w:left="540" w:right="1134" w:firstLine="540"/>
        <w:rPr>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right="1134" w:firstLine="540"/>
        <w:rPr>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right="1134" w:firstLine="540"/>
        <w:rPr>
          <w:color w:val="000000"/>
          <w:sz w:val="28"/>
          <w:szCs w:val="28"/>
        </w:rPr>
      </w:pPr>
      <w:r w:rsidRPr="00B52158">
        <w:rPr>
          <w:color w:val="000000"/>
          <w:sz w:val="28"/>
          <w:szCs w:val="28"/>
        </w:rPr>
        <w:t>Загадка №6</w:t>
      </w: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i/>
          <w:color w:val="000000"/>
          <w:sz w:val="28"/>
          <w:szCs w:val="28"/>
        </w:rPr>
      </w:pPr>
      <w:r w:rsidRPr="00B52158">
        <w:rPr>
          <w:i/>
          <w:color w:val="000000"/>
          <w:sz w:val="28"/>
          <w:szCs w:val="28"/>
        </w:rPr>
        <w:t>Летит, а не птица,</w:t>
      </w: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i/>
          <w:color w:val="000000"/>
          <w:sz w:val="28"/>
          <w:szCs w:val="28"/>
        </w:rPr>
      </w:pPr>
      <w:r w:rsidRPr="00B52158">
        <w:rPr>
          <w:i/>
          <w:color w:val="000000"/>
          <w:sz w:val="28"/>
          <w:szCs w:val="28"/>
        </w:rPr>
        <w:t>Воет ,а не зверь.(Ветер)</w:t>
      </w: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i/>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i/>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right="1134" w:firstLine="540"/>
        <w:rPr>
          <w:color w:val="000000"/>
          <w:sz w:val="28"/>
          <w:szCs w:val="28"/>
        </w:rPr>
      </w:pPr>
      <w:r w:rsidRPr="00B52158">
        <w:rPr>
          <w:color w:val="000000"/>
          <w:sz w:val="28"/>
          <w:szCs w:val="28"/>
        </w:rPr>
        <w:t>Загадка №7</w:t>
      </w: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i/>
          <w:color w:val="000000"/>
          <w:sz w:val="28"/>
          <w:szCs w:val="28"/>
        </w:rPr>
      </w:pPr>
      <w:r w:rsidRPr="00B52158">
        <w:rPr>
          <w:i/>
          <w:color w:val="000000"/>
          <w:sz w:val="28"/>
          <w:szCs w:val="28"/>
        </w:rPr>
        <w:t>Падают с ветки золотые монетки.(Листья)</w:t>
      </w: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i/>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right="1134" w:firstLine="540"/>
        <w:rPr>
          <w:color w:val="000000"/>
          <w:sz w:val="28"/>
          <w:szCs w:val="28"/>
        </w:rPr>
      </w:pPr>
      <w:r w:rsidRPr="00B52158">
        <w:rPr>
          <w:color w:val="000000"/>
          <w:sz w:val="28"/>
          <w:szCs w:val="28"/>
        </w:rPr>
        <w:t>Загадка №8</w:t>
      </w:r>
    </w:p>
    <w:p w:rsidR="00475824" w:rsidRPr="00B52158" w:rsidRDefault="00475824" w:rsidP="00170C97">
      <w:pPr>
        <w:pStyle w:val="af8"/>
        <w:shd w:val="clear" w:color="auto" w:fill="FFFFFF"/>
        <w:tabs>
          <w:tab w:val="left" w:pos="814"/>
        </w:tabs>
        <w:spacing w:before="0" w:beforeAutospacing="0" w:after="0" w:afterAutospacing="0"/>
        <w:ind w:left="540" w:right="1134" w:firstLine="540"/>
        <w:rPr>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i/>
          <w:color w:val="000000"/>
          <w:sz w:val="28"/>
          <w:szCs w:val="28"/>
        </w:rPr>
      </w:pPr>
      <w:r w:rsidRPr="00B52158">
        <w:rPr>
          <w:i/>
          <w:color w:val="000000"/>
          <w:sz w:val="28"/>
          <w:szCs w:val="28"/>
        </w:rPr>
        <w:t>Холода их так пугают,</w:t>
      </w: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i/>
          <w:color w:val="000000"/>
          <w:sz w:val="28"/>
          <w:szCs w:val="28"/>
        </w:rPr>
      </w:pPr>
      <w:r w:rsidRPr="00B52158">
        <w:rPr>
          <w:i/>
          <w:color w:val="000000"/>
          <w:sz w:val="28"/>
          <w:szCs w:val="28"/>
        </w:rPr>
        <w:t>К тёплым странам улетают,</w:t>
      </w: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i/>
          <w:color w:val="000000"/>
          <w:sz w:val="28"/>
          <w:szCs w:val="28"/>
        </w:rPr>
      </w:pPr>
      <w:r w:rsidRPr="00B52158">
        <w:rPr>
          <w:i/>
          <w:color w:val="000000"/>
          <w:sz w:val="28"/>
          <w:szCs w:val="28"/>
        </w:rPr>
        <w:t>Петь не могут ,веселиться,</w:t>
      </w: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i/>
          <w:color w:val="000000"/>
          <w:sz w:val="28"/>
          <w:szCs w:val="28"/>
        </w:rPr>
      </w:pPr>
      <w:r w:rsidRPr="00B52158">
        <w:rPr>
          <w:i/>
          <w:color w:val="000000"/>
          <w:sz w:val="28"/>
          <w:szCs w:val="28"/>
        </w:rPr>
        <w:t>Кто собрался в стайки…(Птицы)</w:t>
      </w: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i/>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right="1134" w:firstLine="540"/>
        <w:jc w:val="center"/>
        <w:rPr>
          <w:color w:val="000000"/>
          <w:sz w:val="28"/>
          <w:szCs w:val="28"/>
        </w:rPr>
      </w:pPr>
    </w:p>
    <w:p w:rsidR="00475824" w:rsidRPr="00B52158" w:rsidRDefault="00475824" w:rsidP="00170C97">
      <w:pPr>
        <w:pStyle w:val="af8"/>
        <w:shd w:val="clear" w:color="auto" w:fill="FFFFFF"/>
        <w:tabs>
          <w:tab w:val="left" w:pos="814"/>
        </w:tabs>
        <w:spacing w:before="0" w:beforeAutospacing="0" w:after="0" w:afterAutospacing="0"/>
        <w:ind w:left="540" w:right="1134" w:firstLine="540"/>
        <w:rPr>
          <w:color w:val="000000"/>
          <w:sz w:val="28"/>
          <w:szCs w:val="28"/>
        </w:rPr>
      </w:pPr>
      <w:r w:rsidRPr="00B52158">
        <w:rPr>
          <w:color w:val="000000"/>
          <w:sz w:val="28"/>
          <w:szCs w:val="28"/>
        </w:rPr>
        <w:t>Загадка №9</w:t>
      </w:r>
    </w:p>
    <w:p w:rsidR="00475824" w:rsidRPr="004526CA" w:rsidRDefault="00475824" w:rsidP="0033372B">
      <w:pPr>
        <w:pStyle w:val="af8"/>
        <w:tabs>
          <w:tab w:val="left" w:pos="814"/>
        </w:tabs>
        <w:ind w:left="540" w:right="1134" w:firstLine="540"/>
        <w:jc w:val="center"/>
        <w:rPr>
          <w:i/>
          <w:color w:val="000000"/>
          <w:sz w:val="28"/>
          <w:szCs w:val="28"/>
        </w:rPr>
      </w:pPr>
      <w:r w:rsidRPr="004526CA">
        <w:rPr>
          <w:i/>
          <w:color w:val="000000"/>
          <w:sz w:val="28"/>
          <w:szCs w:val="28"/>
        </w:rPr>
        <w:t>В сентябре и в октябре</w:t>
      </w:r>
    </w:p>
    <w:p w:rsidR="00475824" w:rsidRPr="004526CA" w:rsidRDefault="00475824" w:rsidP="0033372B">
      <w:pPr>
        <w:pStyle w:val="af8"/>
        <w:tabs>
          <w:tab w:val="left" w:pos="814"/>
        </w:tabs>
        <w:ind w:left="540" w:right="1134" w:firstLine="540"/>
        <w:jc w:val="center"/>
        <w:rPr>
          <w:i/>
          <w:color w:val="000000"/>
          <w:sz w:val="28"/>
          <w:szCs w:val="28"/>
        </w:rPr>
      </w:pPr>
      <w:r w:rsidRPr="004526CA">
        <w:rPr>
          <w:i/>
          <w:color w:val="000000"/>
          <w:sz w:val="28"/>
          <w:szCs w:val="28"/>
        </w:rPr>
        <w:t>Их так много во дворе!</w:t>
      </w:r>
    </w:p>
    <w:p w:rsidR="00475824" w:rsidRPr="004526CA" w:rsidRDefault="00475824" w:rsidP="0033372B">
      <w:pPr>
        <w:pStyle w:val="af8"/>
        <w:tabs>
          <w:tab w:val="left" w:pos="814"/>
        </w:tabs>
        <w:ind w:left="540" w:right="1134" w:firstLine="540"/>
        <w:jc w:val="center"/>
        <w:rPr>
          <w:i/>
          <w:color w:val="000000"/>
          <w:sz w:val="28"/>
          <w:szCs w:val="28"/>
        </w:rPr>
      </w:pPr>
      <w:r w:rsidRPr="004526CA">
        <w:rPr>
          <w:i/>
          <w:color w:val="000000"/>
          <w:sz w:val="28"/>
          <w:szCs w:val="28"/>
        </w:rPr>
        <w:t>Дождь прошел - оставил их,</w:t>
      </w:r>
    </w:p>
    <w:p w:rsidR="00475824" w:rsidRPr="004526CA" w:rsidRDefault="00475824" w:rsidP="0033372B">
      <w:pPr>
        <w:pStyle w:val="af8"/>
        <w:tabs>
          <w:tab w:val="left" w:pos="814"/>
        </w:tabs>
        <w:ind w:left="540" w:right="1134" w:firstLine="540"/>
        <w:jc w:val="center"/>
        <w:rPr>
          <w:i/>
          <w:color w:val="000000"/>
          <w:sz w:val="28"/>
          <w:szCs w:val="28"/>
        </w:rPr>
      </w:pPr>
      <w:r w:rsidRPr="004526CA">
        <w:rPr>
          <w:i/>
          <w:color w:val="000000"/>
          <w:sz w:val="28"/>
          <w:szCs w:val="28"/>
        </w:rPr>
        <w:t>Средних, маленьких, больших. (Лужи)</w:t>
      </w:r>
    </w:p>
    <w:p w:rsidR="00475824" w:rsidRPr="004526CA" w:rsidRDefault="00475824" w:rsidP="00170C97">
      <w:pPr>
        <w:pStyle w:val="af8"/>
        <w:tabs>
          <w:tab w:val="left" w:pos="814"/>
        </w:tabs>
        <w:ind w:left="540" w:right="1134" w:firstLine="540"/>
        <w:rPr>
          <w:color w:val="000000"/>
          <w:sz w:val="28"/>
          <w:szCs w:val="28"/>
        </w:rPr>
      </w:pPr>
      <w:r w:rsidRPr="004526CA">
        <w:rPr>
          <w:color w:val="000000"/>
          <w:sz w:val="28"/>
          <w:szCs w:val="28"/>
        </w:rPr>
        <w:t>Загадка №10</w:t>
      </w:r>
    </w:p>
    <w:p w:rsidR="00475824" w:rsidRPr="004526CA" w:rsidRDefault="00475824" w:rsidP="00170C97">
      <w:pPr>
        <w:pStyle w:val="af8"/>
        <w:tabs>
          <w:tab w:val="left" w:pos="814"/>
        </w:tabs>
        <w:ind w:left="540" w:right="1134" w:firstLine="540"/>
        <w:jc w:val="center"/>
        <w:rPr>
          <w:i/>
          <w:color w:val="000000"/>
          <w:sz w:val="28"/>
          <w:szCs w:val="28"/>
        </w:rPr>
      </w:pPr>
      <w:r w:rsidRPr="004526CA">
        <w:rPr>
          <w:i/>
          <w:color w:val="000000"/>
          <w:sz w:val="28"/>
          <w:szCs w:val="28"/>
        </w:rPr>
        <w:t>В клубок свернется,</w:t>
      </w:r>
    </w:p>
    <w:p w:rsidR="00475824" w:rsidRPr="004526CA" w:rsidRDefault="00475824" w:rsidP="004526CA">
      <w:pPr>
        <w:pStyle w:val="af8"/>
        <w:tabs>
          <w:tab w:val="left" w:pos="814"/>
        </w:tabs>
        <w:ind w:left="540" w:right="1134" w:firstLine="540"/>
        <w:jc w:val="center"/>
        <w:rPr>
          <w:i/>
          <w:color w:val="000000"/>
          <w:sz w:val="28"/>
          <w:szCs w:val="28"/>
        </w:rPr>
      </w:pPr>
      <w:r w:rsidRPr="004526CA">
        <w:rPr>
          <w:i/>
          <w:color w:val="000000"/>
          <w:sz w:val="28"/>
          <w:szCs w:val="28"/>
        </w:rPr>
        <w:t>Взять не даётся.(Ёжик)</w:t>
      </w:r>
    </w:p>
    <w:p w:rsidR="00475824" w:rsidRPr="00B52158" w:rsidRDefault="00475824" w:rsidP="00170C97">
      <w:pPr>
        <w:pStyle w:val="af8"/>
        <w:tabs>
          <w:tab w:val="left" w:pos="814"/>
        </w:tabs>
        <w:ind w:left="540" w:firstLine="540"/>
        <w:rPr>
          <w:b/>
          <w:i/>
          <w:color w:val="000000"/>
          <w:sz w:val="28"/>
          <w:szCs w:val="28"/>
        </w:rPr>
      </w:pPr>
      <w:r w:rsidRPr="00B52158">
        <w:rPr>
          <w:color w:val="000000"/>
          <w:sz w:val="28"/>
          <w:szCs w:val="28"/>
        </w:rPr>
        <w:t xml:space="preserve">           </w:t>
      </w:r>
      <w:r w:rsidRPr="00B52158">
        <w:rPr>
          <w:b/>
          <w:i/>
          <w:color w:val="000000"/>
          <w:sz w:val="28"/>
          <w:szCs w:val="28"/>
        </w:rPr>
        <w:t>Ведущая Мазеева Лиза</w:t>
      </w:r>
    </w:p>
    <w:p w:rsidR="00475824" w:rsidRPr="00B52158" w:rsidRDefault="00475824" w:rsidP="00170C97">
      <w:pPr>
        <w:pStyle w:val="af8"/>
        <w:tabs>
          <w:tab w:val="left" w:pos="814"/>
        </w:tabs>
        <w:ind w:left="540" w:firstLine="540"/>
        <w:rPr>
          <w:color w:val="000000"/>
          <w:sz w:val="28"/>
          <w:szCs w:val="28"/>
        </w:rPr>
      </w:pPr>
      <w:r w:rsidRPr="00B52158">
        <w:rPr>
          <w:b/>
          <w:i/>
          <w:color w:val="000000"/>
          <w:sz w:val="28"/>
          <w:szCs w:val="28"/>
        </w:rPr>
        <w:t xml:space="preserve"> </w:t>
      </w:r>
      <w:r w:rsidRPr="00B52158">
        <w:rPr>
          <w:color w:val="000000"/>
          <w:sz w:val="28"/>
          <w:szCs w:val="28"/>
        </w:rPr>
        <w:t xml:space="preserve">А сейчас мы продолжаем наш концерт и следующим номером </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6</w:t>
      </w:r>
      <w:r w:rsidRPr="00B52158">
        <w:rPr>
          <w:rFonts w:ascii="Times New Roman" w:hAnsi="Times New Roman"/>
          <w:sz w:val="28"/>
          <w:szCs w:val="28"/>
        </w:rPr>
        <w:t>.</w:t>
      </w:r>
      <w:r w:rsidRPr="00B52158">
        <w:rPr>
          <w:rFonts w:ascii="Times New Roman" w:hAnsi="Times New Roman"/>
          <w:b/>
          <w:i/>
          <w:sz w:val="28"/>
          <w:szCs w:val="28"/>
        </w:rPr>
        <w:t>Выступает Филиппова Даша, ученица 3 класса оркестрового отдел</w:t>
      </w:r>
      <w:r w:rsidRPr="00B52158">
        <w:rPr>
          <w:rFonts w:ascii="Times New Roman" w:hAnsi="Times New Roman"/>
          <w:b/>
          <w:i/>
          <w:sz w:val="28"/>
          <w:szCs w:val="28"/>
        </w:rPr>
        <w:t>е</w:t>
      </w:r>
      <w:r w:rsidRPr="00B52158">
        <w:rPr>
          <w:rFonts w:ascii="Times New Roman" w:hAnsi="Times New Roman"/>
          <w:b/>
          <w:i/>
          <w:sz w:val="28"/>
          <w:szCs w:val="28"/>
        </w:rPr>
        <w:t>ния</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lastRenderedPageBreak/>
        <w:t>Ч. Нурымов «Грустная песенка»</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Унылая пора!</w:t>
      </w:r>
      <w:r>
        <w:rPr>
          <w:rFonts w:ascii="Times New Roman" w:hAnsi="Times New Roman"/>
          <w:i/>
          <w:sz w:val="28"/>
          <w:szCs w:val="28"/>
        </w:rPr>
        <w:t xml:space="preserve"> </w:t>
      </w:r>
      <w:r w:rsidRPr="00B52158">
        <w:rPr>
          <w:rFonts w:ascii="Times New Roman" w:hAnsi="Times New Roman"/>
          <w:i/>
          <w:sz w:val="28"/>
          <w:szCs w:val="28"/>
        </w:rPr>
        <w:t>Очей очарованье!</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Приятна мне твоя прекрасная краса-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Люблю я пышное природы увяданье,</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 багрец и золото одетые леса,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 их сенях ветра шум и свежее дыханье,</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И мглой волнистою покрыты небеса,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И редких солнца луч, и первые морозы,</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И отдалённые седой зимой угрозы.</w:t>
      </w:r>
    </w:p>
    <w:p w:rsidR="00475824" w:rsidRPr="00B52158" w:rsidRDefault="00475824" w:rsidP="00170C97">
      <w:pPr>
        <w:pStyle w:val="a3"/>
        <w:ind w:left="540" w:firstLine="540"/>
        <w:jc w:val="center"/>
        <w:rPr>
          <w:rFonts w:ascii="Times New Roman" w:hAnsi="Times New Roman"/>
          <w:b/>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7</w:t>
      </w:r>
      <w:r w:rsidRPr="00B52158">
        <w:rPr>
          <w:rFonts w:ascii="Times New Roman" w:hAnsi="Times New Roman"/>
          <w:sz w:val="28"/>
          <w:szCs w:val="28"/>
        </w:rPr>
        <w:t>.</w:t>
      </w:r>
      <w:r w:rsidRPr="00B52158">
        <w:rPr>
          <w:rFonts w:ascii="Times New Roman" w:hAnsi="Times New Roman"/>
          <w:b/>
          <w:i/>
          <w:sz w:val="28"/>
          <w:szCs w:val="28"/>
        </w:rPr>
        <w:t>Выступает Николаева Даша, ученица 3 класса оркестрового отдел</w:t>
      </w:r>
      <w:r w:rsidRPr="00B52158">
        <w:rPr>
          <w:rFonts w:ascii="Times New Roman" w:hAnsi="Times New Roman"/>
          <w:b/>
          <w:i/>
          <w:sz w:val="28"/>
          <w:szCs w:val="28"/>
        </w:rPr>
        <w:t>е</w:t>
      </w:r>
      <w:r w:rsidRPr="00B52158">
        <w:rPr>
          <w:rFonts w:ascii="Times New Roman" w:hAnsi="Times New Roman"/>
          <w:b/>
          <w:i/>
          <w:sz w:val="28"/>
          <w:szCs w:val="28"/>
        </w:rPr>
        <w:t>ния.</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К. Орф «Приметы погоды»</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Листья падают, кружатся</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И у ног моих ложатся.</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Я ладошку протяну</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И один листок возьму.</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А потом другой и третий.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Хороши они, поверьте!</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Я от осени привет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Соберу в большой букет.</w:t>
      </w:r>
    </w:p>
    <w:p w:rsidR="00475824" w:rsidRPr="00B52158" w:rsidRDefault="00475824" w:rsidP="00170C97">
      <w:pPr>
        <w:pStyle w:val="a3"/>
        <w:ind w:left="540" w:firstLine="540"/>
        <w:rPr>
          <w:rFonts w:ascii="Times New Roman" w:hAnsi="Times New Roman"/>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8</w:t>
      </w:r>
      <w:r w:rsidRPr="00B52158">
        <w:rPr>
          <w:rFonts w:ascii="Times New Roman" w:hAnsi="Times New Roman"/>
          <w:sz w:val="28"/>
          <w:szCs w:val="28"/>
        </w:rPr>
        <w:t>.</w:t>
      </w:r>
      <w:r w:rsidRPr="00B52158">
        <w:rPr>
          <w:rFonts w:ascii="Times New Roman" w:hAnsi="Times New Roman"/>
          <w:b/>
          <w:i/>
          <w:sz w:val="28"/>
          <w:szCs w:val="28"/>
        </w:rPr>
        <w:t>Выступает Мальцева Настя, ученица 2 класса.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С. Майкопар «Этюд»</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Дождь работал во дворе-</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Дело было в ноябре:</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Он помыл дома и крыши,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И спустился чуть пониже,</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Вымыл стёкла у машины-</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Заблестели даже шины!</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Он залил к зиме каток,</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Чтоб любой кататься смог,</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Из своей волшебной лейки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Он помыл в саду скамейки,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И шагнув среди кустов,</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Скрылся где-то средь домов.</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…Небо серое поблёкло,</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Дождь стучался в двери, окна…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lastRenderedPageBreak/>
        <w:t>Дождь старался и в ненастье</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Принести кому-то счастье!</w:t>
      </w:r>
    </w:p>
    <w:p w:rsidR="00475824" w:rsidRPr="00B52158" w:rsidRDefault="00475824" w:rsidP="00170C97">
      <w:pPr>
        <w:pStyle w:val="a3"/>
        <w:ind w:left="540" w:firstLine="540"/>
        <w:jc w:val="center"/>
        <w:rPr>
          <w:rFonts w:ascii="Times New Roman" w:hAnsi="Times New Roman"/>
          <w:b/>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9</w:t>
      </w:r>
      <w:r w:rsidRPr="00B52158">
        <w:rPr>
          <w:rFonts w:ascii="Times New Roman" w:hAnsi="Times New Roman"/>
          <w:sz w:val="28"/>
          <w:szCs w:val="28"/>
        </w:rPr>
        <w:t>.</w:t>
      </w:r>
      <w:r w:rsidRPr="00B52158">
        <w:rPr>
          <w:rFonts w:ascii="Times New Roman" w:hAnsi="Times New Roman"/>
          <w:b/>
          <w:i/>
          <w:sz w:val="28"/>
          <w:szCs w:val="28"/>
        </w:rPr>
        <w:t>Выступает У</w:t>
      </w:r>
      <w:r>
        <w:rPr>
          <w:rFonts w:ascii="Times New Roman" w:hAnsi="Times New Roman"/>
          <w:b/>
          <w:i/>
          <w:sz w:val="28"/>
          <w:szCs w:val="28"/>
        </w:rPr>
        <w:t>стинова Влада, ученица 3 класса</w:t>
      </w:r>
      <w:r w:rsidRPr="00B52158">
        <w:rPr>
          <w:rFonts w:ascii="Times New Roman" w:hAnsi="Times New Roman"/>
          <w:b/>
          <w:i/>
          <w:sz w:val="28"/>
          <w:szCs w:val="28"/>
        </w:rPr>
        <w:t>,</w:t>
      </w:r>
      <w:r>
        <w:rPr>
          <w:rFonts w:ascii="Times New Roman" w:hAnsi="Times New Roman"/>
          <w:b/>
          <w:i/>
          <w:sz w:val="28"/>
          <w:szCs w:val="28"/>
        </w:rPr>
        <w:t xml:space="preserve"> </w:t>
      </w:r>
      <w:r w:rsidRPr="00B52158">
        <w:rPr>
          <w:rFonts w:ascii="Times New Roman" w:hAnsi="Times New Roman"/>
          <w:b/>
          <w:i/>
          <w:sz w:val="28"/>
          <w:szCs w:val="28"/>
        </w:rPr>
        <w:t xml:space="preserve">дипломант </w:t>
      </w:r>
      <w:r>
        <w:rPr>
          <w:rFonts w:ascii="Times New Roman" w:hAnsi="Times New Roman"/>
          <w:b/>
          <w:i/>
          <w:sz w:val="28"/>
          <w:szCs w:val="28"/>
        </w:rPr>
        <w:t xml:space="preserve">    </w:t>
      </w:r>
      <w:r w:rsidRPr="00B52158">
        <w:rPr>
          <w:rFonts w:ascii="Times New Roman" w:hAnsi="Times New Roman"/>
          <w:b/>
          <w:i/>
          <w:sz w:val="28"/>
          <w:szCs w:val="28"/>
        </w:rPr>
        <w:t>Всеро</w:t>
      </w:r>
      <w:r w:rsidRPr="00B52158">
        <w:rPr>
          <w:rFonts w:ascii="Times New Roman" w:hAnsi="Times New Roman"/>
          <w:b/>
          <w:i/>
          <w:sz w:val="28"/>
          <w:szCs w:val="28"/>
        </w:rPr>
        <w:t>с</w:t>
      </w:r>
      <w:r w:rsidRPr="00B52158">
        <w:rPr>
          <w:rFonts w:ascii="Times New Roman" w:hAnsi="Times New Roman"/>
          <w:b/>
          <w:i/>
          <w:sz w:val="28"/>
          <w:szCs w:val="28"/>
        </w:rPr>
        <w:t>сийского конкурса.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 xml:space="preserve">  О. Геталова «Золотая осень»</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Лес точно терем расписной,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Лиловый, золотой ,багряный,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Весёлой, пестрою стеной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Стоит над светлою поляной.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Берёзы жёлтою резьбой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Блестят в лазури голубой,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Как вышки ёлочки темнеют,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А между клёнами синеют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То там, то здесь в листве сквозной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Просветы в небо, что оконца.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Лес пахнет дубом и сосной,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За лето высох он от солнца,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И Осень тихою вдовой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Вступает в пёстрый терем свой.</w:t>
      </w:r>
    </w:p>
    <w:p w:rsidR="00475824" w:rsidRPr="00B52158" w:rsidRDefault="00475824" w:rsidP="00170C97">
      <w:pPr>
        <w:pStyle w:val="a3"/>
        <w:ind w:left="540" w:firstLine="540"/>
        <w:jc w:val="center"/>
        <w:rPr>
          <w:rFonts w:ascii="Times New Roman" w:hAnsi="Times New Roman"/>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10.Выступает Саркисова Карина, ученица 5 класса.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М. Тарапатова «Лунный ноктюрн»</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Заглянула осень в сад-</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Птицы улетели.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За окном с утра шуршат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Жёлтые метели.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Под ногами первый лёд</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Крошится, ломается.</w:t>
      </w:r>
    </w:p>
    <w:p w:rsidR="00475824" w:rsidRPr="00B52158" w:rsidRDefault="00475824" w:rsidP="00170C97">
      <w:pPr>
        <w:pStyle w:val="a3"/>
        <w:ind w:left="540" w:firstLine="540"/>
        <w:jc w:val="center"/>
        <w:rPr>
          <w:rFonts w:ascii="Times New Roman" w:hAnsi="Times New Roman"/>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Воробей  в саду вздохнёт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А запеть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Стесняется.</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11. Выступают Хохлов Саша, ученик 6 класса и Волкова Вика, выпус</w:t>
      </w:r>
      <w:r w:rsidRPr="00B52158">
        <w:rPr>
          <w:rFonts w:ascii="Times New Roman" w:hAnsi="Times New Roman"/>
          <w:b/>
          <w:i/>
          <w:sz w:val="28"/>
          <w:szCs w:val="28"/>
        </w:rPr>
        <w:t>к</w:t>
      </w:r>
      <w:r w:rsidRPr="00B52158">
        <w:rPr>
          <w:rFonts w:ascii="Times New Roman" w:hAnsi="Times New Roman"/>
          <w:b/>
          <w:i/>
          <w:sz w:val="28"/>
          <w:szCs w:val="28"/>
        </w:rPr>
        <w:t>ница нашей школы, лауреаты областных, региональных, всероссийских, международных конкурсов.</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Сл. Т.Петуховой</w:t>
      </w:r>
      <w:r>
        <w:rPr>
          <w:rFonts w:ascii="Times New Roman" w:hAnsi="Times New Roman"/>
          <w:b/>
          <w:i/>
          <w:sz w:val="28"/>
          <w:szCs w:val="28"/>
        </w:rPr>
        <w:t>, м</w:t>
      </w:r>
      <w:r w:rsidRPr="00B52158">
        <w:rPr>
          <w:rFonts w:ascii="Times New Roman" w:hAnsi="Times New Roman"/>
          <w:b/>
          <w:i/>
          <w:sz w:val="28"/>
          <w:szCs w:val="28"/>
        </w:rPr>
        <w:t>уз. Н.Берестовой</w:t>
      </w:r>
      <w:r>
        <w:rPr>
          <w:rFonts w:ascii="Times New Roman" w:hAnsi="Times New Roman"/>
          <w:b/>
          <w:i/>
          <w:sz w:val="28"/>
          <w:szCs w:val="28"/>
        </w:rPr>
        <w:t xml:space="preserve"> </w:t>
      </w:r>
      <w:r w:rsidRPr="00B52158">
        <w:rPr>
          <w:rFonts w:ascii="Times New Roman" w:hAnsi="Times New Roman"/>
          <w:b/>
          <w:i/>
          <w:sz w:val="28"/>
          <w:szCs w:val="28"/>
        </w:rPr>
        <w:t>«Осенний танец»</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lastRenderedPageBreak/>
        <w:t>12.Выступает Петров Артём, ученик 5 класса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Г. Муффат «Фугетта»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Доволен я буквально всем!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На животе лежу и ем.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Бруснику, спелую бруснику!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Пугаю ящериц на пне,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Потом валяюсь на спине,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Внимая жалобному крику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Болотной птицы...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Надо мной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Между березой и сосной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В своей печали бесконечной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Плывут, как мысли, облака,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Внизу волнуется река, </w:t>
      </w:r>
    </w:p>
    <w:p w:rsidR="00475824" w:rsidRPr="00B52158" w:rsidRDefault="00475824" w:rsidP="00170C97">
      <w:pPr>
        <w:pStyle w:val="a3"/>
        <w:ind w:left="540" w:firstLine="540"/>
        <w:jc w:val="center"/>
        <w:rPr>
          <w:rFonts w:ascii="Times New Roman" w:hAnsi="Times New Roman"/>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Как чувство радости беспечной...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Я так люблю осенний лес,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Над ним - сияние небес,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Что я хотел бы превратиться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Или в багряный тихий лист,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Иль в дождевой веселый свист,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Но, превратившись, возродиться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И возвратиться в отчий дом,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Чтобы однажды в доме том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Перед дорогою большою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Сказать: - Я был в лесу листом!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Сказать: - Я был в лесу дождем!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Поверьте мне: я чист душою...</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13. Выступает Кузнецова Катя, ученица 5 класса, лауреат городского и всероссийского конкурсов.</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У берега несмело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Ложится хрупкий лед.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Печально туча серая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По дну пруда плывет.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Суровой дышит осенью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Прозрачная вода.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Деревья листья сбросили, </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Встречая холода.</w:t>
      </w:r>
    </w:p>
    <w:p w:rsidR="00475824" w:rsidRPr="00B52158" w:rsidRDefault="00475824" w:rsidP="00170C97">
      <w:pPr>
        <w:pStyle w:val="a3"/>
        <w:ind w:left="540" w:firstLine="540"/>
        <w:rPr>
          <w:rFonts w:ascii="Times New Roman" w:hAnsi="Times New Roman"/>
          <w:i/>
          <w:sz w:val="28"/>
          <w:szCs w:val="28"/>
        </w:rPr>
      </w:pPr>
      <w:r w:rsidRPr="00B52158">
        <w:rPr>
          <w:rFonts w:ascii="Times New Roman" w:hAnsi="Times New Roman"/>
          <w:i/>
          <w:sz w:val="28"/>
          <w:szCs w:val="28"/>
        </w:rPr>
        <w:t xml:space="preserve">  </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lastRenderedPageBreak/>
        <w:t xml:space="preserve"> Ведущая Зыкова Николь.</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Осень-это не только дождь, сырость и  холод, это ещё и буйство красок, я</w:t>
      </w:r>
      <w:r w:rsidRPr="00B52158">
        <w:rPr>
          <w:rFonts w:ascii="Times New Roman" w:hAnsi="Times New Roman"/>
          <w:sz w:val="28"/>
          <w:szCs w:val="28"/>
        </w:rPr>
        <w:t>р</w:t>
      </w:r>
      <w:r w:rsidRPr="00B52158">
        <w:rPr>
          <w:rFonts w:ascii="Times New Roman" w:hAnsi="Times New Roman"/>
          <w:sz w:val="28"/>
          <w:szCs w:val="28"/>
        </w:rPr>
        <w:t>кие зонтики, походы в лес за грибами и уютные вечера в кругу семьи.</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Осень –это не только грусть, печаль, но и радость, улыбки, счастье.</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Осень-это разноцветие красок. Любуйся-не налюбуешься!</w:t>
      </w:r>
    </w:p>
    <w:p w:rsidR="00475824" w:rsidRPr="00B52158" w:rsidRDefault="00475824" w:rsidP="00170C97">
      <w:pPr>
        <w:pStyle w:val="a3"/>
        <w:ind w:left="540" w:firstLine="540"/>
        <w:rPr>
          <w:rFonts w:ascii="Times New Roman" w:hAnsi="Times New Roman"/>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14.Выступает Шадрина Лиза, ученица 4 класса, лауреат городских ,областных, всероссийских конкурсов.</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И.Парфёнов «Осенний экспромт»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b/>
          <w:i/>
          <w:sz w:val="28"/>
          <w:szCs w:val="28"/>
        </w:rPr>
        <w:t xml:space="preserve"> </w:t>
      </w:r>
      <w:r w:rsidRPr="00B52158">
        <w:rPr>
          <w:rFonts w:ascii="Times New Roman" w:hAnsi="Times New Roman"/>
          <w:i/>
          <w:sz w:val="28"/>
          <w:szCs w:val="28"/>
        </w:rPr>
        <w:t>Дул ветер северный на тучи,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 xml:space="preserve">  День хмурый, дождик моросит.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Ручьи стекают в реку с кручи,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Поток бурлит, шумит, кипит.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Сосна качается и стонет.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Протяжный шум в лесу густом.</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А ветер северный всё воет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Как волк голодный над гумном.</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15. Выступает Мазеева Лиза, ученица 7 класса.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И.С.Бах «Пастораль»</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У осени - характер нестабильный.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То ясный день, то тяжесть облаков,</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То синева небес, то дождь обильный,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То тишина ,то бешенство ветров.</w:t>
      </w:r>
    </w:p>
    <w:p w:rsidR="00475824" w:rsidRPr="00B52158" w:rsidRDefault="00475824" w:rsidP="00170C97">
      <w:pPr>
        <w:pStyle w:val="a3"/>
        <w:ind w:left="540" w:firstLine="540"/>
        <w:jc w:val="center"/>
        <w:rPr>
          <w:rFonts w:ascii="Times New Roman" w:hAnsi="Times New Roman"/>
          <w:i/>
          <w:sz w:val="28"/>
          <w:szCs w:val="28"/>
        </w:rPr>
      </w:pPr>
    </w:p>
    <w:p w:rsidR="00475824" w:rsidRPr="00B52158" w:rsidRDefault="00475824" w:rsidP="00170C97">
      <w:pPr>
        <w:pStyle w:val="a3"/>
        <w:ind w:left="540" w:firstLine="540"/>
        <w:jc w:val="center"/>
        <w:rPr>
          <w:rFonts w:ascii="Times New Roman" w:hAnsi="Times New Roman"/>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Печально солнце льёт остатки света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Среди внезапной, зябкой тишины…</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Осенняя палитра многоцветна,-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 ней не хватает только белизны.</w:t>
      </w:r>
    </w:p>
    <w:p w:rsidR="00475824" w:rsidRPr="00B52158" w:rsidRDefault="00475824" w:rsidP="00170C97">
      <w:pPr>
        <w:pStyle w:val="a3"/>
        <w:ind w:left="540" w:firstLine="540"/>
        <w:rPr>
          <w:rFonts w:ascii="Times New Roman" w:hAnsi="Times New Roman"/>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16.Выступает Рябова Роксана, ученица 6 класса.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С.Геллер «Вальс»</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У берега несмело</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Ложится хрупкий лёд</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Печальна туча серая</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По дну пруда плывёт.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Суровой дышит осенью</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Прозрачная вода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Деревья листья сбросили,</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Встречая холода.</w:t>
      </w:r>
    </w:p>
    <w:p w:rsidR="00475824" w:rsidRPr="00B52158" w:rsidRDefault="00475824" w:rsidP="00170C97">
      <w:pPr>
        <w:pStyle w:val="a3"/>
        <w:ind w:left="540" w:firstLine="540"/>
        <w:rPr>
          <w:rFonts w:ascii="Times New Roman" w:hAnsi="Times New Roman"/>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17.Выступает  Хохлов Саша, ученик 6 класса.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 xml:space="preserve">      П.И. Чайковкий «Осенняя песня».</w:t>
      </w:r>
    </w:p>
    <w:p w:rsidR="00475824" w:rsidRPr="00B52158" w:rsidRDefault="00475824" w:rsidP="00170C97">
      <w:pPr>
        <w:pStyle w:val="a3"/>
        <w:ind w:left="540" w:firstLine="540"/>
        <w:jc w:val="center"/>
        <w:rPr>
          <w:rFonts w:ascii="Times New Roman" w:hAnsi="Times New Roman"/>
          <w:b/>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Осень-осыпается весь наш бедный сад,</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Листья пожелтевшие по ветру летят.</w:t>
      </w:r>
    </w:p>
    <w:p w:rsidR="00475824" w:rsidRPr="00B52158" w:rsidRDefault="00475824" w:rsidP="00170C97">
      <w:pPr>
        <w:pStyle w:val="a3"/>
        <w:ind w:left="540" w:firstLine="540"/>
        <w:rPr>
          <w:rFonts w:ascii="Times New Roman" w:hAnsi="Times New Roman"/>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18. Выступает Зыкова Николь, ученица 6 класса.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 xml:space="preserve">    М. Тарапатова «Осенний эскиз»</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Напомни осень музыку ветров,</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Сыграй мотив-простой и гениальный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Как ты умеешь-всё без лишних слов.</w:t>
      </w:r>
    </w:p>
    <w:p w:rsidR="00475824" w:rsidRPr="00B52158" w:rsidRDefault="00475824" w:rsidP="00170C97">
      <w:pPr>
        <w:pStyle w:val="a3"/>
        <w:ind w:left="540" w:firstLine="540"/>
        <w:rPr>
          <w:rFonts w:ascii="Times New Roman" w:hAnsi="Times New Roman"/>
          <w:i/>
          <w:sz w:val="28"/>
          <w:szCs w:val="28"/>
        </w:rPr>
      </w:pPr>
      <w:r w:rsidRPr="00B52158">
        <w:rPr>
          <w:rFonts w:ascii="Times New Roman" w:hAnsi="Times New Roman"/>
          <w:i/>
          <w:sz w:val="28"/>
          <w:szCs w:val="28"/>
        </w:rPr>
        <w:t xml:space="preserve">                          Светло, торжественно и чуть печально.</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19.Выступает Анисимова Саша, ученица 7 класса.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В. Купревич «Элегическая серенада».</w:t>
      </w:r>
    </w:p>
    <w:p w:rsidR="00475824" w:rsidRPr="00B52158" w:rsidRDefault="00475824" w:rsidP="00170C97">
      <w:pPr>
        <w:pStyle w:val="a3"/>
        <w:ind w:left="540" w:firstLine="540"/>
        <w:rPr>
          <w:rFonts w:ascii="Times New Roman" w:hAnsi="Times New Roman"/>
          <w:b/>
          <w:i/>
          <w:sz w:val="28"/>
          <w:szCs w:val="28"/>
        </w:rPr>
      </w:pP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В окне подруга осень</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Листвою шелестит,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Она меня без спроса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Печалью угостит.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Листвой осыплет жёлтой,</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А ветерком хлестнёт,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И взяв меня под руку</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По парку поведёт.</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Покажет все наряды,</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Напомнит о зиме,</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Шепнёт на ушко тихо-</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Есть радость и во мне,</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Смотри, какие листья,</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Смотри, какой ковёр.</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У каждого сезона</w:t>
      </w:r>
    </w:p>
    <w:p w:rsidR="00475824" w:rsidRPr="00B52158" w:rsidRDefault="00475824" w:rsidP="00170C97">
      <w:pPr>
        <w:pStyle w:val="a3"/>
        <w:ind w:left="540" w:firstLine="540"/>
        <w:jc w:val="center"/>
        <w:rPr>
          <w:rFonts w:ascii="Times New Roman" w:hAnsi="Times New Roman"/>
          <w:i/>
          <w:sz w:val="28"/>
          <w:szCs w:val="28"/>
        </w:rPr>
      </w:pPr>
      <w:r w:rsidRPr="00B52158">
        <w:rPr>
          <w:rFonts w:ascii="Times New Roman" w:hAnsi="Times New Roman"/>
          <w:i/>
          <w:sz w:val="28"/>
          <w:szCs w:val="28"/>
        </w:rPr>
        <w:t>Есть свой волшебный хор.</w:t>
      </w:r>
    </w:p>
    <w:p w:rsidR="00475824" w:rsidRPr="00B52158" w:rsidRDefault="00475824" w:rsidP="00170C97">
      <w:pPr>
        <w:pStyle w:val="a3"/>
        <w:ind w:left="540" w:firstLine="540"/>
        <w:jc w:val="center"/>
        <w:rPr>
          <w:rFonts w:ascii="Times New Roman" w:hAnsi="Times New Roman"/>
          <w:b/>
          <w:i/>
          <w:sz w:val="28"/>
          <w:szCs w:val="28"/>
        </w:rPr>
      </w:pP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20.Выступают Хохлов Саша и Волкова Вика.</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Сл. и муз. Л.Марченко</w:t>
      </w:r>
      <w:r>
        <w:rPr>
          <w:rFonts w:ascii="Times New Roman" w:hAnsi="Times New Roman"/>
          <w:b/>
          <w:i/>
          <w:sz w:val="28"/>
          <w:szCs w:val="28"/>
        </w:rPr>
        <w:t xml:space="preserve"> </w:t>
      </w:r>
      <w:r w:rsidRPr="00B52158">
        <w:rPr>
          <w:rFonts w:ascii="Times New Roman" w:hAnsi="Times New Roman"/>
          <w:b/>
          <w:i/>
          <w:sz w:val="28"/>
          <w:szCs w:val="28"/>
        </w:rPr>
        <w:t>«Осенний бал»</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Ведущая</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sz w:val="28"/>
          <w:szCs w:val="28"/>
        </w:rPr>
        <w:t>Наш концерт окончен.</w:t>
      </w:r>
      <w:r>
        <w:rPr>
          <w:rFonts w:ascii="Times New Roman" w:hAnsi="Times New Roman"/>
          <w:sz w:val="28"/>
          <w:szCs w:val="28"/>
        </w:rPr>
        <w:t xml:space="preserve"> </w:t>
      </w:r>
      <w:r w:rsidRPr="00B52158">
        <w:rPr>
          <w:rFonts w:ascii="Times New Roman" w:hAnsi="Times New Roman"/>
          <w:sz w:val="28"/>
          <w:szCs w:val="28"/>
        </w:rPr>
        <w:t>Спасибо за внимание! До новых встреч!</w:t>
      </w:r>
    </w:p>
    <w:p w:rsidR="00475824" w:rsidRPr="00B52158" w:rsidRDefault="00475824" w:rsidP="00170C97">
      <w:pPr>
        <w:pStyle w:val="a3"/>
        <w:ind w:left="540" w:firstLine="540"/>
        <w:rPr>
          <w:rFonts w:ascii="Times New Roman" w:hAnsi="Times New Roman"/>
          <w:b/>
          <w:i/>
          <w:sz w:val="28"/>
          <w:szCs w:val="28"/>
        </w:rPr>
      </w:pPr>
      <w:r w:rsidRPr="00B52158">
        <w:rPr>
          <w:rFonts w:ascii="Times New Roman" w:hAnsi="Times New Roman"/>
          <w:b/>
          <w:i/>
          <w:sz w:val="28"/>
          <w:szCs w:val="28"/>
        </w:rPr>
        <w:t>Заключительное слово преподавателей.</w:t>
      </w:r>
    </w:p>
    <w:p w:rsidR="00475824" w:rsidRPr="00B52158" w:rsidRDefault="00475824" w:rsidP="00170C97">
      <w:pPr>
        <w:pStyle w:val="a3"/>
        <w:ind w:left="540" w:firstLine="540"/>
        <w:rPr>
          <w:rFonts w:ascii="Times New Roman" w:hAnsi="Times New Roman"/>
          <w:sz w:val="28"/>
          <w:szCs w:val="28"/>
        </w:rPr>
      </w:pPr>
      <w:r w:rsidRPr="00B52158">
        <w:rPr>
          <w:rFonts w:ascii="Times New Roman" w:hAnsi="Times New Roman"/>
          <w:b/>
          <w:i/>
          <w:sz w:val="28"/>
          <w:szCs w:val="28"/>
        </w:rPr>
        <w:lastRenderedPageBreak/>
        <w:t xml:space="preserve"> </w:t>
      </w:r>
      <w:r w:rsidRPr="00B52158">
        <w:rPr>
          <w:rFonts w:ascii="Times New Roman" w:hAnsi="Times New Roman"/>
          <w:sz w:val="28"/>
          <w:szCs w:val="28"/>
        </w:rPr>
        <w:t>Спасибо всем! Детям за чудесные выступления, родителям за организацию и участие в подготовке концерта.</w:t>
      </w:r>
    </w:p>
    <w:p w:rsidR="00475824" w:rsidRDefault="00475824" w:rsidP="00170C97">
      <w:pPr>
        <w:pStyle w:val="a3"/>
        <w:ind w:left="540" w:firstLine="540"/>
        <w:rPr>
          <w:rFonts w:ascii="Times New Roman" w:hAnsi="Times New Roman"/>
          <w:b/>
          <w:i/>
          <w:sz w:val="28"/>
          <w:szCs w:val="28"/>
        </w:rPr>
      </w:pPr>
    </w:p>
    <w:p w:rsidR="00475824" w:rsidRDefault="00475824" w:rsidP="0033372B">
      <w:pPr>
        <w:pStyle w:val="a3"/>
        <w:ind w:left="540" w:firstLine="540"/>
        <w:jc w:val="center"/>
        <w:rPr>
          <w:rFonts w:ascii="Times New Roman" w:hAnsi="Times New Roman"/>
          <w:b/>
          <w:sz w:val="36"/>
          <w:szCs w:val="36"/>
        </w:rPr>
      </w:pPr>
      <w:r w:rsidRPr="00832C06">
        <w:rPr>
          <w:rFonts w:ascii="Times New Roman" w:hAnsi="Times New Roman"/>
          <w:b/>
          <w:sz w:val="36"/>
          <w:szCs w:val="36"/>
        </w:rPr>
        <w:t xml:space="preserve">Подведение итогов, </w:t>
      </w:r>
      <w:r>
        <w:rPr>
          <w:rFonts w:ascii="Times New Roman" w:hAnsi="Times New Roman"/>
          <w:b/>
          <w:sz w:val="36"/>
          <w:szCs w:val="36"/>
        </w:rPr>
        <w:t xml:space="preserve">обсуждение и </w:t>
      </w:r>
      <w:r w:rsidRPr="00832C06">
        <w:rPr>
          <w:rFonts w:ascii="Times New Roman" w:hAnsi="Times New Roman"/>
          <w:b/>
          <w:sz w:val="36"/>
          <w:szCs w:val="36"/>
        </w:rPr>
        <w:t>анализ мероприятия</w:t>
      </w:r>
      <w:r>
        <w:rPr>
          <w:rFonts w:ascii="Times New Roman" w:hAnsi="Times New Roman"/>
          <w:b/>
          <w:sz w:val="36"/>
          <w:szCs w:val="36"/>
        </w:rPr>
        <w:t xml:space="preserve"> (чаепитие, круглый стол)</w:t>
      </w:r>
    </w:p>
    <w:p w:rsidR="00475824" w:rsidRDefault="00475824" w:rsidP="00170C97">
      <w:pPr>
        <w:pStyle w:val="a3"/>
        <w:ind w:left="540" w:firstLine="540"/>
        <w:jc w:val="right"/>
        <w:rPr>
          <w:rFonts w:ascii="Times New Roman" w:hAnsi="Times New Roman"/>
          <w:b/>
          <w:i/>
          <w:sz w:val="28"/>
          <w:szCs w:val="28"/>
        </w:rPr>
      </w:pPr>
    </w:p>
    <w:p w:rsidR="00475824" w:rsidRPr="00170C97" w:rsidRDefault="00475824" w:rsidP="00170C97">
      <w:pPr>
        <w:spacing w:line="360" w:lineRule="auto"/>
        <w:ind w:left="540" w:firstLine="540"/>
        <w:jc w:val="center"/>
        <w:rPr>
          <w:rFonts w:ascii="Times New Roman" w:hAnsi="Times New Roman"/>
          <w:b/>
          <w:sz w:val="28"/>
          <w:szCs w:val="28"/>
        </w:rPr>
      </w:pPr>
      <w:r w:rsidRPr="00170C97">
        <w:rPr>
          <w:rFonts w:ascii="Times New Roman" w:hAnsi="Times New Roman"/>
          <w:b/>
          <w:sz w:val="28"/>
          <w:szCs w:val="28"/>
        </w:rPr>
        <w:t>ПЕРСПЕКТИВЫ ПРОЕКТА</w:t>
      </w:r>
    </w:p>
    <w:p w:rsidR="00475824" w:rsidRPr="00170C97" w:rsidRDefault="00475824" w:rsidP="00DD562A">
      <w:pPr>
        <w:numPr>
          <w:ilvl w:val="0"/>
          <w:numId w:val="92"/>
        </w:numPr>
        <w:suppressAutoHyphens/>
        <w:spacing w:after="0" w:line="360" w:lineRule="auto"/>
        <w:ind w:left="540" w:firstLine="540"/>
        <w:jc w:val="both"/>
        <w:rPr>
          <w:rFonts w:ascii="Times New Roman" w:hAnsi="Times New Roman"/>
          <w:bCs/>
          <w:sz w:val="28"/>
          <w:szCs w:val="28"/>
        </w:rPr>
      </w:pPr>
      <w:r w:rsidRPr="00170C97">
        <w:rPr>
          <w:rFonts w:ascii="Times New Roman" w:hAnsi="Times New Roman"/>
          <w:sz w:val="28"/>
          <w:szCs w:val="28"/>
        </w:rPr>
        <w:t>Разработка новых сценариев</w:t>
      </w:r>
    </w:p>
    <w:p w:rsidR="00475824" w:rsidRPr="00170C97" w:rsidRDefault="00475824" w:rsidP="00DD562A">
      <w:pPr>
        <w:numPr>
          <w:ilvl w:val="0"/>
          <w:numId w:val="92"/>
        </w:numPr>
        <w:spacing w:after="0" w:line="360" w:lineRule="auto"/>
        <w:ind w:left="540" w:firstLine="540"/>
        <w:rPr>
          <w:rFonts w:ascii="Times New Roman" w:hAnsi="Times New Roman"/>
          <w:sz w:val="28"/>
          <w:szCs w:val="28"/>
        </w:rPr>
      </w:pPr>
      <w:r w:rsidRPr="00170C97">
        <w:rPr>
          <w:rFonts w:ascii="Times New Roman" w:hAnsi="Times New Roman"/>
          <w:sz w:val="28"/>
          <w:szCs w:val="28"/>
        </w:rPr>
        <w:t>Приобщение к участию в проектах учащихся других отделений</w:t>
      </w:r>
    </w:p>
    <w:p w:rsidR="00475824" w:rsidRPr="00EB5310" w:rsidRDefault="00475824" w:rsidP="0033372B">
      <w:pPr>
        <w:numPr>
          <w:ilvl w:val="0"/>
          <w:numId w:val="92"/>
        </w:numPr>
        <w:spacing w:after="0" w:line="360" w:lineRule="auto"/>
        <w:ind w:left="540" w:firstLine="540"/>
        <w:rPr>
          <w:rFonts w:ascii="Times New Roman" w:hAnsi="Times New Roman"/>
          <w:sz w:val="28"/>
          <w:szCs w:val="28"/>
        </w:rPr>
      </w:pPr>
      <w:r w:rsidRPr="00170C97">
        <w:rPr>
          <w:rFonts w:ascii="Times New Roman" w:hAnsi="Times New Roman"/>
          <w:sz w:val="28"/>
          <w:szCs w:val="28"/>
        </w:rPr>
        <w:t>Организация и реализация творческих проектов, адаптированных для детских садов и общеобразовательных школ</w:t>
      </w:r>
      <w:r>
        <w:rPr>
          <w:rFonts w:ascii="Times New Roman" w:hAnsi="Times New Roman"/>
          <w:sz w:val="28"/>
          <w:szCs w:val="28"/>
        </w:rPr>
        <w:t>.</w:t>
      </w:r>
    </w:p>
    <w:p w:rsidR="00475824" w:rsidRDefault="00475824" w:rsidP="00D50A4E">
      <w:pPr>
        <w:pStyle w:val="a3"/>
        <w:ind w:left="0"/>
        <w:rPr>
          <w:rFonts w:ascii="Times New Roman" w:hAnsi="Times New Roman"/>
          <w:b/>
          <w:i/>
          <w:sz w:val="28"/>
          <w:szCs w:val="28"/>
        </w:rPr>
      </w:pPr>
    </w:p>
    <w:p w:rsidR="00475824" w:rsidRPr="00EB5310" w:rsidRDefault="00475824" w:rsidP="0062537F">
      <w:pPr>
        <w:pStyle w:val="a3"/>
        <w:ind w:left="0"/>
        <w:jc w:val="right"/>
        <w:rPr>
          <w:rFonts w:ascii="Times New Roman" w:hAnsi="Times New Roman"/>
          <w:b/>
          <w:i/>
          <w:sz w:val="24"/>
          <w:szCs w:val="24"/>
        </w:rPr>
      </w:pPr>
      <w:r w:rsidRPr="00EB5310">
        <w:rPr>
          <w:rFonts w:ascii="Times New Roman" w:hAnsi="Times New Roman"/>
          <w:b/>
          <w:i/>
          <w:sz w:val="24"/>
          <w:szCs w:val="24"/>
        </w:rPr>
        <w:t xml:space="preserve">Приложение 1 </w:t>
      </w:r>
    </w:p>
    <w:p w:rsidR="00475824" w:rsidRPr="00BA39DC" w:rsidRDefault="00475824" w:rsidP="00BA39DC">
      <w:pPr>
        <w:pStyle w:val="a3"/>
        <w:ind w:left="0"/>
        <w:jc w:val="center"/>
        <w:rPr>
          <w:rFonts w:ascii="Times New Roman" w:hAnsi="Times New Roman"/>
          <w:b/>
          <w:sz w:val="28"/>
          <w:szCs w:val="28"/>
        </w:rPr>
      </w:pPr>
      <w:r w:rsidRPr="00BA39DC">
        <w:rPr>
          <w:rFonts w:ascii="Times New Roman" w:hAnsi="Times New Roman"/>
          <w:b/>
          <w:sz w:val="28"/>
          <w:szCs w:val="28"/>
        </w:rPr>
        <w:t>Фотоотчёт</w:t>
      </w:r>
    </w:p>
    <w:p w:rsidR="00475824" w:rsidRPr="00EF62BF" w:rsidRDefault="0018315E" w:rsidP="0062537F">
      <w:pPr>
        <w:pStyle w:val="a3"/>
        <w:ind w:left="0"/>
        <w:jc w:val="both"/>
        <w:rPr>
          <w:rFonts w:ascii="Times New Roman" w:hAnsi="Times New Roman"/>
          <w:sz w:val="32"/>
          <w:szCs w:val="32"/>
        </w:rPr>
      </w:pPr>
      <w:r>
        <w:rPr>
          <w:noProof/>
          <w:lang w:eastAsia="ru-RU"/>
        </w:rPr>
        <w:pict>
          <v:shape id="_x0000_s1055" type="#_x0000_t75" style="position:absolute;left:0;text-align:left;margin-left:351pt;margin-top:19.45pt;width:171.9pt;height:279pt;z-index:-10">
            <v:imagedata r:id="rId59" o:title=""/>
          </v:shape>
        </w:pict>
      </w:r>
      <w:r>
        <w:rPr>
          <w:noProof/>
          <w:lang w:eastAsia="ru-RU"/>
        </w:rPr>
        <w:pict>
          <v:shape id="_x0000_s1056" type="#_x0000_t75" style="position:absolute;left:0;text-align:left;margin-left:117pt;margin-top:18.05pt;width:211.5pt;height:282pt;z-index:-11">
            <v:imagedata r:id="rId60" o:title=""/>
          </v:shape>
        </w:pict>
      </w:r>
    </w:p>
    <w:p w:rsidR="00475824" w:rsidRPr="00077072" w:rsidRDefault="00475824" w:rsidP="0062537F">
      <w:pPr>
        <w:pStyle w:val="a3"/>
        <w:ind w:left="0"/>
        <w:rPr>
          <w:rFonts w:ascii="Times New Roman" w:hAnsi="Times New Roman"/>
          <w:b/>
          <w:i/>
          <w:sz w:val="28"/>
          <w:szCs w:val="28"/>
        </w:rPr>
      </w:pPr>
      <w:r>
        <w:rPr>
          <w:rFonts w:ascii="Times New Roman" w:hAnsi="Times New Roman"/>
          <w:sz w:val="28"/>
          <w:szCs w:val="28"/>
        </w:rPr>
        <w:t xml:space="preserve">   </w:t>
      </w:r>
    </w:p>
    <w:p w:rsidR="00475824" w:rsidRDefault="00475824" w:rsidP="0062537F">
      <w:pPr>
        <w:pStyle w:val="a3"/>
        <w:ind w:left="360"/>
        <w:rPr>
          <w:rFonts w:ascii="Times New Roman" w:hAnsi="Times New Roman"/>
          <w:b/>
          <w:i/>
          <w:sz w:val="28"/>
          <w:szCs w:val="28"/>
        </w:rPr>
      </w:pPr>
      <w:r>
        <w:rPr>
          <w:rFonts w:ascii="Times New Roman" w:hAnsi="Times New Roman"/>
          <w:b/>
          <w:i/>
          <w:sz w:val="28"/>
          <w:szCs w:val="28"/>
        </w:rPr>
        <w:t xml:space="preserve">                    </w:t>
      </w:r>
    </w:p>
    <w:p w:rsidR="00475824" w:rsidRDefault="00475824" w:rsidP="0062537F">
      <w:pPr>
        <w:pStyle w:val="a3"/>
        <w:ind w:left="360"/>
        <w:rPr>
          <w:rFonts w:ascii="Times New Roman" w:hAnsi="Times New Roman"/>
          <w:b/>
          <w:i/>
          <w:sz w:val="28"/>
          <w:szCs w:val="28"/>
        </w:rPr>
      </w:pPr>
    </w:p>
    <w:p w:rsidR="00475824" w:rsidRDefault="00475824" w:rsidP="0062537F">
      <w:pPr>
        <w:pStyle w:val="a3"/>
        <w:ind w:left="360"/>
        <w:rPr>
          <w:rFonts w:ascii="Times New Roman" w:hAnsi="Times New Roman"/>
          <w:b/>
          <w:i/>
          <w:sz w:val="28"/>
          <w:szCs w:val="28"/>
        </w:rPr>
      </w:pPr>
    </w:p>
    <w:p w:rsidR="00475824" w:rsidRDefault="00475824" w:rsidP="0062537F">
      <w:pPr>
        <w:pStyle w:val="a3"/>
        <w:ind w:left="360"/>
        <w:rPr>
          <w:rFonts w:ascii="Times New Roman" w:hAnsi="Times New Roman"/>
          <w:b/>
          <w:i/>
          <w:sz w:val="28"/>
          <w:szCs w:val="28"/>
        </w:rPr>
      </w:pPr>
    </w:p>
    <w:p w:rsidR="00475824" w:rsidRDefault="00475824" w:rsidP="0062537F">
      <w:pPr>
        <w:pStyle w:val="a3"/>
        <w:ind w:left="360"/>
        <w:rPr>
          <w:rFonts w:ascii="Times New Roman" w:hAnsi="Times New Roman"/>
          <w:b/>
          <w:i/>
          <w:sz w:val="28"/>
          <w:szCs w:val="28"/>
        </w:rPr>
      </w:pPr>
    </w:p>
    <w:p w:rsidR="00475824" w:rsidRDefault="00475824" w:rsidP="0062537F">
      <w:pPr>
        <w:pStyle w:val="a3"/>
        <w:ind w:left="360"/>
        <w:rPr>
          <w:rFonts w:ascii="Times New Roman" w:hAnsi="Times New Roman"/>
          <w:b/>
          <w:i/>
          <w:sz w:val="28"/>
          <w:szCs w:val="28"/>
        </w:rPr>
      </w:pPr>
    </w:p>
    <w:p w:rsidR="00475824" w:rsidRDefault="00475824" w:rsidP="0062537F">
      <w:pPr>
        <w:pStyle w:val="a3"/>
        <w:ind w:left="360"/>
        <w:rPr>
          <w:rFonts w:ascii="Times New Roman" w:hAnsi="Times New Roman"/>
          <w:b/>
          <w:i/>
          <w:sz w:val="28"/>
          <w:szCs w:val="28"/>
        </w:rPr>
      </w:pPr>
      <w:r>
        <w:rPr>
          <w:rFonts w:ascii="Times New Roman" w:hAnsi="Times New Roman"/>
          <w:b/>
          <w:i/>
          <w:sz w:val="28"/>
          <w:szCs w:val="28"/>
        </w:rPr>
        <w:t>Коншина Н.Б.</w:t>
      </w:r>
    </w:p>
    <w:p w:rsidR="00475824" w:rsidRDefault="00475824" w:rsidP="0062537F">
      <w:pPr>
        <w:pStyle w:val="a3"/>
        <w:ind w:left="360"/>
        <w:rPr>
          <w:rFonts w:ascii="Times New Roman" w:hAnsi="Times New Roman"/>
          <w:b/>
          <w:i/>
          <w:sz w:val="28"/>
          <w:szCs w:val="28"/>
        </w:rPr>
      </w:pPr>
    </w:p>
    <w:p w:rsidR="00475824" w:rsidRPr="008C2721" w:rsidRDefault="00475824" w:rsidP="0062537F">
      <w:pPr>
        <w:pStyle w:val="a3"/>
        <w:ind w:left="360"/>
        <w:rPr>
          <w:rFonts w:ascii="Times New Roman" w:hAnsi="Times New Roman"/>
          <w:b/>
          <w:i/>
          <w:sz w:val="28"/>
          <w:szCs w:val="28"/>
        </w:rPr>
      </w:pPr>
      <w:r>
        <w:rPr>
          <w:rFonts w:ascii="Times New Roman" w:hAnsi="Times New Roman"/>
          <w:b/>
          <w:i/>
          <w:sz w:val="28"/>
          <w:szCs w:val="28"/>
        </w:rPr>
        <w:t>Бугаева Е.П.</w:t>
      </w:r>
    </w:p>
    <w:p w:rsidR="00475824" w:rsidRDefault="00475824" w:rsidP="0062537F">
      <w:pPr>
        <w:jc w:val="both"/>
        <w:rPr>
          <w:sz w:val="28"/>
          <w:szCs w:val="28"/>
        </w:rPr>
      </w:pPr>
      <w:r>
        <w:rPr>
          <w:sz w:val="28"/>
          <w:szCs w:val="28"/>
        </w:rPr>
        <w:t xml:space="preserve">                             </w:t>
      </w:r>
    </w:p>
    <w:p w:rsidR="00475824" w:rsidRDefault="00475824" w:rsidP="0062537F">
      <w:pPr>
        <w:jc w:val="center"/>
        <w:rPr>
          <w:sz w:val="28"/>
          <w:szCs w:val="28"/>
        </w:rPr>
      </w:pPr>
    </w:p>
    <w:p w:rsidR="00475824" w:rsidRDefault="00475824" w:rsidP="0062537F">
      <w:pPr>
        <w:jc w:val="center"/>
        <w:rPr>
          <w:sz w:val="28"/>
          <w:szCs w:val="28"/>
        </w:rPr>
      </w:pPr>
    </w:p>
    <w:p w:rsidR="00475824" w:rsidRDefault="00475824" w:rsidP="0062537F">
      <w:pPr>
        <w:jc w:val="center"/>
        <w:rPr>
          <w:sz w:val="28"/>
          <w:szCs w:val="28"/>
        </w:rPr>
      </w:pPr>
    </w:p>
    <w:p w:rsidR="00475824" w:rsidRDefault="00475824" w:rsidP="0062537F">
      <w:pPr>
        <w:jc w:val="center"/>
        <w:rPr>
          <w:sz w:val="28"/>
          <w:szCs w:val="28"/>
        </w:rPr>
      </w:pPr>
    </w:p>
    <w:p w:rsidR="00475824" w:rsidRDefault="00475824" w:rsidP="0062537F">
      <w:pPr>
        <w:jc w:val="center"/>
        <w:rPr>
          <w:sz w:val="28"/>
          <w:szCs w:val="28"/>
        </w:rPr>
      </w:pPr>
    </w:p>
    <w:p w:rsidR="00475824" w:rsidRDefault="00475824" w:rsidP="0062537F">
      <w:pPr>
        <w:jc w:val="center"/>
        <w:rPr>
          <w:sz w:val="28"/>
          <w:szCs w:val="28"/>
        </w:rPr>
      </w:pPr>
    </w:p>
    <w:p w:rsidR="00475824" w:rsidRDefault="00475824" w:rsidP="0062537F">
      <w:pPr>
        <w:jc w:val="center"/>
        <w:rPr>
          <w:sz w:val="28"/>
          <w:szCs w:val="28"/>
        </w:rPr>
      </w:pPr>
    </w:p>
    <w:p w:rsidR="00475824" w:rsidRDefault="0018315E" w:rsidP="0062537F">
      <w:pPr>
        <w:jc w:val="center"/>
        <w:rPr>
          <w:sz w:val="28"/>
          <w:szCs w:val="28"/>
        </w:rPr>
      </w:pPr>
      <w:r>
        <w:rPr>
          <w:noProof/>
          <w:lang w:eastAsia="ru-RU"/>
        </w:rPr>
        <w:lastRenderedPageBreak/>
        <w:pict>
          <v:shape id="_x0000_s1057" type="#_x0000_t75" style="position:absolute;left:0;text-align:left;margin-left:46.5pt;margin-top:-9.6pt;width:315pt;height:236.4pt;z-index:-9">
            <v:imagedata r:id="rId61" o:title=""/>
          </v:shape>
        </w:pict>
      </w:r>
    </w:p>
    <w:p w:rsidR="00475824" w:rsidRDefault="00475824" w:rsidP="0062537F">
      <w:pPr>
        <w:jc w:val="center"/>
        <w:rPr>
          <w:sz w:val="28"/>
          <w:szCs w:val="28"/>
        </w:rPr>
      </w:pPr>
    </w:p>
    <w:p w:rsidR="00475824" w:rsidRDefault="00475824" w:rsidP="0062537F">
      <w:pPr>
        <w:jc w:val="center"/>
        <w:rPr>
          <w:sz w:val="28"/>
          <w:szCs w:val="28"/>
        </w:rPr>
      </w:pPr>
    </w:p>
    <w:p w:rsidR="00475824" w:rsidRDefault="00475824" w:rsidP="0062537F">
      <w:pPr>
        <w:rPr>
          <w:sz w:val="28"/>
          <w:szCs w:val="28"/>
        </w:rPr>
      </w:pPr>
    </w:p>
    <w:p w:rsidR="00EB5310" w:rsidRDefault="00475824" w:rsidP="0062537F">
      <w:pPr>
        <w:tabs>
          <w:tab w:val="left" w:pos="1860"/>
        </w:tabs>
        <w:rPr>
          <w:sz w:val="28"/>
          <w:szCs w:val="28"/>
        </w:rPr>
      </w:pPr>
      <w:r>
        <w:rPr>
          <w:sz w:val="28"/>
          <w:szCs w:val="28"/>
        </w:rPr>
        <w:tab/>
        <w:t xml:space="preserve">                                            </w:t>
      </w:r>
    </w:p>
    <w:p w:rsidR="00EB5310" w:rsidRDefault="00EB5310" w:rsidP="0062537F">
      <w:pPr>
        <w:tabs>
          <w:tab w:val="left" w:pos="1860"/>
        </w:tabs>
        <w:rPr>
          <w:sz w:val="28"/>
          <w:szCs w:val="28"/>
        </w:rPr>
      </w:pPr>
    </w:p>
    <w:p w:rsidR="00D50A4E" w:rsidRDefault="00D50A4E" w:rsidP="0062537F">
      <w:pPr>
        <w:tabs>
          <w:tab w:val="left" w:pos="1860"/>
        </w:tabs>
        <w:rPr>
          <w:sz w:val="28"/>
          <w:szCs w:val="28"/>
        </w:rPr>
      </w:pPr>
    </w:p>
    <w:p w:rsidR="00D50A4E" w:rsidRDefault="00D50A4E" w:rsidP="0062537F">
      <w:pPr>
        <w:tabs>
          <w:tab w:val="left" w:pos="1860"/>
        </w:tabs>
        <w:rPr>
          <w:sz w:val="28"/>
          <w:szCs w:val="28"/>
        </w:rPr>
      </w:pPr>
    </w:p>
    <w:p w:rsidR="00475824" w:rsidRPr="0062537F" w:rsidRDefault="00475824" w:rsidP="0062537F">
      <w:pPr>
        <w:tabs>
          <w:tab w:val="left" w:pos="1860"/>
        </w:tabs>
        <w:rPr>
          <w:rFonts w:ascii="Times New Roman" w:hAnsi="Times New Roman"/>
          <w:sz w:val="28"/>
          <w:szCs w:val="28"/>
        </w:rPr>
      </w:pPr>
      <w:r>
        <w:rPr>
          <w:sz w:val="28"/>
          <w:szCs w:val="28"/>
        </w:rPr>
        <w:t xml:space="preserve">  </w:t>
      </w:r>
      <w:r w:rsidRPr="0062537F">
        <w:rPr>
          <w:rFonts w:ascii="Times New Roman" w:hAnsi="Times New Roman"/>
          <w:sz w:val="28"/>
          <w:szCs w:val="28"/>
        </w:rPr>
        <w:t>Участники проекта «Осенние зарисовки»</w:t>
      </w:r>
    </w:p>
    <w:p w:rsidR="00475824" w:rsidRPr="00BA39DC" w:rsidRDefault="00475824" w:rsidP="00BA39DC">
      <w:pPr>
        <w:rPr>
          <w:rFonts w:ascii="Times New Roman" w:hAnsi="Times New Roman"/>
          <w:sz w:val="28"/>
          <w:szCs w:val="28"/>
        </w:rPr>
      </w:pPr>
    </w:p>
    <w:p w:rsidR="00EB5310" w:rsidRDefault="00475824" w:rsidP="00EB5310">
      <w:pPr>
        <w:jc w:val="right"/>
        <w:rPr>
          <w:rFonts w:ascii="Times New Roman" w:hAnsi="Times New Roman"/>
          <w:b/>
          <w:i/>
          <w:sz w:val="24"/>
          <w:szCs w:val="24"/>
        </w:rPr>
      </w:pPr>
      <w:r w:rsidRPr="00EB5310">
        <w:rPr>
          <w:rFonts w:ascii="Times New Roman" w:hAnsi="Times New Roman"/>
          <w:b/>
          <w:i/>
          <w:sz w:val="24"/>
          <w:szCs w:val="24"/>
        </w:rPr>
        <w:t>Приложение  2.</w:t>
      </w:r>
    </w:p>
    <w:p w:rsidR="00475824" w:rsidRPr="00EB5310" w:rsidRDefault="0018315E" w:rsidP="00EB5310">
      <w:pPr>
        <w:jc w:val="right"/>
        <w:rPr>
          <w:rFonts w:ascii="Times New Roman" w:hAnsi="Times New Roman"/>
          <w:b/>
          <w:i/>
          <w:sz w:val="24"/>
          <w:szCs w:val="24"/>
        </w:rPr>
      </w:pPr>
      <w:r>
        <w:rPr>
          <w:noProof/>
          <w:lang w:eastAsia="ru-RU"/>
        </w:rPr>
        <w:pict>
          <v:shape id="_x0000_s1058" type="#_x0000_t75" style="position:absolute;left:0;text-align:left;margin-left:15.75pt;margin-top:13pt;width:231pt;height:307.55pt;z-index:-8">
            <v:imagedata r:id="rId62" o:title=""/>
          </v:shape>
        </w:pict>
      </w:r>
      <w:r w:rsidR="00475824" w:rsidRPr="00EB5310">
        <w:rPr>
          <w:rFonts w:ascii="Times New Roman" w:hAnsi="Times New Roman"/>
          <w:b/>
          <w:i/>
          <w:sz w:val="24"/>
          <w:szCs w:val="24"/>
        </w:rPr>
        <w:t>Благодарности,</w:t>
      </w:r>
      <w:r w:rsidR="00EB5310">
        <w:rPr>
          <w:rFonts w:ascii="Times New Roman" w:hAnsi="Times New Roman"/>
          <w:b/>
          <w:i/>
          <w:sz w:val="24"/>
          <w:szCs w:val="24"/>
        </w:rPr>
        <w:t xml:space="preserve"> о</w:t>
      </w:r>
      <w:r w:rsidR="00475824" w:rsidRPr="00EB5310">
        <w:rPr>
          <w:rFonts w:ascii="Times New Roman" w:hAnsi="Times New Roman"/>
          <w:b/>
          <w:i/>
          <w:sz w:val="24"/>
          <w:szCs w:val="24"/>
        </w:rPr>
        <w:t>тзывы</w:t>
      </w:r>
    </w:p>
    <w:p w:rsidR="00475824" w:rsidRDefault="00475824" w:rsidP="0062537F">
      <w:pPr>
        <w:jc w:val="right"/>
        <w:rPr>
          <w:rFonts w:ascii="Times New Roman" w:hAnsi="Times New Roman"/>
          <w:b/>
          <w:i/>
          <w:sz w:val="28"/>
          <w:szCs w:val="28"/>
        </w:rPr>
      </w:pPr>
    </w:p>
    <w:p w:rsidR="00475824" w:rsidRPr="00BA39DC" w:rsidRDefault="00475824" w:rsidP="0062537F">
      <w:pPr>
        <w:jc w:val="right"/>
        <w:rPr>
          <w:rFonts w:ascii="Times New Roman" w:hAnsi="Times New Roman"/>
          <w:b/>
          <w:i/>
          <w:sz w:val="28"/>
          <w:szCs w:val="28"/>
        </w:rPr>
      </w:pPr>
    </w:p>
    <w:p w:rsidR="00475824" w:rsidRPr="00BA39DC" w:rsidRDefault="0018315E" w:rsidP="0062537F">
      <w:pPr>
        <w:jc w:val="center"/>
        <w:rPr>
          <w:rFonts w:ascii="Times New Roman" w:hAnsi="Times New Roman"/>
          <w:sz w:val="28"/>
          <w:szCs w:val="28"/>
        </w:rPr>
      </w:pPr>
      <w:r>
        <w:rPr>
          <w:noProof/>
          <w:lang w:eastAsia="ru-RU"/>
        </w:rPr>
        <w:pict>
          <v:shape id="_x0000_s1059" type="#_x0000_t75" style="position:absolute;left:0;text-align:left;margin-left:304.5pt;margin-top:7.45pt;width:231.75pt;height:345.75pt;z-index:-7">
            <v:imagedata r:id="rId63" o:title=""/>
          </v:shape>
        </w:pict>
      </w:r>
    </w:p>
    <w:p w:rsidR="00475824" w:rsidRDefault="00475824" w:rsidP="0062537F">
      <w:pPr>
        <w:jc w:val="center"/>
        <w:rPr>
          <w:sz w:val="28"/>
          <w:szCs w:val="28"/>
        </w:rPr>
      </w:pPr>
    </w:p>
    <w:p w:rsidR="00475824" w:rsidRDefault="00475824" w:rsidP="0062537F">
      <w:pPr>
        <w:jc w:val="center"/>
        <w:rPr>
          <w:sz w:val="28"/>
          <w:szCs w:val="28"/>
        </w:rPr>
      </w:pPr>
    </w:p>
    <w:p w:rsidR="00475824" w:rsidRDefault="00475824" w:rsidP="0062537F">
      <w:pPr>
        <w:jc w:val="center"/>
        <w:rPr>
          <w:sz w:val="28"/>
          <w:szCs w:val="28"/>
        </w:rPr>
      </w:pPr>
    </w:p>
    <w:p w:rsidR="00475824" w:rsidRDefault="00475824" w:rsidP="0062537F">
      <w:pPr>
        <w:jc w:val="center"/>
        <w:rPr>
          <w:sz w:val="28"/>
          <w:szCs w:val="28"/>
        </w:rPr>
      </w:pPr>
    </w:p>
    <w:p w:rsidR="00475824" w:rsidRDefault="00475824" w:rsidP="0062537F">
      <w:pPr>
        <w:jc w:val="center"/>
        <w:rPr>
          <w:sz w:val="28"/>
          <w:szCs w:val="28"/>
        </w:rPr>
      </w:pPr>
    </w:p>
    <w:p w:rsidR="00475824" w:rsidRDefault="00475824" w:rsidP="0062537F">
      <w:pPr>
        <w:jc w:val="center"/>
        <w:rPr>
          <w:sz w:val="28"/>
          <w:szCs w:val="28"/>
        </w:rPr>
      </w:pPr>
    </w:p>
    <w:p w:rsidR="00475824" w:rsidRDefault="0018315E" w:rsidP="0062537F">
      <w:pPr>
        <w:jc w:val="center"/>
        <w:rPr>
          <w:sz w:val="28"/>
          <w:szCs w:val="28"/>
        </w:rPr>
      </w:pPr>
      <w:r>
        <w:rPr>
          <w:noProof/>
          <w:lang w:eastAsia="ru-RU"/>
        </w:rPr>
        <w:pict>
          <v:shape id="_x0000_s1060" type="#_x0000_t75" style="position:absolute;left:0;text-align:left;margin-left:-9pt;margin-top:10.45pt;width:277.5pt;height:132.55pt;z-index:-6">
            <v:imagedata r:id="rId64" o:title="" cropbottom="31065f"/>
          </v:shape>
        </w:pict>
      </w:r>
    </w:p>
    <w:p w:rsidR="00475824" w:rsidRDefault="00475824" w:rsidP="0062537F">
      <w:pPr>
        <w:jc w:val="center"/>
        <w:rPr>
          <w:sz w:val="28"/>
          <w:szCs w:val="28"/>
        </w:rPr>
      </w:pPr>
    </w:p>
    <w:p w:rsidR="00475824" w:rsidRDefault="00475824" w:rsidP="0062537F">
      <w:pPr>
        <w:jc w:val="center"/>
        <w:rPr>
          <w:sz w:val="28"/>
          <w:szCs w:val="28"/>
        </w:rPr>
      </w:pPr>
    </w:p>
    <w:p w:rsidR="00475824" w:rsidRDefault="00475824" w:rsidP="0062537F">
      <w:pPr>
        <w:jc w:val="center"/>
        <w:rPr>
          <w:sz w:val="28"/>
          <w:szCs w:val="28"/>
        </w:rPr>
      </w:pPr>
    </w:p>
    <w:p w:rsidR="00475824" w:rsidRPr="00321009" w:rsidRDefault="00475824" w:rsidP="00B52158">
      <w:pPr>
        <w:pStyle w:val="a3"/>
        <w:rPr>
          <w:rFonts w:ascii="Times New Roman" w:hAnsi="Times New Roman"/>
          <w:b/>
          <w:i/>
          <w:sz w:val="28"/>
          <w:szCs w:val="28"/>
        </w:rPr>
      </w:pPr>
    </w:p>
    <w:p w:rsidR="00475824" w:rsidRPr="00077072" w:rsidRDefault="00475824" w:rsidP="00B52158">
      <w:pPr>
        <w:pStyle w:val="a3"/>
        <w:ind w:left="0"/>
        <w:rPr>
          <w:rFonts w:ascii="Times New Roman" w:hAnsi="Times New Roman"/>
          <w:b/>
          <w:i/>
          <w:sz w:val="28"/>
          <w:szCs w:val="28"/>
        </w:rPr>
      </w:pPr>
      <w:r>
        <w:rPr>
          <w:rFonts w:ascii="Times New Roman" w:hAnsi="Times New Roman"/>
          <w:sz w:val="28"/>
          <w:szCs w:val="28"/>
        </w:rPr>
        <w:lastRenderedPageBreak/>
        <w:t xml:space="preserve">   </w:t>
      </w:r>
    </w:p>
    <w:p w:rsidR="00475824" w:rsidRPr="00140754" w:rsidRDefault="00475824" w:rsidP="00B52158">
      <w:pPr>
        <w:pStyle w:val="a3"/>
        <w:ind w:left="360"/>
        <w:rPr>
          <w:rFonts w:ascii="Times New Roman" w:hAnsi="Times New Roman"/>
          <w:sz w:val="28"/>
          <w:szCs w:val="28"/>
        </w:rPr>
      </w:pPr>
      <w:r>
        <w:rPr>
          <w:rFonts w:ascii="Times New Roman" w:hAnsi="Times New Roman"/>
          <w:b/>
          <w:i/>
          <w:sz w:val="28"/>
          <w:szCs w:val="28"/>
        </w:rPr>
        <w:t xml:space="preserve">                                 </w:t>
      </w:r>
    </w:p>
    <w:p w:rsidR="00475824" w:rsidRPr="002B27F0" w:rsidRDefault="00D50A4E" w:rsidP="002B27F0">
      <w:pPr>
        <w:jc w:val="both"/>
        <w:rPr>
          <w:sz w:val="28"/>
          <w:szCs w:val="28"/>
        </w:rPr>
      </w:pPr>
      <w:r>
        <w:rPr>
          <w:sz w:val="28"/>
          <w:szCs w:val="28"/>
        </w:rPr>
        <w:t xml:space="preserve">          </w:t>
      </w:r>
    </w:p>
    <w:p w:rsidR="00475824" w:rsidRDefault="00475824" w:rsidP="00B52158">
      <w:pPr>
        <w:spacing w:line="360" w:lineRule="auto"/>
        <w:jc w:val="center"/>
        <w:rPr>
          <w:rFonts w:ascii="Times New Roman" w:hAnsi="Times New Roman"/>
          <w:b/>
          <w:sz w:val="28"/>
          <w:szCs w:val="28"/>
        </w:rPr>
      </w:pPr>
      <w:r w:rsidRPr="00B52158">
        <w:rPr>
          <w:rFonts w:ascii="Times New Roman" w:hAnsi="Times New Roman"/>
          <w:b/>
          <w:sz w:val="28"/>
          <w:szCs w:val="28"/>
        </w:rPr>
        <w:t>ПРОЕКТНАЯ ДЕЯТЕЛЬНОСТЬ ОБУЧАЮЩИХСЯ</w:t>
      </w:r>
    </w:p>
    <w:p w:rsidR="00475824" w:rsidRDefault="00207690" w:rsidP="00B52158">
      <w:pPr>
        <w:spacing w:line="360" w:lineRule="auto"/>
        <w:jc w:val="center"/>
        <w:rPr>
          <w:rFonts w:ascii="Times New Roman" w:hAnsi="Times New Roman"/>
          <w:b/>
          <w:sz w:val="28"/>
          <w:szCs w:val="28"/>
        </w:rPr>
      </w:pPr>
      <w:r>
        <w:rPr>
          <w:rFonts w:ascii="Times New Roman" w:hAnsi="Times New Roman"/>
          <w:b/>
          <w:sz w:val="28"/>
          <w:szCs w:val="28"/>
        </w:rPr>
        <w:t>ПРОЕКТ «РАЗВИТИЕ ФОРТЕПИАННОЙ ТЕХНИКИ»</w:t>
      </w:r>
    </w:p>
    <w:p w:rsidR="00475824" w:rsidRPr="00172F4E" w:rsidRDefault="00475824" w:rsidP="00FF5CA9">
      <w:pPr>
        <w:spacing w:line="240" w:lineRule="auto"/>
        <w:jc w:val="right"/>
        <w:rPr>
          <w:rFonts w:ascii="Times New Roman" w:hAnsi="Times New Roman"/>
          <w:i/>
          <w:sz w:val="28"/>
          <w:szCs w:val="28"/>
        </w:rPr>
      </w:pPr>
      <w:r w:rsidRPr="00172F4E">
        <w:rPr>
          <w:rFonts w:ascii="Times New Roman" w:hAnsi="Times New Roman"/>
          <w:i/>
          <w:sz w:val="28"/>
          <w:szCs w:val="28"/>
        </w:rPr>
        <w:t xml:space="preserve">Авторы проекта: </w:t>
      </w:r>
      <w:r w:rsidRPr="002B27F0">
        <w:rPr>
          <w:rFonts w:ascii="Times New Roman" w:hAnsi="Times New Roman"/>
          <w:b/>
          <w:i/>
          <w:sz w:val="28"/>
          <w:szCs w:val="28"/>
        </w:rPr>
        <w:t>Лебе</w:t>
      </w:r>
      <w:r w:rsidR="004526CA" w:rsidRPr="002B27F0">
        <w:rPr>
          <w:rFonts w:ascii="Times New Roman" w:hAnsi="Times New Roman"/>
          <w:b/>
          <w:i/>
          <w:sz w:val="28"/>
          <w:szCs w:val="28"/>
        </w:rPr>
        <w:t>д</w:t>
      </w:r>
      <w:r w:rsidRPr="002B27F0">
        <w:rPr>
          <w:rFonts w:ascii="Times New Roman" w:hAnsi="Times New Roman"/>
          <w:b/>
          <w:i/>
          <w:sz w:val="28"/>
          <w:szCs w:val="28"/>
        </w:rPr>
        <w:t>ева Анастасия</w:t>
      </w:r>
      <w:r w:rsidRPr="00172F4E">
        <w:rPr>
          <w:rFonts w:ascii="Times New Roman" w:hAnsi="Times New Roman"/>
          <w:i/>
          <w:sz w:val="28"/>
          <w:szCs w:val="28"/>
        </w:rPr>
        <w:t>, обучающаяся 6 класса,</w:t>
      </w:r>
    </w:p>
    <w:p w:rsidR="00475824" w:rsidRPr="00172F4E" w:rsidRDefault="00475824" w:rsidP="00FF5CA9">
      <w:pPr>
        <w:spacing w:line="240" w:lineRule="auto"/>
        <w:jc w:val="right"/>
        <w:rPr>
          <w:rFonts w:ascii="Times New Roman" w:hAnsi="Times New Roman"/>
          <w:i/>
          <w:sz w:val="28"/>
          <w:szCs w:val="28"/>
        </w:rPr>
      </w:pPr>
      <w:r w:rsidRPr="002B27F0">
        <w:rPr>
          <w:rFonts w:ascii="Times New Roman" w:hAnsi="Times New Roman"/>
          <w:b/>
          <w:i/>
          <w:sz w:val="28"/>
          <w:szCs w:val="28"/>
        </w:rPr>
        <w:t>Сошилова Софья</w:t>
      </w:r>
      <w:r w:rsidRPr="00172F4E">
        <w:rPr>
          <w:rFonts w:ascii="Times New Roman" w:hAnsi="Times New Roman"/>
          <w:i/>
          <w:sz w:val="28"/>
          <w:szCs w:val="28"/>
        </w:rPr>
        <w:t>, обучающаяся 6 класса,</w:t>
      </w:r>
    </w:p>
    <w:p w:rsidR="00475824" w:rsidRDefault="00475824" w:rsidP="00FF5CA9">
      <w:pPr>
        <w:spacing w:line="240" w:lineRule="auto"/>
        <w:jc w:val="right"/>
        <w:rPr>
          <w:rFonts w:ascii="Times New Roman" w:hAnsi="Times New Roman"/>
          <w:i/>
          <w:sz w:val="28"/>
          <w:szCs w:val="28"/>
        </w:rPr>
      </w:pPr>
      <w:r w:rsidRPr="002B27F0">
        <w:rPr>
          <w:rFonts w:ascii="Times New Roman" w:hAnsi="Times New Roman"/>
          <w:b/>
          <w:i/>
          <w:sz w:val="28"/>
          <w:szCs w:val="28"/>
        </w:rPr>
        <w:t>Утюгова Мария</w:t>
      </w:r>
      <w:r>
        <w:rPr>
          <w:rFonts w:ascii="Times New Roman" w:hAnsi="Times New Roman"/>
          <w:i/>
          <w:sz w:val="28"/>
          <w:szCs w:val="28"/>
        </w:rPr>
        <w:t>, обучающаяся 4 класс.</w:t>
      </w:r>
    </w:p>
    <w:p w:rsidR="00475824" w:rsidRDefault="002B27F0" w:rsidP="00FF5CA9">
      <w:pPr>
        <w:spacing w:line="240" w:lineRule="auto"/>
        <w:jc w:val="right"/>
        <w:rPr>
          <w:rFonts w:ascii="Times New Roman" w:hAnsi="Times New Roman"/>
          <w:i/>
          <w:sz w:val="28"/>
          <w:szCs w:val="28"/>
        </w:rPr>
      </w:pPr>
      <w:r>
        <w:rPr>
          <w:rFonts w:ascii="Times New Roman" w:hAnsi="Times New Roman"/>
          <w:i/>
          <w:sz w:val="28"/>
          <w:szCs w:val="28"/>
        </w:rPr>
        <w:t>Р</w:t>
      </w:r>
      <w:r w:rsidR="00475824">
        <w:rPr>
          <w:rFonts w:ascii="Times New Roman" w:hAnsi="Times New Roman"/>
          <w:i/>
          <w:sz w:val="28"/>
          <w:szCs w:val="28"/>
        </w:rPr>
        <w:t xml:space="preserve">уководитель </w:t>
      </w:r>
      <w:r w:rsidR="00475824" w:rsidRPr="002B27F0">
        <w:rPr>
          <w:rFonts w:ascii="Times New Roman" w:hAnsi="Times New Roman"/>
          <w:b/>
          <w:i/>
          <w:sz w:val="28"/>
          <w:szCs w:val="28"/>
        </w:rPr>
        <w:t>Мизинцева Ирина Витальевна</w:t>
      </w:r>
    </w:p>
    <w:p w:rsidR="00475824" w:rsidRPr="00172F4E" w:rsidRDefault="00475824" w:rsidP="00FF5CA9">
      <w:pPr>
        <w:spacing w:line="240" w:lineRule="auto"/>
        <w:jc w:val="right"/>
        <w:rPr>
          <w:rFonts w:ascii="Times New Roman" w:hAnsi="Times New Roman"/>
          <w:i/>
          <w:sz w:val="28"/>
          <w:szCs w:val="28"/>
        </w:rPr>
      </w:pPr>
    </w:p>
    <w:p w:rsidR="00475824" w:rsidRPr="00172F4E" w:rsidRDefault="00475824" w:rsidP="00172F4E">
      <w:pPr>
        <w:jc w:val="center"/>
        <w:rPr>
          <w:rFonts w:ascii="Times New Roman" w:hAnsi="Times New Roman"/>
          <w:b/>
          <w:sz w:val="28"/>
          <w:szCs w:val="28"/>
        </w:rPr>
      </w:pPr>
      <w:r w:rsidRPr="00172F4E">
        <w:rPr>
          <w:rFonts w:ascii="Times New Roman" w:hAnsi="Times New Roman"/>
          <w:b/>
          <w:sz w:val="28"/>
          <w:szCs w:val="28"/>
        </w:rPr>
        <w:t>ПАСПОРТ ПРОЕКТА</w:t>
      </w:r>
    </w:p>
    <w:p w:rsidR="00475824" w:rsidRPr="00172F4E" w:rsidRDefault="00475824" w:rsidP="00172F4E">
      <w:pPr>
        <w:jc w:val="center"/>
        <w:rPr>
          <w:rFonts w:ascii="Times New Roman" w:hAnsi="Times New Roman"/>
          <w:b/>
          <w:sz w:val="28"/>
          <w:szCs w:val="28"/>
        </w:rPr>
      </w:pPr>
      <w:r w:rsidRPr="00172F4E">
        <w:rPr>
          <w:rFonts w:ascii="Times New Roman" w:hAnsi="Times New Roman"/>
          <w:b/>
          <w:sz w:val="28"/>
          <w:szCs w:val="28"/>
        </w:rPr>
        <w:t xml:space="preserve"> «Развитие фортепианной техники»</w:t>
      </w:r>
    </w:p>
    <w:p w:rsidR="00475824" w:rsidRPr="00172F4E" w:rsidRDefault="00475824" w:rsidP="00172F4E">
      <w:pPr>
        <w:rPr>
          <w:rFonts w:ascii="Times New Roman" w:hAnsi="Times New Roman"/>
          <w:b/>
          <w:sz w:val="28"/>
          <w:szCs w:val="28"/>
        </w:rPr>
      </w:pPr>
    </w:p>
    <w:tbl>
      <w:tblPr>
        <w:tblW w:w="10389"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4300"/>
        <w:gridCol w:w="6089"/>
      </w:tblGrid>
      <w:tr w:rsidR="00475824" w:rsidRPr="00172F4E" w:rsidTr="00172F4E">
        <w:trPr>
          <w:cantSplit/>
          <w:trHeight w:val="563"/>
        </w:trPr>
        <w:tc>
          <w:tcPr>
            <w:tcW w:w="4300" w:type="dxa"/>
            <w:tcBorders>
              <w:top w:val="nil"/>
              <w:left w:val="nil"/>
              <w:bottom w:val="nil"/>
              <w:right w:val="nil"/>
            </w:tcBorders>
          </w:tcPr>
          <w:p w:rsidR="00475824" w:rsidRPr="003959A2" w:rsidRDefault="00475824" w:rsidP="00172F4E">
            <w:pPr>
              <w:pStyle w:val="ac"/>
              <w:numPr>
                <w:ilvl w:val="0"/>
                <w:numId w:val="67"/>
              </w:numPr>
              <w:tabs>
                <w:tab w:val="clear" w:pos="4677"/>
                <w:tab w:val="clear" w:pos="9355"/>
                <w:tab w:val="center" w:pos="4153"/>
                <w:tab w:val="right" w:pos="8306"/>
              </w:tabs>
              <w:suppressAutoHyphens/>
              <w:rPr>
                <w:rFonts w:eastAsia="Times New Roman"/>
                <w:b/>
                <w:sz w:val="28"/>
                <w:szCs w:val="28"/>
              </w:rPr>
            </w:pPr>
            <w:r w:rsidRPr="003959A2">
              <w:rPr>
                <w:rFonts w:eastAsia="Times New Roman"/>
                <w:b/>
                <w:sz w:val="28"/>
                <w:szCs w:val="28"/>
              </w:rPr>
              <w:t>Название проекта</w:t>
            </w:r>
          </w:p>
        </w:tc>
        <w:tc>
          <w:tcPr>
            <w:tcW w:w="6089" w:type="dxa"/>
            <w:tcBorders>
              <w:left w:val="nil"/>
              <w:right w:val="nil"/>
            </w:tcBorders>
          </w:tcPr>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«Развитие фортепианной техники»</w:t>
            </w:r>
          </w:p>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 xml:space="preserve"> (проект МАУДО «ДШИ № 5» г. Вологды)</w:t>
            </w:r>
          </w:p>
        </w:tc>
      </w:tr>
      <w:tr w:rsidR="00475824" w:rsidRPr="00172F4E" w:rsidTr="00172F4E">
        <w:tc>
          <w:tcPr>
            <w:tcW w:w="4300" w:type="dxa"/>
            <w:tcBorders>
              <w:top w:val="nil"/>
              <w:left w:val="nil"/>
              <w:bottom w:val="nil"/>
              <w:right w:val="nil"/>
            </w:tcBorders>
          </w:tcPr>
          <w:p w:rsidR="00475824" w:rsidRPr="003959A2" w:rsidRDefault="00475824" w:rsidP="00172F4E">
            <w:pPr>
              <w:pStyle w:val="ac"/>
              <w:tabs>
                <w:tab w:val="left" w:pos="708"/>
              </w:tabs>
              <w:suppressAutoHyphens/>
              <w:rPr>
                <w:rFonts w:eastAsia="Times New Roman"/>
                <w:b/>
                <w:sz w:val="28"/>
                <w:szCs w:val="28"/>
              </w:rPr>
            </w:pPr>
            <w:r w:rsidRPr="003959A2">
              <w:rPr>
                <w:rFonts w:eastAsia="Times New Roman"/>
                <w:b/>
                <w:sz w:val="28"/>
                <w:szCs w:val="28"/>
              </w:rPr>
              <w:t>3. Район (город)</w:t>
            </w:r>
          </w:p>
        </w:tc>
        <w:tc>
          <w:tcPr>
            <w:tcW w:w="6089" w:type="dxa"/>
            <w:tcBorders>
              <w:left w:val="nil"/>
              <w:right w:val="nil"/>
            </w:tcBorders>
          </w:tcPr>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Вологда</w:t>
            </w:r>
          </w:p>
        </w:tc>
      </w:tr>
      <w:tr w:rsidR="00475824" w:rsidRPr="00172F4E" w:rsidTr="00172F4E">
        <w:tc>
          <w:tcPr>
            <w:tcW w:w="4300" w:type="dxa"/>
            <w:tcBorders>
              <w:top w:val="nil"/>
              <w:left w:val="nil"/>
              <w:bottom w:val="nil"/>
              <w:right w:val="nil"/>
            </w:tcBorders>
          </w:tcPr>
          <w:p w:rsidR="00475824" w:rsidRPr="003959A2" w:rsidRDefault="00475824" w:rsidP="00172F4E">
            <w:pPr>
              <w:pStyle w:val="ac"/>
              <w:tabs>
                <w:tab w:val="left" w:pos="708"/>
              </w:tabs>
              <w:suppressAutoHyphens/>
              <w:rPr>
                <w:rFonts w:eastAsia="Times New Roman"/>
                <w:b/>
                <w:sz w:val="28"/>
                <w:szCs w:val="28"/>
              </w:rPr>
            </w:pPr>
            <w:r w:rsidRPr="003959A2">
              <w:rPr>
                <w:rFonts w:eastAsia="Times New Roman"/>
                <w:b/>
                <w:sz w:val="28"/>
                <w:szCs w:val="28"/>
              </w:rPr>
              <w:t>4. Авторы проекта</w:t>
            </w:r>
          </w:p>
        </w:tc>
        <w:tc>
          <w:tcPr>
            <w:tcW w:w="6089" w:type="dxa"/>
            <w:tcBorders>
              <w:left w:val="nil"/>
              <w:right w:val="nil"/>
            </w:tcBorders>
          </w:tcPr>
          <w:tbl>
            <w:tblPr>
              <w:tblW w:w="3010" w:type="dxa"/>
              <w:tblLayout w:type="fixed"/>
              <w:tblLook w:val="0000" w:firstRow="0" w:lastRow="0" w:firstColumn="0" w:lastColumn="0" w:noHBand="0" w:noVBand="0"/>
            </w:tblPr>
            <w:tblGrid>
              <w:gridCol w:w="3010"/>
            </w:tblGrid>
            <w:tr w:rsidR="00475824" w:rsidRPr="00172F4E" w:rsidTr="00172F4E">
              <w:trPr>
                <w:trHeight w:val="300"/>
              </w:trPr>
              <w:tc>
                <w:tcPr>
                  <w:tcW w:w="3010" w:type="dxa"/>
                  <w:tcBorders>
                    <w:top w:val="nil"/>
                    <w:left w:val="nil"/>
                    <w:bottom w:val="nil"/>
                    <w:right w:val="nil"/>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Утюгова Мария</w:t>
                  </w:r>
                </w:p>
              </w:tc>
            </w:tr>
            <w:tr w:rsidR="00475824" w:rsidRPr="00172F4E" w:rsidTr="00172F4E">
              <w:trPr>
                <w:trHeight w:val="300"/>
              </w:trPr>
              <w:tc>
                <w:tcPr>
                  <w:tcW w:w="3010" w:type="dxa"/>
                  <w:tcBorders>
                    <w:top w:val="nil"/>
                    <w:left w:val="nil"/>
                    <w:bottom w:val="nil"/>
                    <w:right w:val="nil"/>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Лебедева Анастасия</w:t>
                  </w:r>
                </w:p>
              </w:tc>
            </w:tr>
            <w:tr w:rsidR="00475824" w:rsidRPr="00172F4E" w:rsidTr="00172F4E">
              <w:trPr>
                <w:trHeight w:val="300"/>
              </w:trPr>
              <w:tc>
                <w:tcPr>
                  <w:tcW w:w="3010" w:type="dxa"/>
                  <w:tcBorders>
                    <w:top w:val="nil"/>
                    <w:left w:val="nil"/>
                    <w:bottom w:val="nil"/>
                    <w:right w:val="nil"/>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Сошилова Софья</w:t>
                  </w:r>
                </w:p>
              </w:tc>
            </w:tr>
          </w:tbl>
          <w:p w:rsidR="00475824" w:rsidRPr="003959A2" w:rsidRDefault="00475824" w:rsidP="00172F4E">
            <w:pPr>
              <w:pStyle w:val="ac"/>
              <w:tabs>
                <w:tab w:val="left" w:pos="708"/>
              </w:tabs>
              <w:suppressAutoHyphens/>
              <w:rPr>
                <w:rFonts w:eastAsia="Times New Roman"/>
                <w:sz w:val="28"/>
                <w:szCs w:val="28"/>
              </w:rPr>
            </w:pPr>
          </w:p>
        </w:tc>
      </w:tr>
      <w:tr w:rsidR="00475824" w:rsidRPr="00172F4E" w:rsidTr="00172F4E">
        <w:tc>
          <w:tcPr>
            <w:tcW w:w="4300" w:type="dxa"/>
            <w:tcBorders>
              <w:top w:val="nil"/>
              <w:left w:val="nil"/>
              <w:bottom w:val="nil"/>
              <w:right w:val="nil"/>
            </w:tcBorders>
          </w:tcPr>
          <w:p w:rsidR="00475824" w:rsidRPr="003959A2" w:rsidRDefault="00475824" w:rsidP="00172F4E">
            <w:pPr>
              <w:pStyle w:val="ac"/>
              <w:tabs>
                <w:tab w:val="left" w:pos="708"/>
              </w:tabs>
              <w:suppressAutoHyphens/>
              <w:rPr>
                <w:rFonts w:eastAsia="Times New Roman"/>
                <w:b/>
                <w:sz w:val="28"/>
                <w:szCs w:val="28"/>
              </w:rPr>
            </w:pPr>
            <w:r w:rsidRPr="003959A2">
              <w:rPr>
                <w:rFonts w:eastAsia="Times New Roman"/>
                <w:b/>
                <w:sz w:val="28"/>
                <w:szCs w:val="28"/>
              </w:rPr>
              <w:t>5. Участники проекта</w:t>
            </w:r>
          </w:p>
        </w:tc>
        <w:tc>
          <w:tcPr>
            <w:tcW w:w="6089" w:type="dxa"/>
            <w:tcBorders>
              <w:left w:val="nil"/>
              <w:right w:val="nil"/>
            </w:tcBorders>
          </w:tcPr>
          <w:tbl>
            <w:tblPr>
              <w:tblW w:w="5266" w:type="dxa"/>
              <w:tblLayout w:type="fixed"/>
              <w:tblLook w:val="0000" w:firstRow="0" w:lastRow="0" w:firstColumn="0" w:lastColumn="0" w:noHBand="0" w:noVBand="0"/>
            </w:tblPr>
            <w:tblGrid>
              <w:gridCol w:w="3537"/>
              <w:gridCol w:w="1729"/>
            </w:tblGrid>
            <w:tr w:rsidR="00475824" w:rsidRPr="00172F4E" w:rsidTr="00172F4E">
              <w:trPr>
                <w:trHeight w:val="315"/>
              </w:trPr>
              <w:tc>
                <w:tcPr>
                  <w:tcW w:w="3537" w:type="dxa"/>
                  <w:tcBorders>
                    <w:top w:val="single" w:sz="4" w:space="0" w:color="auto"/>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Егорова Алина</w:t>
                  </w:r>
                </w:p>
              </w:tc>
              <w:tc>
                <w:tcPr>
                  <w:tcW w:w="1729" w:type="dxa"/>
                  <w:tcBorders>
                    <w:top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1в</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Щербинина София</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2в</w:t>
                  </w:r>
                </w:p>
              </w:tc>
            </w:tr>
            <w:tr w:rsidR="00475824" w:rsidRPr="00172F4E" w:rsidTr="00172F4E">
              <w:trPr>
                <w:trHeight w:val="300"/>
              </w:trPr>
              <w:tc>
                <w:tcPr>
                  <w:tcW w:w="3537" w:type="dxa"/>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Пешкова Маргарита</w:t>
                  </w:r>
                </w:p>
              </w:tc>
              <w:tc>
                <w:tcPr>
                  <w:tcW w:w="1729" w:type="dxa"/>
                  <w:tcBorders>
                    <w:lef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1в</w:t>
                  </w:r>
                </w:p>
              </w:tc>
            </w:tr>
            <w:tr w:rsidR="00475824" w:rsidRPr="00172F4E" w:rsidTr="00172F4E">
              <w:trPr>
                <w:trHeight w:val="300"/>
              </w:trPr>
              <w:tc>
                <w:tcPr>
                  <w:tcW w:w="3537" w:type="dxa"/>
                  <w:tcBorders>
                    <w:top w:val="single" w:sz="4" w:space="0" w:color="auto"/>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Огурцова Софья (доп.)</w:t>
                  </w:r>
                </w:p>
              </w:tc>
              <w:tc>
                <w:tcPr>
                  <w:tcW w:w="1729" w:type="dxa"/>
                  <w:tcBorders>
                    <w:top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1а</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Кушников Александр (доп.)</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1а</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Ковальчук Олеся</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2в</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Егорова Анна</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2в</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 xml:space="preserve">Гавриленкова Анастасия </w:t>
                  </w:r>
                  <w:r w:rsidRPr="00172F4E">
                    <w:rPr>
                      <w:rFonts w:ascii="Times New Roman" w:hAnsi="Times New Roman"/>
                      <w:color w:val="000000"/>
                      <w:sz w:val="28"/>
                      <w:szCs w:val="28"/>
                    </w:rPr>
                    <w:lastRenderedPageBreak/>
                    <w:t>(доп.)</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lastRenderedPageBreak/>
                    <w:t>2а</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lastRenderedPageBreak/>
                    <w:t>Утюгова Мария</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3в</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Блинова Дарья (доп.)</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3в</w:t>
                  </w:r>
                </w:p>
              </w:tc>
            </w:tr>
            <w:tr w:rsidR="00475824" w:rsidRPr="00172F4E" w:rsidTr="00172F4E">
              <w:trPr>
                <w:trHeight w:val="33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Бильков Захар (доп.)</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3в</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Пешкова Виктория</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4а</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Субботина Надежда</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4а</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Даузе Валерия (доп.)</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5а</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Лебедева Анастасия</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6а</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Сошилова Софья</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6а</w:t>
                  </w:r>
                </w:p>
              </w:tc>
            </w:tr>
            <w:tr w:rsidR="00475824" w:rsidRPr="00172F4E" w:rsidTr="00172F4E">
              <w:trPr>
                <w:trHeight w:val="300"/>
              </w:trPr>
              <w:tc>
                <w:tcPr>
                  <w:tcW w:w="3537" w:type="dxa"/>
                  <w:tcBorders>
                    <w:left w:val="single" w:sz="4" w:space="0" w:color="auto"/>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Мизинцева Варвара (доп.)</w:t>
                  </w:r>
                </w:p>
              </w:tc>
              <w:tc>
                <w:tcPr>
                  <w:tcW w:w="1729" w:type="dxa"/>
                  <w:tcBorders>
                    <w:bottom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7а</w:t>
                  </w:r>
                </w:p>
              </w:tc>
            </w:tr>
            <w:tr w:rsidR="00475824" w:rsidRPr="00172F4E" w:rsidTr="00172F4E">
              <w:trPr>
                <w:trHeight w:val="300"/>
              </w:trPr>
              <w:tc>
                <w:tcPr>
                  <w:tcW w:w="3537" w:type="dxa"/>
                  <w:tcBorders>
                    <w:left w:val="single" w:sz="4" w:space="0" w:color="auto"/>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Романова Анна (доп.)</w:t>
                  </w:r>
                </w:p>
              </w:tc>
              <w:tc>
                <w:tcPr>
                  <w:tcW w:w="1729" w:type="dxa"/>
                  <w:tcBorders>
                    <w:right w:val="single" w:sz="4" w:space="0" w:color="auto"/>
                  </w:tcBorders>
                  <w:noWrap/>
                  <w:vAlign w:val="bottom"/>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3 а</w:t>
                  </w:r>
                </w:p>
              </w:tc>
            </w:tr>
          </w:tbl>
          <w:p w:rsidR="00475824" w:rsidRPr="003959A2" w:rsidRDefault="00475824" w:rsidP="00172F4E">
            <w:pPr>
              <w:pStyle w:val="ac"/>
              <w:tabs>
                <w:tab w:val="left" w:pos="708"/>
              </w:tabs>
              <w:suppressAutoHyphens/>
              <w:rPr>
                <w:rFonts w:eastAsia="Times New Roman"/>
                <w:sz w:val="28"/>
                <w:szCs w:val="28"/>
              </w:rPr>
            </w:pPr>
          </w:p>
        </w:tc>
      </w:tr>
      <w:tr w:rsidR="00475824" w:rsidRPr="00172F4E" w:rsidTr="00172F4E">
        <w:tc>
          <w:tcPr>
            <w:tcW w:w="4300" w:type="dxa"/>
            <w:tcBorders>
              <w:top w:val="nil"/>
              <w:left w:val="nil"/>
              <w:bottom w:val="nil"/>
              <w:right w:val="nil"/>
            </w:tcBorders>
          </w:tcPr>
          <w:p w:rsidR="00475824" w:rsidRPr="003959A2" w:rsidRDefault="00475824" w:rsidP="00172F4E">
            <w:pPr>
              <w:pStyle w:val="ac"/>
              <w:tabs>
                <w:tab w:val="left" w:pos="708"/>
              </w:tabs>
              <w:suppressAutoHyphens/>
              <w:rPr>
                <w:rFonts w:eastAsia="Times New Roman"/>
                <w:b/>
                <w:sz w:val="28"/>
                <w:szCs w:val="28"/>
              </w:rPr>
            </w:pPr>
            <w:r w:rsidRPr="003959A2">
              <w:rPr>
                <w:rFonts w:eastAsia="Times New Roman"/>
                <w:b/>
                <w:sz w:val="28"/>
                <w:szCs w:val="28"/>
              </w:rPr>
              <w:lastRenderedPageBreak/>
              <w:t>6.Научный руководитель</w:t>
            </w:r>
          </w:p>
        </w:tc>
        <w:tc>
          <w:tcPr>
            <w:tcW w:w="6089" w:type="dxa"/>
            <w:tcBorders>
              <w:left w:val="nil"/>
              <w:right w:val="nil"/>
            </w:tcBorders>
          </w:tcPr>
          <w:p w:rsidR="00475824" w:rsidRPr="00172F4E" w:rsidRDefault="00475824" w:rsidP="00172F4E">
            <w:pPr>
              <w:rPr>
                <w:rFonts w:ascii="Times New Roman" w:hAnsi="Times New Roman"/>
                <w:color w:val="000000"/>
                <w:sz w:val="28"/>
                <w:szCs w:val="28"/>
              </w:rPr>
            </w:pPr>
            <w:r w:rsidRPr="00172F4E">
              <w:rPr>
                <w:rFonts w:ascii="Times New Roman" w:hAnsi="Times New Roman"/>
                <w:color w:val="000000"/>
                <w:sz w:val="28"/>
                <w:szCs w:val="28"/>
              </w:rPr>
              <w:t>Мизинцева И.В.</w:t>
            </w:r>
          </w:p>
        </w:tc>
      </w:tr>
      <w:tr w:rsidR="00475824" w:rsidRPr="00172F4E" w:rsidTr="00172F4E">
        <w:trPr>
          <w:cantSplit/>
          <w:trHeight w:val="300"/>
        </w:trPr>
        <w:tc>
          <w:tcPr>
            <w:tcW w:w="4300" w:type="dxa"/>
            <w:vMerge w:val="restart"/>
            <w:tcBorders>
              <w:top w:val="nil"/>
              <w:left w:val="nil"/>
              <w:bottom w:val="nil"/>
              <w:right w:val="nil"/>
            </w:tcBorders>
          </w:tcPr>
          <w:p w:rsidR="00475824" w:rsidRPr="003959A2" w:rsidRDefault="00475824" w:rsidP="00172F4E">
            <w:pPr>
              <w:pStyle w:val="ac"/>
              <w:suppressAutoHyphens/>
              <w:rPr>
                <w:rFonts w:eastAsia="Times New Roman"/>
                <w:b/>
                <w:sz w:val="28"/>
                <w:szCs w:val="28"/>
              </w:rPr>
            </w:pPr>
            <w:r w:rsidRPr="003959A2">
              <w:rPr>
                <w:rFonts w:eastAsia="Times New Roman"/>
                <w:b/>
                <w:sz w:val="28"/>
                <w:szCs w:val="28"/>
              </w:rPr>
              <w:t xml:space="preserve">7. Название организации заявителя </w:t>
            </w:r>
          </w:p>
        </w:tc>
        <w:tc>
          <w:tcPr>
            <w:tcW w:w="6089" w:type="dxa"/>
            <w:tcBorders>
              <w:left w:val="nil"/>
              <w:right w:val="nil"/>
            </w:tcBorders>
          </w:tcPr>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 xml:space="preserve">Муниципальное бюджетное образовательное </w:t>
            </w:r>
          </w:p>
        </w:tc>
      </w:tr>
      <w:tr w:rsidR="00475824" w:rsidRPr="00172F4E" w:rsidTr="00172F4E">
        <w:trPr>
          <w:cantSplit/>
          <w:trHeight w:val="300"/>
        </w:trPr>
        <w:tc>
          <w:tcPr>
            <w:tcW w:w="4300" w:type="dxa"/>
            <w:vMerge/>
            <w:tcBorders>
              <w:top w:val="nil"/>
              <w:left w:val="nil"/>
              <w:bottom w:val="nil"/>
              <w:right w:val="nil"/>
            </w:tcBorders>
            <w:vAlign w:val="center"/>
          </w:tcPr>
          <w:p w:rsidR="00475824" w:rsidRPr="00172F4E" w:rsidRDefault="00475824" w:rsidP="00172F4E">
            <w:pPr>
              <w:suppressAutoHyphens/>
              <w:rPr>
                <w:rFonts w:ascii="Times New Roman" w:hAnsi="Times New Roman"/>
                <w:b/>
                <w:sz w:val="28"/>
                <w:szCs w:val="28"/>
              </w:rPr>
            </w:pPr>
          </w:p>
        </w:tc>
        <w:tc>
          <w:tcPr>
            <w:tcW w:w="6089" w:type="dxa"/>
            <w:tcBorders>
              <w:left w:val="nil"/>
              <w:right w:val="nil"/>
            </w:tcBorders>
          </w:tcPr>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учреждение дополнительного образования детей</w:t>
            </w:r>
          </w:p>
        </w:tc>
      </w:tr>
      <w:tr w:rsidR="00475824" w:rsidRPr="00172F4E" w:rsidTr="00172F4E">
        <w:tc>
          <w:tcPr>
            <w:tcW w:w="4300" w:type="dxa"/>
            <w:tcBorders>
              <w:top w:val="nil"/>
              <w:left w:val="nil"/>
              <w:bottom w:val="nil"/>
              <w:right w:val="nil"/>
            </w:tcBorders>
          </w:tcPr>
          <w:p w:rsidR="00475824" w:rsidRPr="003959A2" w:rsidRDefault="00475824" w:rsidP="00172F4E">
            <w:pPr>
              <w:pStyle w:val="ac"/>
              <w:tabs>
                <w:tab w:val="left" w:pos="708"/>
              </w:tabs>
              <w:suppressAutoHyphens/>
              <w:ind w:left="318"/>
              <w:rPr>
                <w:rFonts w:eastAsia="Times New Roman"/>
                <w:b/>
                <w:sz w:val="28"/>
                <w:szCs w:val="28"/>
              </w:rPr>
            </w:pPr>
          </w:p>
        </w:tc>
        <w:tc>
          <w:tcPr>
            <w:tcW w:w="6089" w:type="dxa"/>
            <w:tcBorders>
              <w:left w:val="nil"/>
              <w:right w:val="nil"/>
            </w:tcBorders>
          </w:tcPr>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«Детская музыкальная школа №5» г. Вологды</w:t>
            </w:r>
          </w:p>
        </w:tc>
      </w:tr>
      <w:tr w:rsidR="00475824" w:rsidRPr="00172F4E" w:rsidTr="00172F4E">
        <w:tc>
          <w:tcPr>
            <w:tcW w:w="4300" w:type="dxa"/>
            <w:tcBorders>
              <w:top w:val="nil"/>
              <w:left w:val="nil"/>
              <w:bottom w:val="nil"/>
              <w:right w:val="nil"/>
            </w:tcBorders>
          </w:tcPr>
          <w:p w:rsidR="00475824" w:rsidRPr="003959A2" w:rsidRDefault="00475824" w:rsidP="00172F4E">
            <w:pPr>
              <w:pStyle w:val="ac"/>
              <w:suppressAutoHyphens/>
              <w:rPr>
                <w:rFonts w:eastAsia="Times New Roman"/>
                <w:b/>
                <w:sz w:val="28"/>
                <w:szCs w:val="28"/>
              </w:rPr>
            </w:pPr>
            <w:r w:rsidRPr="003959A2">
              <w:rPr>
                <w:rFonts w:eastAsia="Times New Roman"/>
                <w:b/>
                <w:sz w:val="28"/>
                <w:szCs w:val="28"/>
              </w:rPr>
              <w:t>7. ФИО и должность руководителя организации</w:t>
            </w:r>
          </w:p>
        </w:tc>
        <w:tc>
          <w:tcPr>
            <w:tcW w:w="6089" w:type="dxa"/>
            <w:tcBorders>
              <w:left w:val="nil"/>
              <w:right w:val="nil"/>
            </w:tcBorders>
          </w:tcPr>
          <w:p w:rsidR="00475824" w:rsidRPr="003959A2" w:rsidRDefault="00475824" w:rsidP="00172F4E">
            <w:pPr>
              <w:pStyle w:val="ac"/>
              <w:tabs>
                <w:tab w:val="left" w:pos="708"/>
              </w:tabs>
              <w:suppressAutoHyphens/>
              <w:rPr>
                <w:rFonts w:eastAsia="Times New Roman"/>
                <w:sz w:val="28"/>
                <w:szCs w:val="28"/>
              </w:rPr>
            </w:pPr>
          </w:p>
          <w:p w:rsidR="00475824" w:rsidRPr="00172F4E" w:rsidRDefault="00475824" w:rsidP="00172F4E">
            <w:pPr>
              <w:rPr>
                <w:rFonts w:ascii="Times New Roman" w:hAnsi="Times New Roman"/>
                <w:sz w:val="28"/>
                <w:szCs w:val="28"/>
              </w:rPr>
            </w:pPr>
            <w:r w:rsidRPr="00172F4E">
              <w:rPr>
                <w:rFonts w:ascii="Times New Roman" w:hAnsi="Times New Roman"/>
                <w:sz w:val="28"/>
                <w:szCs w:val="28"/>
              </w:rPr>
              <w:t xml:space="preserve"> Директор Воробьева Н.Н.</w:t>
            </w:r>
          </w:p>
        </w:tc>
      </w:tr>
      <w:tr w:rsidR="00475824" w:rsidRPr="00172F4E" w:rsidTr="00172F4E">
        <w:tc>
          <w:tcPr>
            <w:tcW w:w="4300" w:type="dxa"/>
            <w:tcBorders>
              <w:top w:val="nil"/>
              <w:left w:val="nil"/>
              <w:bottom w:val="nil"/>
              <w:right w:val="nil"/>
            </w:tcBorders>
          </w:tcPr>
          <w:p w:rsidR="00475824" w:rsidRPr="003959A2" w:rsidRDefault="00475824" w:rsidP="00172F4E">
            <w:pPr>
              <w:pStyle w:val="ac"/>
              <w:suppressAutoHyphens/>
              <w:rPr>
                <w:rFonts w:eastAsia="Times New Roman"/>
                <w:b/>
                <w:sz w:val="28"/>
                <w:szCs w:val="28"/>
              </w:rPr>
            </w:pPr>
            <w:r w:rsidRPr="003959A2">
              <w:rPr>
                <w:rFonts w:eastAsia="Times New Roman"/>
                <w:b/>
                <w:sz w:val="28"/>
                <w:szCs w:val="28"/>
              </w:rPr>
              <w:t xml:space="preserve">8. Адрес организации </w:t>
            </w:r>
          </w:p>
        </w:tc>
        <w:tc>
          <w:tcPr>
            <w:tcW w:w="6089" w:type="dxa"/>
            <w:tcBorders>
              <w:left w:val="nil"/>
              <w:right w:val="nil"/>
            </w:tcBorders>
          </w:tcPr>
          <w:p w:rsidR="00475824" w:rsidRPr="003959A2" w:rsidRDefault="00475824" w:rsidP="00172F4E">
            <w:pPr>
              <w:pStyle w:val="ac"/>
              <w:tabs>
                <w:tab w:val="left" w:pos="708"/>
              </w:tabs>
              <w:suppressAutoHyphens/>
              <w:rPr>
                <w:rFonts w:eastAsia="Times New Roman"/>
                <w:sz w:val="28"/>
                <w:szCs w:val="28"/>
              </w:rPr>
            </w:pPr>
          </w:p>
        </w:tc>
      </w:tr>
      <w:tr w:rsidR="00475824" w:rsidRPr="00172F4E" w:rsidTr="00172F4E">
        <w:tc>
          <w:tcPr>
            <w:tcW w:w="4300" w:type="dxa"/>
            <w:tcBorders>
              <w:top w:val="nil"/>
              <w:left w:val="nil"/>
              <w:bottom w:val="nil"/>
              <w:right w:val="nil"/>
            </w:tcBorders>
          </w:tcPr>
          <w:p w:rsidR="00475824" w:rsidRPr="003959A2" w:rsidRDefault="00475824" w:rsidP="00172F4E">
            <w:pPr>
              <w:pStyle w:val="ac"/>
              <w:tabs>
                <w:tab w:val="left" w:pos="708"/>
              </w:tabs>
              <w:suppressAutoHyphens/>
              <w:ind w:left="318"/>
              <w:jc w:val="right"/>
              <w:rPr>
                <w:rFonts w:eastAsia="Times New Roman"/>
                <w:sz w:val="28"/>
                <w:szCs w:val="28"/>
              </w:rPr>
            </w:pPr>
            <w:r w:rsidRPr="003959A2">
              <w:rPr>
                <w:rFonts w:eastAsia="Times New Roman"/>
                <w:sz w:val="28"/>
                <w:szCs w:val="28"/>
              </w:rPr>
              <w:t>Юридический</w:t>
            </w:r>
          </w:p>
        </w:tc>
        <w:tc>
          <w:tcPr>
            <w:tcW w:w="6089" w:type="dxa"/>
            <w:tcBorders>
              <w:left w:val="nil"/>
              <w:right w:val="nil"/>
            </w:tcBorders>
          </w:tcPr>
          <w:p w:rsidR="00475824" w:rsidRPr="003959A2" w:rsidRDefault="00475824" w:rsidP="00172F4E">
            <w:pPr>
              <w:pStyle w:val="ac"/>
              <w:tabs>
                <w:tab w:val="left" w:pos="708"/>
              </w:tabs>
              <w:suppressAutoHyphens/>
              <w:rPr>
                <w:rFonts w:eastAsia="Times New Roman"/>
                <w:sz w:val="28"/>
                <w:szCs w:val="28"/>
              </w:rPr>
            </w:pPr>
            <w:smartTag w:uri="urn:schemas-microsoft-com:office:smarttags" w:element="metricconverter">
              <w:smartTagPr>
                <w:attr w:name="ProductID" w:val="160019, г"/>
              </w:smartTagPr>
              <w:r w:rsidRPr="003959A2">
                <w:rPr>
                  <w:rFonts w:eastAsia="Times New Roman"/>
                  <w:sz w:val="28"/>
                  <w:szCs w:val="28"/>
                </w:rPr>
                <w:t>160019, г</w:t>
              </w:r>
            </w:smartTag>
            <w:r w:rsidRPr="003959A2">
              <w:rPr>
                <w:rFonts w:eastAsia="Times New Roman"/>
                <w:sz w:val="28"/>
                <w:szCs w:val="28"/>
              </w:rPr>
              <w:t>. Вологда, ул.К.Маркса, д.14, корпус 3</w:t>
            </w:r>
          </w:p>
        </w:tc>
      </w:tr>
      <w:tr w:rsidR="00475824" w:rsidRPr="00172F4E" w:rsidTr="00172F4E">
        <w:tc>
          <w:tcPr>
            <w:tcW w:w="4300" w:type="dxa"/>
            <w:tcBorders>
              <w:top w:val="nil"/>
              <w:left w:val="nil"/>
              <w:bottom w:val="nil"/>
              <w:right w:val="nil"/>
            </w:tcBorders>
          </w:tcPr>
          <w:p w:rsidR="00475824" w:rsidRPr="003959A2" w:rsidRDefault="00475824" w:rsidP="00172F4E">
            <w:pPr>
              <w:pStyle w:val="ac"/>
              <w:tabs>
                <w:tab w:val="left" w:pos="708"/>
              </w:tabs>
              <w:suppressAutoHyphens/>
              <w:ind w:left="318"/>
              <w:jc w:val="right"/>
              <w:rPr>
                <w:rFonts w:eastAsia="Times New Roman"/>
                <w:sz w:val="28"/>
                <w:szCs w:val="28"/>
              </w:rPr>
            </w:pPr>
            <w:r w:rsidRPr="003959A2">
              <w:rPr>
                <w:rFonts w:eastAsia="Times New Roman"/>
                <w:sz w:val="28"/>
                <w:szCs w:val="28"/>
              </w:rPr>
              <w:t xml:space="preserve">Почтовый </w:t>
            </w:r>
          </w:p>
        </w:tc>
        <w:tc>
          <w:tcPr>
            <w:tcW w:w="6089" w:type="dxa"/>
            <w:tcBorders>
              <w:left w:val="nil"/>
              <w:right w:val="nil"/>
            </w:tcBorders>
          </w:tcPr>
          <w:p w:rsidR="00475824" w:rsidRPr="003959A2" w:rsidRDefault="00475824" w:rsidP="00172F4E">
            <w:pPr>
              <w:pStyle w:val="ac"/>
              <w:tabs>
                <w:tab w:val="left" w:pos="708"/>
              </w:tabs>
              <w:suppressAutoHyphens/>
              <w:rPr>
                <w:rFonts w:eastAsia="Times New Roman"/>
                <w:sz w:val="28"/>
                <w:szCs w:val="28"/>
              </w:rPr>
            </w:pPr>
            <w:smartTag w:uri="urn:schemas-microsoft-com:office:smarttags" w:element="metricconverter">
              <w:smartTagPr>
                <w:attr w:name="ProductID" w:val="160019, г"/>
              </w:smartTagPr>
              <w:r w:rsidRPr="003959A2">
                <w:rPr>
                  <w:rFonts w:eastAsia="Times New Roman"/>
                  <w:sz w:val="28"/>
                  <w:szCs w:val="28"/>
                </w:rPr>
                <w:t>160019, г</w:t>
              </w:r>
            </w:smartTag>
            <w:r w:rsidRPr="003959A2">
              <w:rPr>
                <w:rFonts w:eastAsia="Times New Roman"/>
                <w:sz w:val="28"/>
                <w:szCs w:val="28"/>
              </w:rPr>
              <w:t>. Вологда, ул.К.Маркса, д.14, корпус 3</w:t>
            </w:r>
          </w:p>
        </w:tc>
      </w:tr>
      <w:tr w:rsidR="00475824" w:rsidRPr="00172F4E" w:rsidTr="00172F4E">
        <w:tc>
          <w:tcPr>
            <w:tcW w:w="4300" w:type="dxa"/>
            <w:tcBorders>
              <w:top w:val="nil"/>
              <w:left w:val="nil"/>
              <w:bottom w:val="nil"/>
              <w:right w:val="nil"/>
            </w:tcBorders>
          </w:tcPr>
          <w:p w:rsidR="00475824" w:rsidRPr="003959A2" w:rsidRDefault="00475824" w:rsidP="00172F4E">
            <w:pPr>
              <w:pStyle w:val="ac"/>
              <w:suppressAutoHyphens/>
              <w:rPr>
                <w:rFonts w:eastAsia="Times New Roman"/>
                <w:b/>
                <w:sz w:val="28"/>
                <w:szCs w:val="28"/>
              </w:rPr>
            </w:pPr>
            <w:r w:rsidRPr="003959A2">
              <w:rPr>
                <w:rFonts w:eastAsia="Times New Roman"/>
                <w:b/>
                <w:sz w:val="28"/>
                <w:szCs w:val="28"/>
              </w:rPr>
              <w:t xml:space="preserve">9.Тел./факс организации </w:t>
            </w:r>
          </w:p>
        </w:tc>
        <w:tc>
          <w:tcPr>
            <w:tcW w:w="6089" w:type="dxa"/>
            <w:tcBorders>
              <w:left w:val="nil"/>
              <w:right w:val="nil"/>
            </w:tcBorders>
          </w:tcPr>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54-36-28</w:t>
            </w:r>
          </w:p>
        </w:tc>
      </w:tr>
      <w:tr w:rsidR="00475824" w:rsidRPr="00172F4E" w:rsidTr="00172F4E">
        <w:tc>
          <w:tcPr>
            <w:tcW w:w="4300" w:type="dxa"/>
            <w:tcBorders>
              <w:top w:val="nil"/>
              <w:left w:val="nil"/>
              <w:bottom w:val="nil"/>
              <w:right w:val="nil"/>
            </w:tcBorders>
          </w:tcPr>
          <w:p w:rsidR="00475824" w:rsidRPr="003959A2" w:rsidRDefault="00475824" w:rsidP="00172F4E">
            <w:pPr>
              <w:pStyle w:val="ac"/>
              <w:tabs>
                <w:tab w:val="left" w:pos="708"/>
              </w:tabs>
              <w:suppressAutoHyphens/>
              <w:ind w:left="318"/>
              <w:rPr>
                <w:rFonts w:eastAsia="Times New Roman"/>
                <w:sz w:val="28"/>
                <w:szCs w:val="28"/>
              </w:rPr>
            </w:pPr>
            <w:r w:rsidRPr="003959A2">
              <w:rPr>
                <w:rFonts w:eastAsia="Times New Roman"/>
                <w:sz w:val="28"/>
                <w:szCs w:val="28"/>
              </w:rPr>
              <w:t>Электронная почта</w:t>
            </w:r>
          </w:p>
        </w:tc>
        <w:tc>
          <w:tcPr>
            <w:tcW w:w="6089" w:type="dxa"/>
            <w:tcBorders>
              <w:left w:val="nil"/>
              <w:right w:val="nil"/>
            </w:tcBorders>
          </w:tcPr>
          <w:p w:rsidR="00475824" w:rsidRPr="00172F4E" w:rsidRDefault="00475824" w:rsidP="00172F4E">
            <w:pPr>
              <w:shd w:val="clear" w:color="auto" w:fill="FFFFFF"/>
              <w:jc w:val="both"/>
              <w:rPr>
                <w:rFonts w:ascii="Times New Roman" w:hAnsi="Times New Roman"/>
                <w:sz w:val="28"/>
                <w:szCs w:val="28"/>
              </w:rPr>
            </w:pPr>
            <w:r w:rsidRPr="00172F4E">
              <w:rPr>
                <w:rFonts w:ascii="Times New Roman" w:hAnsi="Times New Roman"/>
                <w:sz w:val="28"/>
                <w:szCs w:val="28"/>
                <w:lang w:val="en-US"/>
              </w:rPr>
              <w:t>dmsh</w:t>
            </w:r>
            <w:r w:rsidRPr="00172F4E">
              <w:rPr>
                <w:rFonts w:ascii="Times New Roman" w:hAnsi="Times New Roman"/>
                <w:sz w:val="28"/>
                <w:szCs w:val="28"/>
              </w:rPr>
              <w:t>5_08@</w:t>
            </w:r>
            <w:r w:rsidRPr="00172F4E">
              <w:rPr>
                <w:rFonts w:ascii="Times New Roman" w:hAnsi="Times New Roman"/>
                <w:sz w:val="28"/>
                <w:szCs w:val="28"/>
                <w:lang w:val="en-US"/>
              </w:rPr>
              <w:t>mail</w:t>
            </w:r>
            <w:r w:rsidRPr="00172F4E">
              <w:rPr>
                <w:rFonts w:ascii="Times New Roman" w:hAnsi="Times New Roman"/>
                <w:sz w:val="28"/>
                <w:szCs w:val="28"/>
              </w:rPr>
              <w:t>.</w:t>
            </w:r>
            <w:r w:rsidRPr="00172F4E">
              <w:rPr>
                <w:rFonts w:ascii="Times New Roman" w:hAnsi="Times New Roman"/>
                <w:sz w:val="28"/>
                <w:szCs w:val="28"/>
                <w:lang w:val="en-US"/>
              </w:rPr>
              <w:t>ru</w:t>
            </w:r>
          </w:p>
        </w:tc>
      </w:tr>
      <w:tr w:rsidR="00475824" w:rsidRPr="00172F4E" w:rsidTr="00172F4E">
        <w:trPr>
          <w:trHeight w:val="453"/>
        </w:trPr>
        <w:tc>
          <w:tcPr>
            <w:tcW w:w="4300" w:type="dxa"/>
            <w:tcBorders>
              <w:top w:val="nil"/>
              <w:left w:val="nil"/>
              <w:bottom w:val="nil"/>
              <w:right w:val="nil"/>
            </w:tcBorders>
          </w:tcPr>
          <w:p w:rsidR="00475824" w:rsidRPr="003959A2" w:rsidRDefault="00475824" w:rsidP="00172F4E">
            <w:pPr>
              <w:pStyle w:val="ac"/>
              <w:suppressAutoHyphens/>
              <w:rPr>
                <w:rFonts w:eastAsia="Times New Roman"/>
                <w:b/>
                <w:sz w:val="28"/>
                <w:szCs w:val="28"/>
              </w:rPr>
            </w:pPr>
            <w:r w:rsidRPr="003959A2">
              <w:rPr>
                <w:rFonts w:eastAsia="Times New Roman"/>
                <w:b/>
                <w:sz w:val="28"/>
                <w:szCs w:val="28"/>
              </w:rPr>
              <w:t xml:space="preserve">12. Длительность проекта </w:t>
            </w:r>
          </w:p>
        </w:tc>
        <w:tc>
          <w:tcPr>
            <w:tcW w:w="6089" w:type="dxa"/>
            <w:tcBorders>
              <w:left w:val="nil"/>
              <w:right w:val="nil"/>
            </w:tcBorders>
          </w:tcPr>
          <w:p w:rsidR="00475824" w:rsidRPr="003959A2" w:rsidRDefault="00475824" w:rsidP="00172F4E">
            <w:pPr>
              <w:pStyle w:val="ac"/>
              <w:tabs>
                <w:tab w:val="left" w:pos="708"/>
              </w:tabs>
              <w:suppressAutoHyphens/>
              <w:rPr>
                <w:rFonts w:eastAsia="Times New Roman"/>
                <w:sz w:val="28"/>
                <w:szCs w:val="28"/>
              </w:rPr>
            </w:pPr>
            <w:r w:rsidRPr="003959A2">
              <w:rPr>
                <w:rFonts w:eastAsia="Times New Roman"/>
                <w:sz w:val="28"/>
                <w:szCs w:val="28"/>
              </w:rPr>
              <w:t>Проект реализуется с 01.09.2016– 30.02.2017</w:t>
            </w:r>
          </w:p>
        </w:tc>
      </w:tr>
    </w:tbl>
    <w:p w:rsidR="00475824" w:rsidRPr="00836D20" w:rsidRDefault="00475824" w:rsidP="00172F4E">
      <w:pPr>
        <w:rPr>
          <w:b/>
          <w:sz w:val="28"/>
          <w:szCs w:val="28"/>
        </w:rPr>
      </w:pPr>
      <w:r w:rsidRPr="00215831">
        <w:rPr>
          <w:sz w:val="28"/>
          <w:szCs w:val="28"/>
        </w:rPr>
        <w:t xml:space="preserve"> </w:t>
      </w:r>
    </w:p>
    <w:p w:rsidR="00475824" w:rsidRPr="00C77428" w:rsidRDefault="00475824" w:rsidP="00172F4E">
      <w:pPr>
        <w:pStyle w:val="a8"/>
        <w:rPr>
          <w:b/>
          <w:bCs/>
          <w:sz w:val="28"/>
          <w:szCs w:val="28"/>
        </w:rPr>
      </w:pPr>
    </w:p>
    <w:p w:rsidR="00475824" w:rsidRPr="00172F4E" w:rsidRDefault="00475824" w:rsidP="00207690">
      <w:pPr>
        <w:ind w:left="540" w:firstLine="540"/>
        <w:jc w:val="center"/>
        <w:rPr>
          <w:rFonts w:ascii="Times New Roman" w:hAnsi="Times New Roman"/>
          <w:b/>
          <w:sz w:val="28"/>
          <w:szCs w:val="28"/>
        </w:rPr>
      </w:pPr>
      <w:r w:rsidRPr="00172F4E">
        <w:rPr>
          <w:rFonts w:ascii="Times New Roman" w:hAnsi="Times New Roman"/>
          <w:b/>
          <w:sz w:val="28"/>
          <w:szCs w:val="28"/>
        </w:rPr>
        <w:t>ОПИСАНИЕ ПРОЕКТА «</w:t>
      </w:r>
      <w:r w:rsidRPr="00172F4E">
        <w:rPr>
          <w:rFonts w:ascii="Times New Roman" w:hAnsi="Times New Roman"/>
          <w:b/>
          <w:caps/>
          <w:sz w:val="28"/>
          <w:szCs w:val="28"/>
        </w:rPr>
        <w:t>развитие фортепианной техники</w:t>
      </w:r>
      <w:r w:rsidRPr="00172F4E">
        <w:rPr>
          <w:rFonts w:ascii="Times New Roman" w:hAnsi="Times New Roman"/>
          <w:b/>
          <w:sz w:val="28"/>
          <w:szCs w:val="28"/>
        </w:rPr>
        <w:t>»</w:t>
      </w:r>
    </w:p>
    <w:p w:rsidR="00475824" w:rsidRPr="00172F4E" w:rsidRDefault="00475824" w:rsidP="00FF5CA9">
      <w:pPr>
        <w:spacing w:line="360" w:lineRule="auto"/>
        <w:ind w:left="540" w:firstLine="540"/>
        <w:jc w:val="center"/>
        <w:rPr>
          <w:rFonts w:ascii="Times New Roman" w:hAnsi="Times New Roman"/>
          <w:b/>
          <w:sz w:val="28"/>
          <w:szCs w:val="28"/>
        </w:rPr>
      </w:pPr>
      <w:r w:rsidRPr="00172F4E">
        <w:rPr>
          <w:rFonts w:ascii="Times New Roman" w:hAnsi="Times New Roman"/>
          <w:b/>
          <w:sz w:val="28"/>
          <w:szCs w:val="28"/>
        </w:rPr>
        <w:t>ПОСТАНОВКА ПРОБЛЕМЫ</w:t>
      </w:r>
    </w:p>
    <w:p w:rsidR="00475824" w:rsidRPr="00172F4E" w:rsidRDefault="00475824" w:rsidP="00FF5CA9">
      <w:pPr>
        <w:spacing w:line="360" w:lineRule="auto"/>
        <w:ind w:left="540" w:firstLine="540"/>
        <w:jc w:val="both"/>
        <w:rPr>
          <w:rFonts w:ascii="Times New Roman" w:hAnsi="Times New Roman"/>
          <w:sz w:val="28"/>
          <w:szCs w:val="28"/>
        </w:rPr>
      </w:pPr>
    </w:p>
    <w:p w:rsidR="00475824" w:rsidRPr="00172F4E" w:rsidRDefault="00475824" w:rsidP="00FF5CA9">
      <w:pPr>
        <w:spacing w:line="360" w:lineRule="auto"/>
        <w:ind w:left="540" w:firstLine="540"/>
        <w:jc w:val="both"/>
        <w:rPr>
          <w:rFonts w:ascii="Times New Roman" w:hAnsi="Times New Roman"/>
          <w:sz w:val="28"/>
          <w:szCs w:val="28"/>
        </w:rPr>
      </w:pPr>
      <w:r w:rsidRPr="00172F4E">
        <w:rPr>
          <w:rFonts w:ascii="Times New Roman" w:hAnsi="Times New Roman"/>
          <w:b/>
          <w:i/>
          <w:sz w:val="28"/>
          <w:szCs w:val="28"/>
        </w:rPr>
        <w:t xml:space="preserve"> </w:t>
      </w:r>
      <w:r w:rsidRPr="00172F4E">
        <w:rPr>
          <w:rFonts w:ascii="Times New Roman" w:hAnsi="Times New Roman"/>
          <w:b/>
          <w:i/>
          <w:sz w:val="28"/>
          <w:szCs w:val="28"/>
        </w:rPr>
        <w:tab/>
        <w:t>Актуальность</w:t>
      </w:r>
      <w:r w:rsidRPr="00172F4E">
        <w:rPr>
          <w:rFonts w:ascii="Times New Roman" w:hAnsi="Times New Roman"/>
          <w:sz w:val="28"/>
          <w:szCs w:val="28"/>
        </w:rPr>
        <w:t xml:space="preserve"> данного проекта обусловлена тем,  что для освоения фо</w:t>
      </w:r>
      <w:r w:rsidRPr="00172F4E">
        <w:rPr>
          <w:rFonts w:ascii="Times New Roman" w:hAnsi="Times New Roman"/>
          <w:sz w:val="28"/>
          <w:szCs w:val="28"/>
        </w:rPr>
        <w:t>р</w:t>
      </w:r>
      <w:r w:rsidRPr="00172F4E">
        <w:rPr>
          <w:rFonts w:ascii="Times New Roman" w:hAnsi="Times New Roman"/>
          <w:sz w:val="28"/>
          <w:szCs w:val="28"/>
        </w:rPr>
        <w:t>тепианных произведений необходимо развивать беглость пальцев.</w:t>
      </w:r>
    </w:p>
    <w:p w:rsidR="00475824" w:rsidRPr="00172F4E" w:rsidRDefault="00475824" w:rsidP="00FF5CA9">
      <w:pPr>
        <w:spacing w:line="360" w:lineRule="auto"/>
        <w:ind w:left="540" w:firstLine="540"/>
        <w:jc w:val="both"/>
        <w:rPr>
          <w:rFonts w:ascii="Times New Roman" w:hAnsi="Times New Roman"/>
          <w:sz w:val="28"/>
          <w:szCs w:val="28"/>
        </w:rPr>
      </w:pPr>
      <w:r w:rsidRPr="008F2318">
        <w:rPr>
          <w:sz w:val="28"/>
          <w:szCs w:val="28"/>
          <w:shd w:val="clear" w:color="auto" w:fill="FFFFFF"/>
        </w:rPr>
        <w:lastRenderedPageBreak/>
        <w:t xml:space="preserve">В этой связи </w:t>
      </w:r>
      <w:r>
        <w:rPr>
          <w:sz w:val="28"/>
          <w:szCs w:val="28"/>
          <w:shd w:val="clear" w:color="auto" w:fill="FFFFFF"/>
        </w:rPr>
        <w:t>особенно</w:t>
      </w:r>
      <w:r w:rsidRPr="008F2318">
        <w:rPr>
          <w:sz w:val="28"/>
          <w:szCs w:val="28"/>
          <w:shd w:val="clear" w:color="auto" w:fill="FFFFFF"/>
        </w:rPr>
        <w:t xml:space="preserve"> важным является </w:t>
      </w:r>
      <w:r w:rsidRPr="00C76F73">
        <w:rPr>
          <w:b/>
          <w:i/>
          <w:sz w:val="28"/>
          <w:szCs w:val="28"/>
          <w:shd w:val="clear" w:color="auto" w:fill="FFFFFF"/>
        </w:rPr>
        <w:t>проблема</w:t>
      </w:r>
      <w:r w:rsidRPr="008F2318">
        <w:rPr>
          <w:sz w:val="28"/>
          <w:szCs w:val="28"/>
          <w:shd w:val="clear" w:color="auto" w:fill="FFFFFF"/>
        </w:rPr>
        <w:t xml:space="preserve"> </w:t>
      </w:r>
      <w:r>
        <w:rPr>
          <w:sz w:val="28"/>
          <w:szCs w:val="28"/>
          <w:shd w:val="clear" w:color="auto" w:fill="FFFFFF"/>
        </w:rPr>
        <w:t xml:space="preserve">в поиске методов средств </w:t>
      </w:r>
      <w:r w:rsidRPr="00172F4E">
        <w:rPr>
          <w:rFonts w:ascii="Times New Roman" w:hAnsi="Times New Roman"/>
          <w:sz w:val="28"/>
          <w:szCs w:val="28"/>
          <w:shd w:val="clear" w:color="auto" w:fill="FFFFFF"/>
        </w:rPr>
        <w:t>развития фортепианной техники.</w:t>
      </w:r>
    </w:p>
    <w:p w:rsidR="00475824" w:rsidRPr="00172F4E" w:rsidRDefault="00475824" w:rsidP="00FF5CA9">
      <w:pPr>
        <w:pStyle w:val="ac"/>
        <w:tabs>
          <w:tab w:val="left" w:pos="708"/>
        </w:tabs>
        <w:suppressAutoHyphens/>
        <w:spacing w:before="120" w:line="360" w:lineRule="auto"/>
        <w:ind w:left="540" w:firstLine="540"/>
        <w:jc w:val="center"/>
        <w:rPr>
          <w:b/>
          <w:sz w:val="28"/>
          <w:szCs w:val="28"/>
        </w:rPr>
      </w:pPr>
      <w:r w:rsidRPr="00172F4E">
        <w:rPr>
          <w:b/>
          <w:sz w:val="28"/>
          <w:szCs w:val="28"/>
        </w:rPr>
        <w:t>ЦЕЛИ И ЗАДАЧИ ПРОЕКТА</w:t>
      </w:r>
    </w:p>
    <w:p w:rsidR="00475824" w:rsidRPr="00172F4E" w:rsidRDefault="00475824" w:rsidP="00FF5CA9">
      <w:pPr>
        <w:widowControl w:val="0"/>
        <w:suppressAutoHyphens/>
        <w:spacing w:line="360" w:lineRule="auto"/>
        <w:ind w:left="540" w:firstLine="540"/>
        <w:jc w:val="both"/>
        <w:rPr>
          <w:rFonts w:ascii="Times New Roman" w:hAnsi="Times New Roman"/>
          <w:sz w:val="28"/>
          <w:szCs w:val="28"/>
        </w:rPr>
      </w:pPr>
    </w:p>
    <w:p w:rsidR="00475824" w:rsidRPr="00172F4E" w:rsidRDefault="00475824" w:rsidP="00FF5CA9">
      <w:pPr>
        <w:spacing w:line="360" w:lineRule="auto"/>
        <w:ind w:left="540" w:firstLine="540"/>
        <w:rPr>
          <w:rFonts w:ascii="Times New Roman" w:hAnsi="Times New Roman"/>
          <w:sz w:val="28"/>
          <w:szCs w:val="28"/>
        </w:rPr>
      </w:pPr>
      <w:r w:rsidRPr="00172F4E">
        <w:rPr>
          <w:rFonts w:ascii="Times New Roman" w:hAnsi="Times New Roman"/>
          <w:b/>
          <w:i/>
          <w:sz w:val="28"/>
          <w:szCs w:val="28"/>
        </w:rPr>
        <w:t>Цель Проекта</w:t>
      </w:r>
      <w:r w:rsidRPr="00172F4E">
        <w:rPr>
          <w:rFonts w:ascii="Times New Roman" w:hAnsi="Times New Roman"/>
          <w:sz w:val="28"/>
          <w:szCs w:val="28"/>
        </w:rPr>
        <w:t xml:space="preserve"> – исследовать методы и средства для развития техники.</w:t>
      </w:r>
    </w:p>
    <w:p w:rsidR="00475824" w:rsidRPr="00172F4E" w:rsidRDefault="00475824" w:rsidP="00FF5CA9">
      <w:pPr>
        <w:spacing w:line="360" w:lineRule="auto"/>
        <w:ind w:left="540" w:firstLine="540"/>
        <w:rPr>
          <w:rFonts w:ascii="Times New Roman" w:hAnsi="Times New Roman"/>
          <w:b/>
          <w:i/>
          <w:sz w:val="28"/>
          <w:szCs w:val="28"/>
        </w:rPr>
      </w:pPr>
      <w:r w:rsidRPr="00172F4E">
        <w:rPr>
          <w:rFonts w:ascii="Times New Roman" w:hAnsi="Times New Roman"/>
          <w:b/>
          <w:i/>
          <w:sz w:val="28"/>
          <w:szCs w:val="28"/>
        </w:rPr>
        <w:t>Задачи Проекта:</w:t>
      </w:r>
    </w:p>
    <w:p w:rsidR="00475824" w:rsidRPr="00172F4E" w:rsidRDefault="00475824" w:rsidP="00DD562A">
      <w:pPr>
        <w:numPr>
          <w:ilvl w:val="0"/>
          <w:numId w:val="95"/>
        </w:numPr>
        <w:spacing w:after="0" w:line="360" w:lineRule="auto"/>
        <w:ind w:left="540" w:firstLine="540"/>
        <w:rPr>
          <w:rFonts w:ascii="Times New Roman" w:hAnsi="Times New Roman"/>
          <w:sz w:val="28"/>
          <w:szCs w:val="28"/>
        </w:rPr>
      </w:pPr>
      <w:r w:rsidRPr="00172F4E">
        <w:rPr>
          <w:rFonts w:ascii="Times New Roman" w:hAnsi="Times New Roman"/>
          <w:sz w:val="28"/>
          <w:szCs w:val="28"/>
        </w:rPr>
        <w:t>Исследовать виды техники в гаммовом комплексе</w:t>
      </w:r>
    </w:p>
    <w:p w:rsidR="00475824" w:rsidRPr="00172F4E" w:rsidRDefault="00475824" w:rsidP="00DD562A">
      <w:pPr>
        <w:numPr>
          <w:ilvl w:val="0"/>
          <w:numId w:val="95"/>
        </w:numPr>
        <w:spacing w:after="0" w:line="360" w:lineRule="auto"/>
        <w:ind w:left="540" w:firstLine="540"/>
        <w:rPr>
          <w:rFonts w:ascii="Times New Roman" w:hAnsi="Times New Roman"/>
          <w:sz w:val="28"/>
          <w:szCs w:val="28"/>
        </w:rPr>
      </w:pPr>
      <w:r w:rsidRPr="00172F4E">
        <w:rPr>
          <w:rFonts w:ascii="Times New Roman" w:hAnsi="Times New Roman"/>
          <w:sz w:val="28"/>
          <w:szCs w:val="28"/>
        </w:rPr>
        <w:t>Изучить способы работы над гаммой</w:t>
      </w:r>
    </w:p>
    <w:p w:rsidR="00475824" w:rsidRPr="00172F4E" w:rsidRDefault="00475824" w:rsidP="00DD562A">
      <w:pPr>
        <w:numPr>
          <w:ilvl w:val="0"/>
          <w:numId w:val="95"/>
        </w:numPr>
        <w:spacing w:after="0" w:line="360" w:lineRule="auto"/>
        <w:ind w:left="540" w:firstLine="540"/>
        <w:rPr>
          <w:rFonts w:ascii="Times New Roman" w:hAnsi="Times New Roman"/>
          <w:sz w:val="28"/>
          <w:szCs w:val="28"/>
        </w:rPr>
      </w:pPr>
      <w:r w:rsidRPr="00172F4E">
        <w:rPr>
          <w:rFonts w:ascii="Times New Roman" w:hAnsi="Times New Roman"/>
          <w:sz w:val="28"/>
          <w:szCs w:val="28"/>
        </w:rPr>
        <w:t>Исследовать творчество композиторов-авторов этюдов К. Черни, Г. Ге</w:t>
      </w:r>
      <w:r w:rsidRPr="00172F4E">
        <w:rPr>
          <w:rFonts w:ascii="Times New Roman" w:hAnsi="Times New Roman"/>
          <w:sz w:val="28"/>
          <w:szCs w:val="28"/>
        </w:rPr>
        <w:t>р</w:t>
      </w:r>
      <w:r w:rsidRPr="00172F4E">
        <w:rPr>
          <w:rFonts w:ascii="Times New Roman" w:hAnsi="Times New Roman"/>
          <w:sz w:val="28"/>
          <w:szCs w:val="28"/>
        </w:rPr>
        <w:t>ца</w:t>
      </w:r>
    </w:p>
    <w:p w:rsidR="00475824" w:rsidRPr="00172F4E" w:rsidRDefault="00475824" w:rsidP="00FF5CA9">
      <w:pPr>
        <w:spacing w:line="360" w:lineRule="auto"/>
        <w:ind w:left="540" w:firstLine="540"/>
        <w:rPr>
          <w:rFonts w:ascii="Times New Roman" w:hAnsi="Times New Roman"/>
          <w:sz w:val="28"/>
          <w:szCs w:val="28"/>
        </w:rPr>
      </w:pPr>
    </w:p>
    <w:p w:rsidR="00475824" w:rsidRPr="00172F4E" w:rsidRDefault="00475824" w:rsidP="00FF5CA9">
      <w:pPr>
        <w:spacing w:line="360" w:lineRule="auto"/>
        <w:ind w:left="540" w:firstLine="540"/>
        <w:jc w:val="center"/>
        <w:rPr>
          <w:rFonts w:ascii="Times New Roman" w:hAnsi="Times New Roman"/>
          <w:b/>
          <w:sz w:val="28"/>
          <w:szCs w:val="28"/>
        </w:rPr>
      </w:pPr>
      <w:r w:rsidRPr="00172F4E">
        <w:rPr>
          <w:rFonts w:ascii="Times New Roman" w:hAnsi="Times New Roman"/>
          <w:b/>
          <w:sz w:val="28"/>
          <w:szCs w:val="28"/>
        </w:rPr>
        <w:t xml:space="preserve">ОЖИДАЕМЫЕ КОНЕЧНЫЕ РЕЗУЛЬТАТЫ И ПОКАЗАТЕЛИ </w:t>
      </w:r>
    </w:p>
    <w:p w:rsidR="00475824" w:rsidRPr="00172F4E" w:rsidRDefault="00475824" w:rsidP="00FF5CA9">
      <w:pPr>
        <w:spacing w:line="360" w:lineRule="auto"/>
        <w:ind w:left="540" w:firstLine="540"/>
        <w:jc w:val="center"/>
        <w:rPr>
          <w:rFonts w:ascii="Times New Roman" w:hAnsi="Times New Roman"/>
          <w:b/>
          <w:sz w:val="28"/>
          <w:szCs w:val="28"/>
        </w:rPr>
      </w:pPr>
      <w:r w:rsidRPr="00172F4E">
        <w:rPr>
          <w:rFonts w:ascii="Times New Roman" w:hAnsi="Times New Roman"/>
          <w:b/>
          <w:sz w:val="28"/>
          <w:szCs w:val="28"/>
        </w:rPr>
        <w:t>ОТ РЕАЛИЗАЦИИ ПРОЕКТА</w:t>
      </w:r>
    </w:p>
    <w:p w:rsidR="00475824" w:rsidRPr="00172F4E" w:rsidRDefault="00475824" w:rsidP="00FF5CA9">
      <w:pPr>
        <w:spacing w:line="360" w:lineRule="auto"/>
        <w:ind w:left="540" w:firstLine="540"/>
        <w:jc w:val="center"/>
        <w:rPr>
          <w:rFonts w:ascii="Times New Roman" w:hAnsi="Times New Roman"/>
          <w:b/>
          <w:sz w:val="28"/>
          <w:szCs w:val="28"/>
        </w:rPr>
      </w:pPr>
    </w:p>
    <w:p w:rsidR="00475824" w:rsidRPr="00172F4E" w:rsidRDefault="00475824" w:rsidP="00DD562A">
      <w:pPr>
        <w:numPr>
          <w:ilvl w:val="0"/>
          <w:numId w:val="63"/>
        </w:numPr>
        <w:tabs>
          <w:tab w:val="clear" w:pos="720"/>
          <w:tab w:val="num" w:pos="540"/>
        </w:tabs>
        <w:suppressAutoHyphens/>
        <w:spacing w:after="0" w:line="360" w:lineRule="auto"/>
        <w:ind w:left="540" w:firstLine="540"/>
        <w:jc w:val="both"/>
        <w:rPr>
          <w:rFonts w:ascii="Times New Roman" w:hAnsi="Times New Roman"/>
          <w:bCs/>
          <w:sz w:val="28"/>
          <w:szCs w:val="28"/>
        </w:rPr>
      </w:pPr>
      <w:r w:rsidRPr="00172F4E">
        <w:rPr>
          <w:rFonts w:ascii="Times New Roman" w:hAnsi="Times New Roman"/>
          <w:bCs/>
          <w:sz w:val="28"/>
          <w:szCs w:val="28"/>
        </w:rPr>
        <w:t>Повышение уровня исследовательской компетентности участников проекта.</w:t>
      </w:r>
    </w:p>
    <w:p w:rsidR="00475824" w:rsidRPr="00172F4E" w:rsidRDefault="00475824" w:rsidP="00DD562A">
      <w:pPr>
        <w:numPr>
          <w:ilvl w:val="0"/>
          <w:numId w:val="63"/>
        </w:numPr>
        <w:suppressAutoHyphens/>
        <w:spacing w:after="0" w:line="360" w:lineRule="auto"/>
        <w:ind w:left="540" w:firstLine="540"/>
        <w:jc w:val="both"/>
        <w:rPr>
          <w:rFonts w:ascii="Times New Roman" w:hAnsi="Times New Roman"/>
          <w:bCs/>
          <w:sz w:val="28"/>
          <w:szCs w:val="28"/>
        </w:rPr>
      </w:pPr>
      <w:r w:rsidRPr="00172F4E">
        <w:rPr>
          <w:rFonts w:ascii="Times New Roman" w:hAnsi="Times New Roman"/>
          <w:bCs/>
          <w:sz w:val="28"/>
          <w:szCs w:val="28"/>
        </w:rPr>
        <w:t>Развитие фортепианной техники на основе знаний методов и способов работы над гаммой и этюдами.</w:t>
      </w:r>
    </w:p>
    <w:p w:rsidR="00475824" w:rsidRDefault="00475824" w:rsidP="00DD562A">
      <w:pPr>
        <w:numPr>
          <w:ilvl w:val="0"/>
          <w:numId w:val="63"/>
        </w:numPr>
        <w:spacing w:after="0" w:line="360" w:lineRule="auto"/>
        <w:ind w:left="540" w:firstLine="540"/>
        <w:jc w:val="both"/>
        <w:rPr>
          <w:rFonts w:ascii="Times New Roman" w:hAnsi="Times New Roman"/>
          <w:sz w:val="28"/>
          <w:szCs w:val="28"/>
        </w:rPr>
      </w:pPr>
      <w:r w:rsidRPr="00172F4E">
        <w:rPr>
          <w:rFonts w:ascii="Times New Roman" w:hAnsi="Times New Roman"/>
          <w:sz w:val="28"/>
          <w:szCs w:val="28"/>
        </w:rPr>
        <w:t>Подготовка компьютерной презентации</w:t>
      </w:r>
      <w:r>
        <w:rPr>
          <w:rFonts w:ascii="Times New Roman" w:hAnsi="Times New Roman"/>
          <w:sz w:val="28"/>
          <w:szCs w:val="28"/>
        </w:rPr>
        <w:t>.</w:t>
      </w:r>
    </w:p>
    <w:p w:rsidR="00475824" w:rsidRPr="00172F4E" w:rsidRDefault="00475824" w:rsidP="00FF5CA9">
      <w:pPr>
        <w:spacing w:after="0" w:line="360" w:lineRule="auto"/>
        <w:jc w:val="both"/>
        <w:rPr>
          <w:rFonts w:ascii="Times New Roman" w:hAnsi="Times New Roman"/>
          <w:sz w:val="28"/>
          <w:szCs w:val="28"/>
        </w:rPr>
      </w:pPr>
    </w:p>
    <w:p w:rsidR="00475824" w:rsidRPr="00172F4E" w:rsidRDefault="00475824" w:rsidP="00FF5CA9">
      <w:pPr>
        <w:spacing w:line="360" w:lineRule="auto"/>
        <w:ind w:left="540" w:firstLine="540"/>
        <w:jc w:val="center"/>
        <w:rPr>
          <w:rFonts w:ascii="Times New Roman" w:hAnsi="Times New Roman"/>
          <w:b/>
          <w:sz w:val="28"/>
          <w:szCs w:val="28"/>
        </w:rPr>
      </w:pPr>
      <w:r w:rsidRPr="00172F4E">
        <w:rPr>
          <w:rFonts w:ascii="Times New Roman" w:hAnsi="Times New Roman"/>
          <w:b/>
          <w:sz w:val="28"/>
          <w:szCs w:val="28"/>
        </w:rPr>
        <w:t>ПЕРСПЕКТИВЫ ПРОЕКТА</w:t>
      </w:r>
    </w:p>
    <w:p w:rsidR="00475824" w:rsidRPr="00172F4E" w:rsidRDefault="00475824" w:rsidP="00DD562A">
      <w:pPr>
        <w:numPr>
          <w:ilvl w:val="0"/>
          <w:numId w:val="67"/>
        </w:numPr>
        <w:suppressAutoHyphens/>
        <w:spacing w:after="0" w:line="360" w:lineRule="auto"/>
        <w:ind w:left="540" w:firstLine="540"/>
        <w:jc w:val="both"/>
        <w:rPr>
          <w:rFonts w:ascii="Times New Roman" w:hAnsi="Times New Roman"/>
          <w:bCs/>
          <w:sz w:val="28"/>
          <w:szCs w:val="28"/>
        </w:rPr>
      </w:pPr>
      <w:r w:rsidRPr="00172F4E">
        <w:rPr>
          <w:rFonts w:ascii="Times New Roman" w:hAnsi="Times New Roman"/>
          <w:sz w:val="28"/>
          <w:szCs w:val="28"/>
        </w:rPr>
        <w:t>Разработка новых исследований о развитии техники на примере других композиторов.</w:t>
      </w:r>
    </w:p>
    <w:p w:rsidR="00475824" w:rsidRPr="00172F4E" w:rsidRDefault="00475824" w:rsidP="00DD562A">
      <w:pPr>
        <w:numPr>
          <w:ilvl w:val="0"/>
          <w:numId w:val="67"/>
        </w:numPr>
        <w:spacing w:after="0" w:line="360" w:lineRule="auto"/>
        <w:ind w:left="540" w:firstLine="540"/>
        <w:rPr>
          <w:rFonts w:ascii="Times New Roman" w:hAnsi="Times New Roman"/>
          <w:sz w:val="28"/>
          <w:szCs w:val="28"/>
        </w:rPr>
      </w:pPr>
      <w:r w:rsidRPr="00172F4E">
        <w:rPr>
          <w:rFonts w:ascii="Times New Roman" w:hAnsi="Times New Roman"/>
          <w:sz w:val="28"/>
          <w:szCs w:val="28"/>
        </w:rPr>
        <w:t>Приобщение к участию в проекте учащихся фортепианных классов шк</w:t>
      </w:r>
      <w:r w:rsidRPr="00172F4E">
        <w:rPr>
          <w:rFonts w:ascii="Times New Roman" w:hAnsi="Times New Roman"/>
          <w:sz w:val="28"/>
          <w:szCs w:val="28"/>
        </w:rPr>
        <w:t>о</w:t>
      </w:r>
      <w:r w:rsidRPr="00172F4E">
        <w:rPr>
          <w:rFonts w:ascii="Times New Roman" w:hAnsi="Times New Roman"/>
          <w:sz w:val="28"/>
          <w:szCs w:val="28"/>
        </w:rPr>
        <w:t>лы.</w:t>
      </w:r>
    </w:p>
    <w:p w:rsidR="00475824" w:rsidRPr="00172F4E" w:rsidRDefault="00475824" w:rsidP="00DD562A">
      <w:pPr>
        <w:numPr>
          <w:ilvl w:val="0"/>
          <w:numId w:val="67"/>
        </w:numPr>
        <w:spacing w:after="0" w:line="360" w:lineRule="auto"/>
        <w:ind w:left="540" w:firstLine="540"/>
        <w:rPr>
          <w:rFonts w:ascii="Times New Roman" w:hAnsi="Times New Roman"/>
          <w:sz w:val="28"/>
          <w:szCs w:val="28"/>
        </w:rPr>
      </w:pPr>
      <w:r w:rsidRPr="00172F4E">
        <w:rPr>
          <w:rFonts w:ascii="Times New Roman" w:hAnsi="Times New Roman"/>
          <w:sz w:val="28"/>
          <w:szCs w:val="28"/>
        </w:rPr>
        <w:t>Выступление на научно-практических конференциях.</w:t>
      </w:r>
    </w:p>
    <w:p w:rsidR="00475824" w:rsidRPr="00DD3AD4" w:rsidRDefault="00475824" w:rsidP="00FF5CA9">
      <w:pPr>
        <w:pStyle w:val="ac"/>
        <w:tabs>
          <w:tab w:val="left" w:pos="708"/>
        </w:tabs>
        <w:suppressAutoHyphens/>
        <w:spacing w:before="120"/>
        <w:ind w:left="540" w:firstLine="540"/>
        <w:jc w:val="center"/>
        <w:rPr>
          <w:b/>
          <w:sz w:val="28"/>
          <w:szCs w:val="28"/>
        </w:rPr>
      </w:pPr>
      <w:r w:rsidRPr="00DD3AD4">
        <w:rPr>
          <w:b/>
          <w:sz w:val="28"/>
          <w:szCs w:val="28"/>
        </w:rPr>
        <w:t>РАБОЧИЙ (КАЛЕНДАРНЫЙ) ПЛАН РЕАЛИЗАЦИИ ПРОЕКТА</w:t>
      </w:r>
    </w:p>
    <w:p w:rsidR="00475824" w:rsidRPr="0093617A" w:rsidRDefault="00475824" w:rsidP="00172F4E">
      <w:pPr>
        <w:pStyle w:val="ac"/>
        <w:tabs>
          <w:tab w:val="left" w:pos="708"/>
        </w:tabs>
        <w:suppressAutoHyphens/>
        <w:spacing w:before="120"/>
        <w:jc w:val="center"/>
        <w:rPr>
          <w:b/>
        </w:rPr>
      </w:pPr>
    </w:p>
    <w:tbl>
      <w:tblPr>
        <w:tblW w:w="10360" w:type="dxa"/>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85"/>
        <w:gridCol w:w="5040"/>
        <w:gridCol w:w="1800"/>
        <w:gridCol w:w="2735"/>
      </w:tblGrid>
      <w:tr w:rsidR="00475824" w:rsidRPr="00170C97" w:rsidTr="00170C97">
        <w:tc>
          <w:tcPr>
            <w:tcW w:w="785" w:type="dxa"/>
          </w:tcPr>
          <w:p w:rsidR="00475824" w:rsidRPr="00170C97" w:rsidRDefault="00475824" w:rsidP="00172F4E">
            <w:pPr>
              <w:rPr>
                <w:rFonts w:ascii="Times New Roman" w:hAnsi="Times New Roman"/>
              </w:rPr>
            </w:pPr>
            <w:r w:rsidRPr="00170C97">
              <w:rPr>
                <w:rFonts w:ascii="Times New Roman" w:hAnsi="Times New Roman"/>
              </w:rPr>
              <w:t>№</w:t>
            </w:r>
          </w:p>
        </w:tc>
        <w:tc>
          <w:tcPr>
            <w:tcW w:w="5040" w:type="dxa"/>
          </w:tcPr>
          <w:p w:rsidR="00475824" w:rsidRPr="00170C97" w:rsidRDefault="00475824" w:rsidP="00172F4E">
            <w:pPr>
              <w:rPr>
                <w:rFonts w:ascii="Times New Roman" w:hAnsi="Times New Roman"/>
              </w:rPr>
            </w:pPr>
            <w:r w:rsidRPr="00170C97">
              <w:rPr>
                <w:rFonts w:ascii="Times New Roman" w:hAnsi="Times New Roman"/>
              </w:rPr>
              <w:t>План мероприятий</w:t>
            </w:r>
          </w:p>
        </w:tc>
        <w:tc>
          <w:tcPr>
            <w:tcW w:w="1800" w:type="dxa"/>
          </w:tcPr>
          <w:p w:rsidR="00475824" w:rsidRPr="00170C97" w:rsidRDefault="00475824" w:rsidP="00172F4E">
            <w:pPr>
              <w:rPr>
                <w:rFonts w:ascii="Times New Roman" w:hAnsi="Times New Roman"/>
              </w:rPr>
            </w:pPr>
            <w:r w:rsidRPr="00170C97">
              <w:rPr>
                <w:rFonts w:ascii="Times New Roman" w:hAnsi="Times New Roman"/>
              </w:rPr>
              <w:t>Дата меропри</w:t>
            </w:r>
            <w:r w:rsidRPr="00170C97">
              <w:rPr>
                <w:rFonts w:ascii="Times New Roman" w:hAnsi="Times New Roman"/>
              </w:rPr>
              <w:t>я</w:t>
            </w:r>
            <w:r w:rsidRPr="00170C97">
              <w:rPr>
                <w:rFonts w:ascii="Times New Roman" w:hAnsi="Times New Roman"/>
              </w:rPr>
              <w:t>тия</w:t>
            </w:r>
          </w:p>
        </w:tc>
        <w:tc>
          <w:tcPr>
            <w:tcW w:w="2735" w:type="dxa"/>
          </w:tcPr>
          <w:p w:rsidR="00475824" w:rsidRPr="00170C97" w:rsidRDefault="00475824" w:rsidP="00172F4E">
            <w:pPr>
              <w:rPr>
                <w:rFonts w:ascii="Times New Roman" w:hAnsi="Times New Roman"/>
              </w:rPr>
            </w:pPr>
            <w:r w:rsidRPr="00170C97">
              <w:rPr>
                <w:rFonts w:ascii="Times New Roman" w:hAnsi="Times New Roman"/>
              </w:rPr>
              <w:t>Ответстве</w:t>
            </w:r>
            <w:r w:rsidRPr="00170C97">
              <w:rPr>
                <w:rFonts w:ascii="Times New Roman" w:hAnsi="Times New Roman"/>
              </w:rPr>
              <w:t>н</w:t>
            </w:r>
            <w:r w:rsidRPr="00170C97">
              <w:rPr>
                <w:rFonts w:ascii="Times New Roman" w:hAnsi="Times New Roman"/>
              </w:rPr>
              <w:t>ные/исполнители</w:t>
            </w:r>
          </w:p>
        </w:tc>
      </w:tr>
      <w:tr w:rsidR="00475824" w:rsidRPr="00170C97" w:rsidTr="00170C97">
        <w:tc>
          <w:tcPr>
            <w:tcW w:w="10360" w:type="dxa"/>
            <w:gridSpan w:val="4"/>
          </w:tcPr>
          <w:p w:rsidR="00475824" w:rsidRPr="00170C97" w:rsidRDefault="00475824" w:rsidP="00172F4E">
            <w:pPr>
              <w:jc w:val="center"/>
              <w:rPr>
                <w:rFonts w:ascii="Times New Roman" w:hAnsi="Times New Roman"/>
                <w:b/>
                <w:i/>
              </w:rPr>
            </w:pPr>
            <w:r w:rsidRPr="00170C97">
              <w:rPr>
                <w:rFonts w:ascii="Times New Roman" w:hAnsi="Times New Roman"/>
                <w:b/>
                <w:i/>
              </w:rPr>
              <w:t>Подготовительный этап</w:t>
            </w:r>
          </w:p>
        </w:tc>
      </w:tr>
      <w:tr w:rsidR="00475824" w:rsidRPr="00170C97" w:rsidTr="00170C97">
        <w:tc>
          <w:tcPr>
            <w:tcW w:w="785" w:type="dxa"/>
          </w:tcPr>
          <w:p w:rsidR="00475824" w:rsidRPr="00170C97" w:rsidRDefault="00475824" w:rsidP="00172F4E">
            <w:pPr>
              <w:rPr>
                <w:rFonts w:ascii="Times New Roman" w:hAnsi="Times New Roman"/>
              </w:rPr>
            </w:pPr>
            <w:r w:rsidRPr="00170C97">
              <w:rPr>
                <w:rFonts w:ascii="Times New Roman" w:hAnsi="Times New Roman"/>
              </w:rPr>
              <w:t>1</w:t>
            </w:r>
          </w:p>
        </w:tc>
        <w:tc>
          <w:tcPr>
            <w:tcW w:w="5040" w:type="dxa"/>
          </w:tcPr>
          <w:p w:rsidR="00475824" w:rsidRPr="00170C97" w:rsidRDefault="00475824" w:rsidP="00172F4E">
            <w:pPr>
              <w:rPr>
                <w:rFonts w:ascii="Times New Roman" w:hAnsi="Times New Roman"/>
              </w:rPr>
            </w:pPr>
            <w:r w:rsidRPr="00170C97">
              <w:rPr>
                <w:rFonts w:ascii="Times New Roman" w:hAnsi="Times New Roman"/>
              </w:rPr>
              <w:t xml:space="preserve">Организация проектной группы, распределение обязанностей </w:t>
            </w:r>
          </w:p>
        </w:tc>
        <w:tc>
          <w:tcPr>
            <w:tcW w:w="1800" w:type="dxa"/>
          </w:tcPr>
          <w:p w:rsidR="00475824" w:rsidRPr="00170C97" w:rsidRDefault="00475824" w:rsidP="00172F4E">
            <w:pPr>
              <w:rPr>
                <w:rFonts w:ascii="Times New Roman" w:hAnsi="Times New Roman"/>
              </w:rPr>
            </w:pPr>
            <w:r w:rsidRPr="00170C97">
              <w:rPr>
                <w:rFonts w:ascii="Times New Roman" w:hAnsi="Times New Roman"/>
              </w:rPr>
              <w:t xml:space="preserve"> Сентябрь – о</w:t>
            </w:r>
            <w:r w:rsidRPr="00170C97">
              <w:rPr>
                <w:rFonts w:ascii="Times New Roman" w:hAnsi="Times New Roman"/>
              </w:rPr>
              <w:t>к</w:t>
            </w:r>
            <w:r w:rsidRPr="00170C97">
              <w:rPr>
                <w:rFonts w:ascii="Times New Roman" w:hAnsi="Times New Roman"/>
              </w:rPr>
              <w:t>тябрь 2016.</w:t>
            </w:r>
          </w:p>
        </w:tc>
        <w:tc>
          <w:tcPr>
            <w:tcW w:w="2735" w:type="dxa"/>
          </w:tcPr>
          <w:p w:rsidR="00475824" w:rsidRPr="00170C97" w:rsidRDefault="00475824" w:rsidP="00172F4E">
            <w:pPr>
              <w:rPr>
                <w:rFonts w:ascii="Times New Roman" w:hAnsi="Times New Roman"/>
              </w:rPr>
            </w:pPr>
            <w:r w:rsidRPr="00170C97">
              <w:rPr>
                <w:rFonts w:ascii="Times New Roman" w:hAnsi="Times New Roman"/>
              </w:rPr>
              <w:t>Сошилова С., Лебедева А., Утюгова М.</w:t>
            </w:r>
          </w:p>
        </w:tc>
      </w:tr>
      <w:tr w:rsidR="00475824" w:rsidRPr="00170C97" w:rsidTr="00170C97">
        <w:tc>
          <w:tcPr>
            <w:tcW w:w="785" w:type="dxa"/>
          </w:tcPr>
          <w:p w:rsidR="00475824" w:rsidRPr="00170C97" w:rsidRDefault="00475824" w:rsidP="00172F4E">
            <w:pPr>
              <w:rPr>
                <w:rFonts w:ascii="Times New Roman" w:hAnsi="Times New Roman"/>
              </w:rPr>
            </w:pPr>
            <w:r w:rsidRPr="00170C97">
              <w:rPr>
                <w:rFonts w:ascii="Times New Roman" w:hAnsi="Times New Roman"/>
              </w:rPr>
              <w:t>2</w:t>
            </w:r>
          </w:p>
        </w:tc>
        <w:tc>
          <w:tcPr>
            <w:tcW w:w="5040" w:type="dxa"/>
          </w:tcPr>
          <w:p w:rsidR="00475824" w:rsidRPr="00170C97" w:rsidRDefault="00475824" w:rsidP="00172F4E">
            <w:pPr>
              <w:rPr>
                <w:rFonts w:ascii="Times New Roman" w:hAnsi="Times New Roman"/>
              </w:rPr>
            </w:pPr>
            <w:r w:rsidRPr="00170C97">
              <w:rPr>
                <w:rFonts w:ascii="Times New Roman" w:hAnsi="Times New Roman"/>
              </w:rPr>
              <w:t xml:space="preserve">Планирование </w:t>
            </w:r>
          </w:p>
        </w:tc>
        <w:tc>
          <w:tcPr>
            <w:tcW w:w="1800" w:type="dxa"/>
          </w:tcPr>
          <w:p w:rsidR="00475824" w:rsidRPr="00170C97" w:rsidRDefault="00475824" w:rsidP="00172F4E">
            <w:pPr>
              <w:rPr>
                <w:rFonts w:ascii="Times New Roman" w:hAnsi="Times New Roman"/>
              </w:rPr>
            </w:pPr>
            <w:r w:rsidRPr="00170C97">
              <w:rPr>
                <w:rFonts w:ascii="Times New Roman" w:hAnsi="Times New Roman"/>
              </w:rPr>
              <w:t>Сентябрь – о</w:t>
            </w:r>
            <w:r w:rsidRPr="00170C97">
              <w:rPr>
                <w:rFonts w:ascii="Times New Roman" w:hAnsi="Times New Roman"/>
              </w:rPr>
              <w:t>к</w:t>
            </w:r>
            <w:r w:rsidRPr="00170C97">
              <w:rPr>
                <w:rFonts w:ascii="Times New Roman" w:hAnsi="Times New Roman"/>
              </w:rPr>
              <w:t>тябрь 2016</w:t>
            </w:r>
          </w:p>
        </w:tc>
        <w:tc>
          <w:tcPr>
            <w:tcW w:w="2735" w:type="dxa"/>
          </w:tcPr>
          <w:p w:rsidR="00475824" w:rsidRPr="00170C97" w:rsidRDefault="00475824" w:rsidP="00172F4E">
            <w:pPr>
              <w:rPr>
                <w:rFonts w:ascii="Times New Roman" w:hAnsi="Times New Roman"/>
              </w:rPr>
            </w:pPr>
            <w:r w:rsidRPr="00170C97">
              <w:rPr>
                <w:rFonts w:ascii="Times New Roman" w:hAnsi="Times New Roman"/>
              </w:rPr>
              <w:t>Сошилова С., Лебедева А., Утюгова М./ Суббот</w:t>
            </w:r>
            <w:r w:rsidRPr="00170C97">
              <w:rPr>
                <w:rFonts w:ascii="Times New Roman" w:hAnsi="Times New Roman"/>
              </w:rPr>
              <w:t>и</w:t>
            </w:r>
            <w:r w:rsidRPr="00170C97">
              <w:rPr>
                <w:rFonts w:ascii="Times New Roman" w:hAnsi="Times New Roman"/>
              </w:rPr>
              <w:t>на Н., Пешкова В, Пешк</w:t>
            </w:r>
            <w:r w:rsidRPr="00170C97">
              <w:rPr>
                <w:rFonts w:ascii="Times New Roman" w:hAnsi="Times New Roman"/>
              </w:rPr>
              <w:t>о</w:t>
            </w:r>
            <w:r w:rsidRPr="00170C97">
              <w:rPr>
                <w:rFonts w:ascii="Times New Roman" w:hAnsi="Times New Roman"/>
              </w:rPr>
              <w:t>ва М., Ковальчук О., Ег</w:t>
            </w:r>
            <w:r w:rsidRPr="00170C97">
              <w:rPr>
                <w:rFonts w:ascii="Times New Roman" w:hAnsi="Times New Roman"/>
              </w:rPr>
              <w:t>о</w:t>
            </w:r>
            <w:r w:rsidRPr="00170C97">
              <w:rPr>
                <w:rFonts w:ascii="Times New Roman" w:hAnsi="Times New Roman"/>
              </w:rPr>
              <w:t>рова А.</w:t>
            </w:r>
          </w:p>
        </w:tc>
      </w:tr>
      <w:tr w:rsidR="00475824" w:rsidRPr="00170C97" w:rsidTr="00170C97">
        <w:tc>
          <w:tcPr>
            <w:tcW w:w="785" w:type="dxa"/>
          </w:tcPr>
          <w:p w:rsidR="00475824" w:rsidRPr="00170C97" w:rsidRDefault="00475824" w:rsidP="00172F4E">
            <w:pPr>
              <w:rPr>
                <w:rFonts w:ascii="Times New Roman" w:hAnsi="Times New Roman"/>
              </w:rPr>
            </w:pPr>
            <w:r w:rsidRPr="00170C97">
              <w:rPr>
                <w:rFonts w:ascii="Times New Roman" w:hAnsi="Times New Roman"/>
              </w:rPr>
              <w:t>3</w:t>
            </w:r>
          </w:p>
        </w:tc>
        <w:tc>
          <w:tcPr>
            <w:tcW w:w="5040" w:type="dxa"/>
          </w:tcPr>
          <w:p w:rsidR="00475824" w:rsidRPr="00170C97" w:rsidRDefault="00475824" w:rsidP="00172F4E">
            <w:pPr>
              <w:rPr>
                <w:rFonts w:ascii="Times New Roman" w:hAnsi="Times New Roman"/>
              </w:rPr>
            </w:pPr>
            <w:r w:rsidRPr="00170C97">
              <w:rPr>
                <w:rFonts w:ascii="Times New Roman" w:hAnsi="Times New Roman"/>
              </w:rPr>
              <w:t>Поиск информации по теме исследования</w:t>
            </w:r>
          </w:p>
          <w:p w:rsidR="00475824" w:rsidRPr="00170C97" w:rsidRDefault="00475824" w:rsidP="00172F4E">
            <w:pPr>
              <w:rPr>
                <w:rFonts w:ascii="Times New Roman" w:hAnsi="Times New Roman"/>
              </w:rPr>
            </w:pPr>
          </w:p>
        </w:tc>
        <w:tc>
          <w:tcPr>
            <w:tcW w:w="1800" w:type="dxa"/>
          </w:tcPr>
          <w:p w:rsidR="00475824" w:rsidRPr="00170C97" w:rsidRDefault="00475824" w:rsidP="00172F4E">
            <w:pPr>
              <w:rPr>
                <w:rFonts w:ascii="Times New Roman" w:hAnsi="Times New Roman"/>
              </w:rPr>
            </w:pPr>
            <w:r w:rsidRPr="00170C97">
              <w:rPr>
                <w:rFonts w:ascii="Times New Roman" w:hAnsi="Times New Roman"/>
              </w:rPr>
              <w:t>Октябрь –ноябрь 2016</w:t>
            </w:r>
          </w:p>
        </w:tc>
        <w:tc>
          <w:tcPr>
            <w:tcW w:w="2735" w:type="dxa"/>
          </w:tcPr>
          <w:p w:rsidR="00475824" w:rsidRPr="00170C97" w:rsidRDefault="00475824" w:rsidP="00172F4E">
            <w:pPr>
              <w:rPr>
                <w:rFonts w:ascii="Times New Roman" w:hAnsi="Times New Roman"/>
              </w:rPr>
            </w:pPr>
            <w:r w:rsidRPr="00170C97">
              <w:rPr>
                <w:rFonts w:ascii="Times New Roman" w:hAnsi="Times New Roman"/>
              </w:rPr>
              <w:t>Сошилова С., Лебедева А., Утюгова М./Бильков З, Огурцова С., Даузе В., Субботина Н., Пешкова В, Пешкова М., Ковальчук О., Егорова А., Романова А., Мизинцева В., Блин</w:t>
            </w:r>
            <w:r w:rsidRPr="00170C97">
              <w:rPr>
                <w:rFonts w:ascii="Times New Roman" w:hAnsi="Times New Roman"/>
              </w:rPr>
              <w:t>о</w:t>
            </w:r>
            <w:r w:rsidRPr="00170C97">
              <w:rPr>
                <w:rFonts w:ascii="Times New Roman" w:hAnsi="Times New Roman"/>
              </w:rPr>
              <w:t>ваД., Кушников А., Га</w:t>
            </w:r>
            <w:r w:rsidRPr="00170C97">
              <w:rPr>
                <w:rFonts w:ascii="Times New Roman" w:hAnsi="Times New Roman"/>
              </w:rPr>
              <w:t>в</w:t>
            </w:r>
            <w:r w:rsidRPr="00170C97">
              <w:rPr>
                <w:rFonts w:ascii="Times New Roman" w:hAnsi="Times New Roman"/>
              </w:rPr>
              <w:t>риленкова А.</w:t>
            </w:r>
          </w:p>
        </w:tc>
      </w:tr>
      <w:tr w:rsidR="00475824" w:rsidRPr="00170C97" w:rsidTr="00170C97">
        <w:tc>
          <w:tcPr>
            <w:tcW w:w="785" w:type="dxa"/>
          </w:tcPr>
          <w:p w:rsidR="00475824" w:rsidRPr="00170C97" w:rsidRDefault="00475824" w:rsidP="00172F4E">
            <w:pPr>
              <w:rPr>
                <w:rFonts w:ascii="Times New Roman" w:hAnsi="Times New Roman"/>
              </w:rPr>
            </w:pPr>
            <w:r w:rsidRPr="00170C97">
              <w:rPr>
                <w:rFonts w:ascii="Times New Roman" w:hAnsi="Times New Roman"/>
              </w:rPr>
              <w:t>4</w:t>
            </w:r>
          </w:p>
        </w:tc>
        <w:tc>
          <w:tcPr>
            <w:tcW w:w="5040" w:type="dxa"/>
          </w:tcPr>
          <w:p w:rsidR="00475824" w:rsidRPr="00170C97" w:rsidRDefault="00475824" w:rsidP="00172F4E">
            <w:pPr>
              <w:rPr>
                <w:rFonts w:ascii="Times New Roman" w:hAnsi="Times New Roman"/>
              </w:rPr>
            </w:pPr>
            <w:r w:rsidRPr="00170C97">
              <w:rPr>
                <w:rFonts w:ascii="Times New Roman" w:hAnsi="Times New Roman"/>
              </w:rPr>
              <w:t>Подготовка компьютерной презентации</w:t>
            </w:r>
          </w:p>
          <w:p w:rsidR="00475824" w:rsidRPr="00170C97" w:rsidRDefault="00475824" w:rsidP="00172F4E">
            <w:pPr>
              <w:rPr>
                <w:rFonts w:ascii="Times New Roman" w:hAnsi="Times New Roman"/>
              </w:rPr>
            </w:pPr>
          </w:p>
        </w:tc>
        <w:tc>
          <w:tcPr>
            <w:tcW w:w="1800" w:type="dxa"/>
          </w:tcPr>
          <w:p w:rsidR="00475824" w:rsidRPr="00170C97" w:rsidRDefault="00475824" w:rsidP="00172F4E">
            <w:pPr>
              <w:rPr>
                <w:rFonts w:ascii="Times New Roman" w:hAnsi="Times New Roman"/>
              </w:rPr>
            </w:pPr>
            <w:r w:rsidRPr="00170C97">
              <w:rPr>
                <w:rFonts w:ascii="Times New Roman" w:hAnsi="Times New Roman"/>
              </w:rPr>
              <w:t>Ноябрь-декабрь 2016</w:t>
            </w:r>
          </w:p>
        </w:tc>
        <w:tc>
          <w:tcPr>
            <w:tcW w:w="2735" w:type="dxa"/>
          </w:tcPr>
          <w:p w:rsidR="00475824" w:rsidRPr="00170C97" w:rsidRDefault="00475824" w:rsidP="00172F4E">
            <w:pPr>
              <w:rPr>
                <w:rFonts w:ascii="Times New Roman" w:hAnsi="Times New Roman"/>
              </w:rPr>
            </w:pPr>
            <w:r w:rsidRPr="00170C97">
              <w:rPr>
                <w:rFonts w:ascii="Times New Roman" w:hAnsi="Times New Roman"/>
              </w:rPr>
              <w:t>Сошилова С., Лебедева А., Утюгова М.</w:t>
            </w:r>
          </w:p>
        </w:tc>
      </w:tr>
      <w:tr w:rsidR="00475824" w:rsidRPr="00170C97" w:rsidTr="00170C97">
        <w:tc>
          <w:tcPr>
            <w:tcW w:w="785" w:type="dxa"/>
          </w:tcPr>
          <w:p w:rsidR="00475824" w:rsidRPr="00170C97" w:rsidRDefault="00475824" w:rsidP="00172F4E">
            <w:pPr>
              <w:rPr>
                <w:rFonts w:ascii="Times New Roman" w:hAnsi="Times New Roman"/>
              </w:rPr>
            </w:pPr>
            <w:r w:rsidRPr="00170C97">
              <w:rPr>
                <w:rFonts w:ascii="Times New Roman" w:hAnsi="Times New Roman"/>
              </w:rPr>
              <w:t>5</w:t>
            </w:r>
          </w:p>
        </w:tc>
        <w:tc>
          <w:tcPr>
            <w:tcW w:w="5040" w:type="dxa"/>
          </w:tcPr>
          <w:p w:rsidR="00475824" w:rsidRPr="00170C97" w:rsidRDefault="00475824" w:rsidP="00172F4E">
            <w:pPr>
              <w:rPr>
                <w:rFonts w:ascii="Times New Roman" w:hAnsi="Times New Roman"/>
              </w:rPr>
            </w:pPr>
            <w:r w:rsidRPr="00170C97">
              <w:rPr>
                <w:rFonts w:ascii="Times New Roman" w:hAnsi="Times New Roman"/>
              </w:rPr>
              <w:t>Подготовка музыкальных номеров к исполнению в концертах</w:t>
            </w:r>
          </w:p>
        </w:tc>
        <w:tc>
          <w:tcPr>
            <w:tcW w:w="1800" w:type="dxa"/>
          </w:tcPr>
          <w:p w:rsidR="00475824" w:rsidRPr="00170C97" w:rsidRDefault="00475824" w:rsidP="00172F4E">
            <w:pPr>
              <w:rPr>
                <w:rFonts w:ascii="Times New Roman" w:hAnsi="Times New Roman"/>
              </w:rPr>
            </w:pPr>
            <w:r w:rsidRPr="00170C97">
              <w:rPr>
                <w:rFonts w:ascii="Times New Roman" w:hAnsi="Times New Roman"/>
              </w:rPr>
              <w:t>Сентябрь-декабрь 2016</w:t>
            </w:r>
          </w:p>
        </w:tc>
        <w:tc>
          <w:tcPr>
            <w:tcW w:w="2735" w:type="dxa"/>
          </w:tcPr>
          <w:p w:rsidR="00475824" w:rsidRPr="00170C97" w:rsidRDefault="00475824" w:rsidP="00172F4E">
            <w:pPr>
              <w:rPr>
                <w:rFonts w:ascii="Times New Roman" w:hAnsi="Times New Roman"/>
              </w:rPr>
            </w:pPr>
            <w:r w:rsidRPr="00170C97">
              <w:rPr>
                <w:rFonts w:ascii="Times New Roman" w:hAnsi="Times New Roman"/>
              </w:rPr>
              <w:t>Мизинцева И.В.</w:t>
            </w:r>
          </w:p>
          <w:p w:rsidR="00475824" w:rsidRPr="00170C97" w:rsidRDefault="00475824" w:rsidP="00172F4E">
            <w:pPr>
              <w:rPr>
                <w:rFonts w:ascii="Times New Roman" w:hAnsi="Times New Roman"/>
              </w:rPr>
            </w:pPr>
          </w:p>
        </w:tc>
      </w:tr>
      <w:tr w:rsidR="00475824" w:rsidRPr="00170C97" w:rsidTr="00170C97">
        <w:tc>
          <w:tcPr>
            <w:tcW w:w="10360" w:type="dxa"/>
            <w:gridSpan w:val="4"/>
          </w:tcPr>
          <w:p w:rsidR="00475824" w:rsidRPr="00170C97" w:rsidRDefault="00475824" w:rsidP="00172F4E">
            <w:pPr>
              <w:jc w:val="center"/>
              <w:rPr>
                <w:rFonts w:ascii="Times New Roman" w:hAnsi="Times New Roman"/>
                <w:b/>
                <w:i/>
              </w:rPr>
            </w:pPr>
            <w:r w:rsidRPr="00170C97">
              <w:rPr>
                <w:rFonts w:ascii="Times New Roman" w:hAnsi="Times New Roman"/>
                <w:b/>
                <w:i/>
              </w:rPr>
              <w:t>Организационный этап</w:t>
            </w:r>
          </w:p>
        </w:tc>
      </w:tr>
      <w:tr w:rsidR="00475824" w:rsidRPr="00170C97" w:rsidTr="00170C97">
        <w:tc>
          <w:tcPr>
            <w:tcW w:w="785" w:type="dxa"/>
          </w:tcPr>
          <w:p w:rsidR="00475824" w:rsidRPr="00170C97" w:rsidRDefault="00475824" w:rsidP="00172F4E">
            <w:pPr>
              <w:rPr>
                <w:rFonts w:ascii="Times New Roman" w:hAnsi="Times New Roman"/>
              </w:rPr>
            </w:pPr>
            <w:r w:rsidRPr="00170C97">
              <w:rPr>
                <w:rFonts w:ascii="Times New Roman" w:hAnsi="Times New Roman"/>
              </w:rPr>
              <w:t>1</w:t>
            </w:r>
          </w:p>
        </w:tc>
        <w:tc>
          <w:tcPr>
            <w:tcW w:w="5040" w:type="dxa"/>
          </w:tcPr>
          <w:p w:rsidR="00475824" w:rsidRPr="00170C97" w:rsidRDefault="00475824" w:rsidP="00172F4E">
            <w:pPr>
              <w:rPr>
                <w:rFonts w:ascii="Times New Roman" w:hAnsi="Times New Roman"/>
              </w:rPr>
            </w:pPr>
            <w:r w:rsidRPr="00170C97">
              <w:rPr>
                <w:rFonts w:ascii="Times New Roman" w:hAnsi="Times New Roman"/>
              </w:rPr>
              <w:t xml:space="preserve">Обсуждение хода защиты проекта  с участниками </w:t>
            </w:r>
          </w:p>
        </w:tc>
        <w:tc>
          <w:tcPr>
            <w:tcW w:w="1800" w:type="dxa"/>
          </w:tcPr>
          <w:p w:rsidR="00475824" w:rsidRPr="00170C97" w:rsidRDefault="00475824" w:rsidP="00172F4E">
            <w:pPr>
              <w:rPr>
                <w:rFonts w:ascii="Times New Roman" w:hAnsi="Times New Roman"/>
              </w:rPr>
            </w:pPr>
            <w:r w:rsidRPr="00170C97">
              <w:rPr>
                <w:rFonts w:ascii="Times New Roman" w:hAnsi="Times New Roman"/>
              </w:rPr>
              <w:t>Декабрь 2016</w:t>
            </w:r>
          </w:p>
        </w:tc>
        <w:tc>
          <w:tcPr>
            <w:tcW w:w="2735" w:type="dxa"/>
          </w:tcPr>
          <w:p w:rsidR="00475824" w:rsidRPr="00170C97" w:rsidRDefault="00475824" w:rsidP="00172F4E">
            <w:pPr>
              <w:rPr>
                <w:rFonts w:ascii="Times New Roman" w:hAnsi="Times New Roman"/>
              </w:rPr>
            </w:pPr>
            <w:r w:rsidRPr="00170C97">
              <w:rPr>
                <w:rFonts w:ascii="Times New Roman" w:hAnsi="Times New Roman"/>
              </w:rPr>
              <w:t>Сошилова С., Лебедева А., Утюгова М./Бильков З, Огурцова С., Даузе В., Субботина Н., Пешкова В, Пешкова М., Ковальчук О., Егорова А., Романова А., Мизинцева В., Блин</w:t>
            </w:r>
            <w:r w:rsidRPr="00170C97">
              <w:rPr>
                <w:rFonts w:ascii="Times New Roman" w:hAnsi="Times New Roman"/>
              </w:rPr>
              <w:t>о</w:t>
            </w:r>
            <w:r w:rsidRPr="00170C97">
              <w:rPr>
                <w:rFonts w:ascii="Times New Roman" w:hAnsi="Times New Roman"/>
              </w:rPr>
              <w:t>ваД., Кушников А., Га</w:t>
            </w:r>
            <w:r w:rsidRPr="00170C97">
              <w:rPr>
                <w:rFonts w:ascii="Times New Roman" w:hAnsi="Times New Roman"/>
              </w:rPr>
              <w:t>в</w:t>
            </w:r>
            <w:r w:rsidRPr="00170C97">
              <w:rPr>
                <w:rFonts w:ascii="Times New Roman" w:hAnsi="Times New Roman"/>
              </w:rPr>
              <w:t>риленкова А.</w:t>
            </w:r>
          </w:p>
        </w:tc>
      </w:tr>
      <w:tr w:rsidR="00475824" w:rsidRPr="00170C97" w:rsidTr="00170C97">
        <w:tc>
          <w:tcPr>
            <w:tcW w:w="10360" w:type="dxa"/>
            <w:gridSpan w:val="4"/>
          </w:tcPr>
          <w:p w:rsidR="00475824" w:rsidRPr="00170C97" w:rsidRDefault="00475824" w:rsidP="00172F4E">
            <w:pPr>
              <w:jc w:val="center"/>
              <w:rPr>
                <w:rFonts w:ascii="Times New Roman" w:hAnsi="Times New Roman"/>
                <w:b/>
                <w:i/>
              </w:rPr>
            </w:pPr>
            <w:r w:rsidRPr="00170C97">
              <w:rPr>
                <w:rFonts w:ascii="Times New Roman" w:hAnsi="Times New Roman"/>
                <w:b/>
                <w:i/>
              </w:rPr>
              <w:t>Деятельностный этап</w:t>
            </w:r>
          </w:p>
        </w:tc>
      </w:tr>
      <w:tr w:rsidR="00475824" w:rsidRPr="00170C97" w:rsidTr="00170C97">
        <w:tc>
          <w:tcPr>
            <w:tcW w:w="785" w:type="dxa"/>
          </w:tcPr>
          <w:p w:rsidR="00475824" w:rsidRPr="00170C97" w:rsidRDefault="00475824" w:rsidP="00172F4E">
            <w:pPr>
              <w:rPr>
                <w:rFonts w:ascii="Times New Roman" w:hAnsi="Times New Roman"/>
              </w:rPr>
            </w:pPr>
            <w:r w:rsidRPr="00170C97">
              <w:rPr>
                <w:rFonts w:ascii="Times New Roman" w:hAnsi="Times New Roman"/>
              </w:rPr>
              <w:t>1</w:t>
            </w:r>
          </w:p>
        </w:tc>
        <w:tc>
          <w:tcPr>
            <w:tcW w:w="5040" w:type="dxa"/>
          </w:tcPr>
          <w:p w:rsidR="00475824" w:rsidRPr="00170C97" w:rsidRDefault="00475824" w:rsidP="00172F4E">
            <w:pPr>
              <w:rPr>
                <w:rFonts w:ascii="Times New Roman" w:hAnsi="Times New Roman"/>
              </w:rPr>
            </w:pPr>
            <w:r w:rsidRPr="00170C97">
              <w:rPr>
                <w:rFonts w:ascii="Times New Roman" w:hAnsi="Times New Roman"/>
              </w:rPr>
              <w:t xml:space="preserve">Проведение репетиции </w:t>
            </w:r>
          </w:p>
        </w:tc>
        <w:tc>
          <w:tcPr>
            <w:tcW w:w="1800" w:type="dxa"/>
          </w:tcPr>
          <w:p w:rsidR="00475824" w:rsidRPr="00170C97" w:rsidRDefault="00475824" w:rsidP="00172F4E">
            <w:pPr>
              <w:rPr>
                <w:rFonts w:ascii="Times New Roman" w:hAnsi="Times New Roman"/>
              </w:rPr>
            </w:pPr>
            <w:r w:rsidRPr="00170C97">
              <w:rPr>
                <w:rFonts w:ascii="Times New Roman" w:hAnsi="Times New Roman"/>
              </w:rPr>
              <w:t>Февраль2017</w:t>
            </w:r>
          </w:p>
        </w:tc>
        <w:tc>
          <w:tcPr>
            <w:tcW w:w="2735" w:type="dxa"/>
          </w:tcPr>
          <w:p w:rsidR="00475824" w:rsidRPr="00170C97" w:rsidRDefault="00475824" w:rsidP="00172F4E">
            <w:pPr>
              <w:rPr>
                <w:rFonts w:ascii="Times New Roman" w:hAnsi="Times New Roman"/>
              </w:rPr>
            </w:pPr>
            <w:r w:rsidRPr="00170C97">
              <w:rPr>
                <w:rFonts w:ascii="Times New Roman" w:hAnsi="Times New Roman"/>
              </w:rPr>
              <w:t>Сошилова С., Лебедева А., Утюгова М.</w:t>
            </w:r>
          </w:p>
        </w:tc>
      </w:tr>
      <w:tr w:rsidR="00475824" w:rsidRPr="00170C97" w:rsidTr="00170C97">
        <w:tc>
          <w:tcPr>
            <w:tcW w:w="785" w:type="dxa"/>
          </w:tcPr>
          <w:p w:rsidR="00475824" w:rsidRPr="00170C97" w:rsidRDefault="00475824" w:rsidP="00172F4E">
            <w:pPr>
              <w:rPr>
                <w:rFonts w:ascii="Times New Roman" w:hAnsi="Times New Roman"/>
              </w:rPr>
            </w:pPr>
            <w:r w:rsidRPr="00170C97">
              <w:rPr>
                <w:rFonts w:ascii="Times New Roman" w:hAnsi="Times New Roman"/>
              </w:rPr>
              <w:t>2</w:t>
            </w:r>
          </w:p>
        </w:tc>
        <w:tc>
          <w:tcPr>
            <w:tcW w:w="5040" w:type="dxa"/>
          </w:tcPr>
          <w:p w:rsidR="00475824" w:rsidRPr="00170C97" w:rsidRDefault="00475824" w:rsidP="00172F4E">
            <w:pPr>
              <w:rPr>
                <w:rFonts w:ascii="Times New Roman" w:hAnsi="Times New Roman"/>
              </w:rPr>
            </w:pPr>
            <w:r w:rsidRPr="00170C97">
              <w:rPr>
                <w:rFonts w:ascii="Times New Roman" w:hAnsi="Times New Roman"/>
              </w:rPr>
              <w:t>Защита проекта на классном семинаре, исполнение гамм и этюдов.</w:t>
            </w:r>
          </w:p>
          <w:p w:rsidR="00475824" w:rsidRPr="00170C97" w:rsidRDefault="00475824" w:rsidP="00172F4E">
            <w:pPr>
              <w:rPr>
                <w:rFonts w:ascii="Times New Roman" w:hAnsi="Times New Roman"/>
              </w:rPr>
            </w:pPr>
            <w:r w:rsidRPr="00170C97">
              <w:rPr>
                <w:rFonts w:ascii="Times New Roman" w:hAnsi="Times New Roman"/>
              </w:rPr>
              <w:t>Взаимооценка исполнителей</w:t>
            </w:r>
          </w:p>
        </w:tc>
        <w:tc>
          <w:tcPr>
            <w:tcW w:w="1800" w:type="dxa"/>
          </w:tcPr>
          <w:p w:rsidR="00475824" w:rsidRPr="00170C97" w:rsidRDefault="00475824" w:rsidP="00172F4E">
            <w:pPr>
              <w:rPr>
                <w:rFonts w:ascii="Times New Roman" w:hAnsi="Times New Roman"/>
              </w:rPr>
            </w:pPr>
            <w:r w:rsidRPr="00170C97">
              <w:rPr>
                <w:rFonts w:ascii="Times New Roman" w:hAnsi="Times New Roman"/>
              </w:rPr>
              <w:t>Февраль2017</w:t>
            </w:r>
          </w:p>
        </w:tc>
        <w:tc>
          <w:tcPr>
            <w:tcW w:w="2735" w:type="dxa"/>
          </w:tcPr>
          <w:p w:rsidR="00475824" w:rsidRPr="00170C97" w:rsidRDefault="00475824" w:rsidP="00172F4E">
            <w:pPr>
              <w:rPr>
                <w:rFonts w:ascii="Times New Roman" w:hAnsi="Times New Roman"/>
              </w:rPr>
            </w:pPr>
            <w:r w:rsidRPr="00170C97">
              <w:rPr>
                <w:rFonts w:ascii="Times New Roman" w:hAnsi="Times New Roman"/>
              </w:rPr>
              <w:t xml:space="preserve">Сошилова С., Лебедева А., Утюгова М./Бильков З, Огурцова С., Даузе В., Субботина Н., Пешкова В, Пешкова М., Ковальчук О., Егорова А., Романова </w:t>
            </w:r>
            <w:r w:rsidRPr="00170C97">
              <w:rPr>
                <w:rFonts w:ascii="Times New Roman" w:hAnsi="Times New Roman"/>
              </w:rPr>
              <w:lastRenderedPageBreak/>
              <w:t>А., Мизинцева В., Блин</w:t>
            </w:r>
            <w:r w:rsidRPr="00170C97">
              <w:rPr>
                <w:rFonts w:ascii="Times New Roman" w:hAnsi="Times New Roman"/>
              </w:rPr>
              <w:t>о</w:t>
            </w:r>
            <w:r w:rsidRPr="00170C97">
              <w:rPr>
                <w:rFonts w:ascii="Times New Roman" w:hAnsi="Times New Roman"/>
              </w:rPr>
              <w:t>ваД., Кушников А., Га</w:t>
            </w:r>
            <w:r w:rsidRPr="00170C97">
              <w:rPr>
                <w:rFonts w:ascii="Times New Roman" w:hAnsi="Times New Roman"/>
              </w:rPr>
              <w:t>в</w:t>
            </w:r>
            <w:r w:rsidRPr="00170C97">
              <w:rPr>
                <w:rFonts w:ascii="Times New Roman" w:hAnsi="Times New Roman"/>
              </w:rPr>
              <w:t>риленкова А.</w:t>
            </w:r>
          </w:p>
        </w:tc>
      </w:tr>
      <w:tr w:rsidR="00475824" w:rsidRPr="00170C97" w:rsidTr="00170C97">
        <w:tc>
          <w:tcPr>
            <w:tcW w:w="10360" w:type="dxa"/>
            <w:gridSpan w:val="4"/>
          </w:tcPr>
          <w:p w:rsidR="00475824" w:rsidRPr="00170C97" w:rsidRDefault="00475824" w:rsidP="00172F4E">
            <w:pPr>
              <w:jc w:val="center"/>
              <w:rPr>
                <w:rFonts w:ascii="Times New Roman" w:hAnsi="Times New Roman"/>
                <w:b/>
                <w:i/>
              </w:rPr>
            </w:pPr>
            <w:r w:rsidRPr="00170C97">
              <w:rPr>
                <w:rFonts w:ascii="Times New Roman" w:hAnsi="Times New Roman"/>
                <w:b/>
                <w:i/>
              </w:rPr>
              <w:lastRenderedPageBreak/>
              <w:t>Результативно-оценочный этап</w:t>
            </w:r>
          </w:p>
        </w:tc>
      </w:tr>
      <w:tr w:rsidR="00475824" w:rsidRPr="00170C97" w:rsidTr="00170C97">
        <w:trPr>
          <w:trHeight w:val="373"/>
        </w:trPr>
        <w:tc>
          <w:tcPr>
            <w:tcW w:w="785" w:type="dxa"/>
          </w:tcPr>
          <w:p w:rsidR="00475824" w:rsidRPr="00170C97" w:rsidRDefault="00475824" w:rsidP="00172F4E">
            <w:pPr>
              <w:rPr>
                <w:rFonts w:ascii="Times New Roman" w:hAnsi="Times New Roman"/>
              </w:rPr>
            </w:pPr>
          </w:p>
          <w:p w:rsidR="00475824" w:rsidRPr="00170C97" w:rsidRDefault="00475824" w:rsidP="00172F4E">
            <w:pPr>
              <w:rPr>
                <w:rFonts w:ascii="Times New Roman" w:hAnsi="Times New Roman"/>
              </w:rPr>
            </w:pPr>
            <w:r w:rsidRPr="00170C97">
              <w:rPr>
                <w:rFonts w:ascii="Times New Roman" w:hAnsi="Times New Roman"/>
              </w:rPr>
              <w:t>1</w:t>
            </w:r>
          </w:p>
        </w:tc>
        <w:tc>
          <w:tcPr>
            <w:tcW w:w="5040" w:type="dxa"/>
          </w:tcPr>
          <w:p w:rsidR="00475824" w:rsidRPr="00170C97" w:rsidRDefault="00475824" w:rsidP="00172F4E">
            <w:pPr>
              <w:rPr>
                <w:rFonts w:ascii="Times New Roman" w:hAnsi="Times New Roman"/>
              </w:rPr>
            </w:pPr>
            <w:r w:rsidRPr="00170C97">
              <w:rPr>
                <w:rFonts w:ascii="Times New Roman" w:hAnsi="Times New Roman"/>
              </w:rPr>
              <w:t>Подведение итогов, анализ мероприятия</w:t>
            </w:r>
          </w:p>
        </w:tc>
        <w:tc>
          <w:tcPr>
            <w:tcW w:w="1800" w:type="dxa"/>
          </w:tcPr>
          <w:p w:rsidR="00475824" w:rsidRPr="00170C97" w:rsidRDefault="00475824" w:rsidP="00172F4E">
            <w:pPr>
              <w:rPr>
                <w:rFonts w:ascii="Times New Roman" w:hAnsi="Times New Roman"/>
              </w:rPr>
            </w:pPr>
            <w:r w:rsidRPr="00170C97">
              <w:rPr>
                <w:rFonts w:ascii="Times New Roman" w:hAnsi="Times New Roman"/>
              </w:rPr>
              <w:t>Февраль 2017</w:t>
            </w:r>
          </w:p>
        </w:tc>
        <w:tc>
          <w:tcPr>
            <w:tcW w:w="2735" w:type="dxa"/>
          </w:tcPr>
          <w:p w:rsidR="00475824" w:rsidRPr="00170C97" w:rsidRDefault="00475824" w:rsidP="00172F4E">
            <w:pPr>
              <w:rPr>
                <w:rFonts w:ascii="Times New Roman" w:hAnsi="Times New Roman"/>
              </w:rPr>
            </w:pPr>
            <w:r w:rsidRPr="00170C97">
              <w:rPr>
                <w:rFonts w:ascii="Times New Roman" w:hAnsi="Times New Roman"/>
              </w:rPr>
              <w:t>Сошилова С., Лебедева А., Утюгова М</w:t>
            </w:r>
          </w:p>
        </w:tc>
      </w:tr>
      <w:tr w:rsidR="00475824" w:rsidRPr="00170C97" w:rsidTr="00170C97">
        <w:tc>
          <w:tcPr>
            <w:tcW w:w="785" w:type="dxa"/>
          </w:tcPr>
          <w:p w:rsidR="00475824" w:rsidRPr="00170C97" w:rsidRDefault="00475824" w:rsidP="00172F4E">
            <w:pPr>
              <w:rPr>
                <w:rFonts w:ascii="Times New Roman" w:hAnsi="Times New Roman"/>
              </w:rPr>
            </w:pPr>
            <w:r w:rsidRPr="00170C97">
              <w:rPr>
                <w:rFonts w:ascii="Times New Roman" w:hAnsi="Times New Roman"/>
              </w:rPr>
              <w:t>2</w:t>
            </w:r>
          </w:p>
        </w:tc>
        <w:tc>
          <w:tcPr>
            <w:tcW w:w="5040" w:type="dxa"/>
          </w:tcPr>
          <w:p w:rsidR="00475824" w:rsidRPr="00170C97" w:rsidRDefault="00475824" w:rsidP="00172F4E">
            <w:pPr>
              <w:rPr>
                <w:rFonts w:ascii="Times New Roman" w:hAnsi="Times New Roman"/>
              </w:rPr>
            </w:pPr>
            <w:r w:rsidRPr="00170C97">
              <w:rPr>
                <w:rFonts w:ascii="Times New Roman" w:hAnsi="Times New Roman"/>
              </w:rPr>
              <w:t>Определение перспектив Проекта</w:t>
            </w:r>
          </w:p>
        </w:tc>
        <w:tc>
          <w:tcPr>
            <w:tcW w:w="1800" w:type="dxa"/>
          </w:tcPr>
          <w:p w:rsidR="00475824" w:rsidRPr="00170C97" w:rsidRDefault="00475824" w:rsidP="00172F4E">
            <w:pPr>
              <w:rPr>
                <w:rFonts w:ascii="Times New Roman" w:hAnsi="Times New Roman"/>
              </w:rPr>
            </w:pPr>
            <w:r w:rsidRPr="00170C97">
              <w:rPr>
                <w:rFonts w:ascii="Times New Roman" w:hAnsi="Times New Roman"/>
              </w:rPr>
              <w:t>Февраль 2017</w:t>
            </w:r>
          </w:p>
        </w:tc>
        <w:tc>
          <w:tcPr>
            <w:tcW w:w="2735" w:type="dxa"/>
          </w:tcPr>
          <w:p w:rsidR="00475824" w:rsidRPr="00170C97" w:rsidRDefault="00475824" w:rsidP="00172F4E">
            <w:pPr>
              <w:rPr>
                <w:rFonts w:ascii="Times New Roman" w:hAnsi="Times New Roman"/>
              </w:rPr>
            </w:pPr>
            <w:r w:rsidRPr="00170C97">
              <w:rPr>
                <w:rFonts w:ascii="Times New Roman" w:hAnsi="Times New Roman"/>
              </w:rPr>
              <w:t>Сошилова С., Лебедева А., Утюгова М./Бильков З, Огурцова С., Даузе В., Субботина Н., Пешкова В, Пешкова М., Ковальчук О., Егорова А., Романова А., Мизинцева В., Блин</w:t>
            </w:r>
            <w:r w:rsidRPr="00170C97">
              <w:rPr>
                <w:rFonts w:ascii="Times New Roman" w:hAnsi="Times New Roman"/>
              </w:rPr>
              <w:t>о</w:t>
            </w:r>
            <w:r w:rsidRPr="00170C97">
              <w:rPr>
                <w:rFonts w:ascii="Times New Roman" w:hAnsi="Times New Roman"/>
              </w:rPr>
              <w:t>ваД., Кушников А., Га</w:t>
            </w:r>
            <w:r w:rsidRPr="00170C97">
              <w:rPr>
                <w:rFonts w:ascii="Times New Roman" w:hAnsi="Times New Roman"/>
              </w:rPr>
              <w:t>в</w:t>
            </w:r>
            <w:r w:rsidRPr="00170C97">
              <w:rPr>
                <w:rFonts w:ascii="Times New Roman" w:hAnsi="Times New Roman"/>
              </w:rPr>
              <w:t>риленкова А.</w:t>
            </w:r>
          </w:p>
        </w:tc>
      </w:tr>
    </w:tbl>
    <w:p w:rsidR="00475824" w:rsidRPr="00170C97" w:rsidRDefault="00475824" w:rsidP="00172F4E">
      <w:pPr>
        <w:rPr>
          <w:rFonts w:ascii="Times New Roman" w:hAnsi="Times New Roman"/>
        </w:rPr>
      </w:pPr>
    </w:p>
    <w:p w:rsidR="00475824" w:rsidRPr="00170C97" w:rsidRDefault="00475824" w:rsidP="00D50A4E">
      <w:pPr>
        <w:spacing w:line="360" w:lineRule="auto"/>
        <w:ind w:left="540" w:firstLine="540"/>
        <w:jc w:val="center"/>
        <w:rPr>
          <w:rFonts w:ascii="Times New Roman" w:hAnsi="Times New Roman"/>
          <w:b/>
          <w:sz w:val="28"/>
          <w:szCs w:val="28"/>
        </w:rPr>
      </w:pPr>
      <w:r w:rsidRPr="00170C97">
        <w:rPr>
          <w:rFonts w:ascii="Times New Roman" w:hAnsi="Times New Roman"/>
          <w:b/>
          <w:sz w:val="28"/>
          <w:szCs w:val="28"/>
        </w:rPr>
        <w:t>Содержание проекта</w:t>
      </w:r>
    </w:p>
    <w:p w:rsidR="00475824" w:rsidRPr="00172F4E" w:rsidRDefault="00475824" w:rsidP="00D50A4E">
      <w:pPr>
        <w:spacing w:line="360" w:lineRule="auto"/>
        <w:ind w:left="540" w:firstLine="540"/>
        <w:jc w:val="center"/>
        <w:rPr>
          <w:rFonts w:ascii="Times New Roman" w:hAnsi="Times New Roman"/>
          <w:b/>
          <w:sz w:val="28"/>
          <w:szCs w:val="28"/>
        </w:rPr>
      </w:pPr>
    </w:p>
    <w:p w:rsidR="00475824" w:rsidRPr="00172F4E" w:rsidRDefault="00475824" w:rsidP="00D50A4E">
      <w:pPr>
        <w:numPr>
          <w:ilvl w:val="0"/>
          <w:numId w:val="96"/>
        </w:numPr>
        <w:spacing w:after="0" w:line="360" w:lineRule="auto"/>
        <w:ind w:left="540" w:firstLine="540"/>
        <w:jc w:val="both"/>
        <w:rPr>
          <w:rFonts w:ascii="Times New Roman" w:hAnsi="Times New Roman"/>
          <w:sz w:val="28"/>
          <w:szCs w:val="28"/>
        </w:rPr>
      </w:pPr>
      <w:r w:rsidRPr="00172F4E">
        <w:rPr>
          <w:rFonts w:ascii="Times New Roman" w:hAnsi="Times New Roman"/>
          <w:sz w:val="28"/>
          <w:szCs w:val="28"/>
        </w:rPr>
        <w:t>Исследование гаммового комплекса (Сошилова С.)</w:t>
      </w:r>
    </w:p>
    <w:p w:rsidR="00475824" w:rsidRPr="00172F4E" w:rsidRDefault="00475824" w:rsidP="00D50A4E">
      <w:pPr>
        <w:numPr>
          <w:ilvl w:val="0"/>
          <w:numId w:val="96"/>
        </w:numPr>
        <w:spacing w:after="0" w:line="360" w:lineRule="auto"/>
        <w:ind w:left="540" w:firstLine="540"/>
        <w:jc w:val="both"/>
        <w:rPr>
          <w:rFonts w:ascii="Times New Roman" w:hAnsi="Times New Roman"/>
          <w:sz w:val="28"/>
          <w:szCs w:val="28"/>
        </w:rPr>
      </w:pPr>
      <w:r w:rsidRPr="00172F4E">
        <w:rPr>
          <w:rFonts w:ascii="Times New Roman" w:hAnsi="Times New Roman"/>
          <w:sz w:val="28"/>
          <w:szCs w:val="28"/>
        </w:rPr>
        <w:t>Исследование творчества К. Черни (Утюгова М.)</w:t>
      </w:r>
    </w:p>
    <w:p w:rsidR="00475824" w:rsidRPr="00172F4E" w:rsidRDefault="00475824" w:rsidP="00D50A4E">
      <w:pPr>
        <w:numPr>
          <w:ilvl w:val="0"/>
          <w:numId w:val="96"/>
        </w:numPr>
        <w:spacing w:after="0" w:line="360" w:lineRule="auto"/>
        <w:ind w:left="540" w:firstLine="540"/>
        <w:jc w:val="both"/>
        <w:rPr>
          <w:rFonts w:ascii="Times New Roman" w:hAnsi="Times New Roman"/>
          <w:sz w:val="28"/>
          <w:szCs w:val="28"/>
        </w:rPr>
      </w:pPr>
      <w:r w:rsidRPr="00172F4E">
        <w:rPr>
          <w:rFonts w:ascii="Times New Roman" w:hAnsi="Times New Roman"/>
          <w:sz w:val="28"/>
          <w:szCs w:val="28"/>
        </w:rPr>
        <w:t>Исследование творчества Г. Герца (Лебедева А.)</w:t>
      </w:r>
    </w:p>
    <w:p w:rsidR="00475824" w:rsidRPr="00172F4E" w:rsidRDefault="00475824" w:rsidP="00D50A4E">
      <w:pPr>
        <w:numPr>
          <w:ilvl w:val="0"/>
          <w:numId w:val="96"/>
        </w:numPr>
        <w:spacing w:after="0" w:line="360" w:lineRule="auto"/>
        <w:ind w:left="540" w:firstLine="540"/>
        <w:jc w:val="both"/>
        <w:rPr>
          <w:rFonts w:ascii="Times New Roman" w:hAnsi="Times New Roman"/>
          <w:sz w:val="28"/>
          <w:szCs w:val="28"/>
        </w:rPr>
      </w:pPr>
      <w:r w:rsidRPr="00172F4E">
        <w:rPr>
          <w:rFonts w:ascii="Times New Roman" w:hAnsi="Times New Roman"/>
          <w:sz w:val="28"/>
          <w:szCs w:val="28"/>
        </w:rPr>
        <w:t>Исполнение конструктивных этюдов.</w:t>
      </w:r>
    </w:p>
    <w:p w:rsidR="00475824" w:rsidRPr="001501C9" w:rsidRDefault="00475824" w:rsidP="00FF5CA9">
      <w:pPr>
        <w:rPr>
          <w:sz w:val="28"/>
          <w:szCs w:val="28"/>
        </w:rPr>
      </w:pPr>
    </w:p>
    <w:p w:rsidR="00475824" w:rsidRPr="00FF5CA9" w:rsidRDefault="00475824" w:rsidP="00FF5CA9">
      <w:pPr>
        <w:ind w:left="540" w:firstLine="540"/>
        <w:jc w:val="center"/>
        <w:rPr>
          <w:rFonts w:ascii="Times New Roman" w:hAnsi="Times New Roman"/>
          <w:b/>
          <w:sz w:val="28"/>
          <w:szCs w:val="28"/>
        </w:rPr>
      </w:pPr>
      <w:r w:rsidRPr="001501C9">
        <w:rPr>
          <w:rFonts w:ascii="Times New Roman" w:hAnsi="Times New Roman"/>
          <w:b/>
          <w:sz w:val="28"/>
          <w:szCs w:val="28"/>
        </w:rPr>
        <w:t>Темы исследований</w:t>
      </w:r>
    </w:p>
    <w:p w:rsidR="00475824" w:rsidRPr="001501C9" w:rsidRDefault="00475824" w:rsidP="00FF5CA9">
      <w:pPr>
        <w:spacing w:line="360" w:lineRule="auto"/>
        <w:ind w:left="540" w:firstLine="540"/>
        <w:jc w:val="center"/>
        <w:rPr>
          <w:rFonts w:ascii="Times New Roman" w:hAnsi="Times New Roman"/>
          <w:b/>
          <w:sz w:val="28"/>
          <w:szCs w:val="28"/>
        </w:rPr>
      </w:pPr>
      <w:r w:rsidRPr="001501C9">
        <w:rPr>
          <w:rFonts w:ascii="Times New Roman" w:hAnsi="Times New Roman"/>
          <w:b/>
          <w:sz w:val="28"/>
          <w:szCs w:val="28"/>
        </w:rPr>
        <w:t>1. Гамма и гаммовый комплекс</w:t>
      </w:r>
    </w:p>
    <w:p w:rsidR="00475824" w:rsidRPr="001501C9" w:rsidRDefault="00475824" w:rsidP="00FF5CA9">
      <w:pPr>
        <w:ind w:left="540" w:firstLine="540"/>
        <w:jc w:val="right"/>
        <w:rPr>
          <w:rFonts w:ascii="Times New Roman" w:hAnsi="Times New Roman"/>
          <w:i/>
          <w:sz w:val="28"/>
          <w:szCs w:val="28"/>
        </w:rPr>
      </w:pPr>
      <w:r w:rsidRPr="001501C9">
        <w:rPr>
          <w:rFonts w:ascii="Times New Roman" w:hAnsi="Times New Roman"/>
          <w:i/>
          <w:sz w:val="28"/>
          <w:szCs w:val="28"/>
        </w:rPr>
        <w:t>Подготовила: Сошилова Софья,</w:t>
      </w:r>
    </w:p>
    <w:p w:rsidR="00475824" w:rsidRPr="001501C9" w:rsidRDefault="00475824" w:rsidP="00FF5CA9">
      <w:pPr>
        <w:ind w:left="540" w:firstLine="540"/>
        <w:jc w:val="right"/>
        <w:rPr>
          <w:rFonts w:ascii="Times New Roman" w:hAnsi="Times New Roman"/>
          <w:i/>
          <w:sz w:val="28"/>
          <w:szCs w:val="28"/>
        </w:rPr>
      </w:pPr>
      <w:r w:rsidRPr="001501C9">
        <w:rPr>
          <w:rFonts w:ascii="Times New Roman" w:hAnsi="Times New Roman"/>
          <w:i/>
          <w:sz w:val="28"/>
          <w:szCs w:val="28"/>
        </w:rPr>
        <w:t xml:space="preserve"> обучающаяся 6 класса </w:t>
      </w:r>
    </w:p>
    <w:p w:rsidR="00475824" w:rsidRPr="001501C9" w:rsidRDefault="00475824" w:rsidP="00DD562A">
      <w:pPr>
        <w:numPr>
          <w:ilvl w:val="0"/>
          <w:numId w:val="93"/>
        </w:numPr>
        <w:spacing w:after="0" w:line="360" w:lineRule="auto"/>
        <w:ind w:left="540" w:firstLine="540"/>
        <w:rPr>
          <w:rFonts w:ascii="Times New Roman" w:hAnsi="Times New Roman"/>
          <w:sz w:val="28"/>
          <w:szCs w:val="28"/>
        </w:rPr>
      </w:pPr>
      <w:r w:rsidRPr="001501C9">
        <w:rPr>
          <w:rFonts w:ascii="Times New Roman" w:hAnsi="Times New Roman"/>
          <w:bCs/>
          <w:sz w:val="28"/>
          <w:szCs w:val="28"/>
        </w:rPr>
        <w:t>«Гамма»</w:t>
      </w:r>
      <w:r w:rsidRPr="001501C9">
        <w:rPr>
          <w:rFonts w:ascii="Times New Roman" w:hAnsi="Times New Roman"/>
          <w:sz w:val="28"/>
          <w:szCs w:val="28"/>
        </w:rPr>
        <w:t xml:space="preserve"> - это  название третьей буквы  греческого алфавита </w:t>
      </w:r>
    </w:p>
    <w:p w:rsidR="00475824" w:rsidRPr="001501C9" w:rsidRDefault="00475824" w:rsidP="00DD562A">
      <w:pPr>
        <w:numPr>
          <w:ilvl w:val="0"/>
          <w:numId w:val="93"/>
        </w:numPr>
        <w:spacing w:after="0" w:line="360" w:lineRule="auto"/>
        <w:ind w:left="540" w:firstLine="540"/>
        <w:rPr>
          <w:rFonts w:ascii="Times New Roman" w:hAnsi="Times New Roman"/>
          <w:sz w:val="28"/>
          <w:szCs w:val="28"/>
        </w:rPr>
      </w:pPr>
      <w:r w:rsidRPr="001501C9">
        <w:rPr>
          <w:rFonts w:ascii="Times New Roman" w:hAnsi="Times New Roman"/>
          <w:sz w:val="28"/>
          <w:szCs w:val="28"/>
        </w:rPr>
        <w:t xml:space="preserve">Именно этим  словом  окрестил  поступенный  звукоряд  музыкант  XI  века  Гвидо Д’Ареццо. Ему же  мы обязаны и названием и самих нот. </w:t>
      </w:r>
    </w:p>
    <w:p w:rsidR="00475824" w:rsidRPr="001501C9" w:rsidRDefault="00475824" w:rsidP="00DD562A">
      <w:pPr>
        <w:numPr>
          <w:ilvl w:val="0"/>
          <w:numId w:val="93"/>
        </w:numPr>
        <w:spacing w:after="0" w:line="360" w:lineRule="auto"/>
        <w:ind w:left="540" w:firstLine="540"/>
        <w:rPr>
          <w:rFonts w:ascii="Times New Roman" w:hAnsi="Times New Roman"/>
          <w:sz w:val="28"/>
          <w:szCs w:val="28"/>
        </w:rPr>
      </w:pPr>
      <w:r w:rsidRPr="001501C9">
        <w:rPr>
          <w:rFonts w:ascii="Times New Roman" w:hAnsi="Times New Roman"/>
          <w:sz w:val="28"/>
          <w:szCs w:val="28"/>
        </w:rPr>
        <w:t>Кроме  русского  языка,  слово  «гамма»    употребляется  во  францу</w:t>
      </w:r>
      <w:r w:rsidRPr="001501C9">
        <w:rPr>
          <w:rFonts w:ascii="Times New Roman" w:hAnsi="Times New Roman"/>
          <w:sz w:val="28"/>
          <w:szCs w:val="28"/>
        </w:rPr>
        <w:t>з</w:t>
      </w:r>
      <w:r w:rsidRPr="001501C9">
        <w:rPr>
          <w:rFonts w:ascii="Times New Roman" w:hAnsi="Times New Roman"/>
          <w:sz w:val="28"/>
          <w:szCs w:val="28"/>
        </w:rPr>
        <w:t xml:space="preserve">ском (датте);  </w:t>
      </w:r>
    </w:p>
    <w:p w:rsidR="00475824" w:rsidRPr="001501C9" w:rsidRDefault="00475824" w:rsidP="00DD562A">
      <w:pPr>
        <w:numPr>
          <w:ilvl w:val="0"/>
          <w:numId w:val="93"/>
        </w:numPr>
        <w:spacing w:after="0" w:line="360" w:lineRule="auto"/>
        <w:ind w:left="540" w:firstLine="540"/>
        <w:rPr>
          <w:rFonts w:ascii="Times New Roman" w:hAnsi="Times New Roman"/>
          <w:sz w:val="28"/>
          <w:szCs w:val="28"/>
        </w:rPr>
      </w:pPr>
      <w:r w:rsidRPr="001501C9">
        <w:rPr>
          <w:rFonts w:ascii="Times New Roman" w:hAnsi="Times New Roman"/>
          <w:sz w:val="28"/>
          <w:szCs w:val="28"/>
        </w:rPr>
        <w:t xml:space="preserve">в  других  же  европейских  языках  используется слово  «лестница». </w:t>
      </w:r>
    </w:p>
    <w:p w:rsidR="00475824" w:rsidRPr="001501C9" w:rsidRDefault="00475824" w:rsidP="00FF5CA9">
      <w:pPr>
        <w:spacing w:line="360" w:lineRule="auto"/>
        <w:ind w:left="540" w:firstLine="540"/>
        <w:rPr>
          <w:rFonts w:ascii="Times New Roman" w:hAnsi="Times New Roman"/>
          <w:b/>
          <w:sz w:val="28"/>
          <w:szCs w:val="28"/>
        </w:rPr>
      </w:pPr>
      <w:r w:rsidRPr="001501C9">
        <w:rPr>
          <w:rFonts w:ascii="Times New Roman" w:hAnsi="Times New Roman"/>
          <w:b/>
          <w:bCs/>
          <w:sz w:val="28"/>
          <w:szCs w:val="28"/>
          <w:u w:val="single"/>
        </w:rPr>
        <w:lastRenderedPageBreak/>
        <w:t xml:space="preserve">Гаммой </w:t>
      </w:r>
      <w:r w:rsidRPr="001501C9">
        <w:rPr>
          <w:rFonts w:ascii="Times New Roman" w:hAnsi="Times New Roman"/>
          <w:b/>
          <w:bCs/>
          <w:sz w:val="28"/>
          <w:szCs w:val="28"/>
        </w:rPr>
        <w:t xml:space="preserve"> называется  последовательность  звуков  (ступеней)  лада, ра</w:t>
      </w:r>
      <w:r w:rsidRPr="001501C9">
        <w:rPr>
          <w:rFonts w:ascii="Times New Roman" w:hAnsi="Times New Roman"/>
          <w:b/>
          <w:bCs/>
          <w:sz w:val="28"/>
          <w:szCs w:val="28"/>
        </w:rPr>
        <w:t>с</w:t>
      </w:r>
      <w:r w:rsidRPr="001501C9">
        <w:rPr>
          <w:rFonts w:ascii="Times New Roman" w:hAnsi="Times New Roman"/>
          <w:b/>
          <w:bCs/>
          <w:sz w:val="28"/>
          <w:szCs w:val="28"/>
        </w:rPr>
        <w:t>положенных,  начиная  от  основного  тона  в  восходящем  или  нисход</w:t>
      </w:r>
      <w:r w:rsidRPr="001501C9">
        <w:rPr>
          <w:rFonts w:ascii="Times New Roman" w:hAnsi="Times New Roman"/>
          <w:b/>
          <w:bCs/>
          <w:sz w:val="28"/>
          <w:szCs w:val="28"/>
        </w:rPr>
        <w:t>я</w:t>
      </w:r>
      <w:r w:rsidRPr="001501C9">
        <w:rPr>
          <w:rFonts w:ascii="Times New Roman" w:hAnsi="Times New Roman"/>
          <w:b/>
          <w:bCs/>
          <w:sz w:val="28"/>
          <w:szCs w:val="28"/>
        </w:rPr>
        <w:t>щем порядке со строго определенными интервалами между соседними зв</w:t>
      </w:r>
      <w:r w:rsidRPr="001501C9">
        <w:rPr>
          <w:rFonts w:ascii="Times New Roman" w:hAnsi="Times New Roman"/>
          <w:b/>
          <w:bCs/>
          <w:sz w:val="28"/>
          <w:szCs w:val="28"/>
        </w:rPr>
        <w:t>у</w:t>
      </w:r>
      <w:r w:rsidRPr="001501C9">
        <w:rPr>
          <w:rFonts w:ascii="Times New Roman" w:hAnsi="Times New Roman"/>
          <w:b/>
          <w:bCs/>
          <w:sz w:val="28"/>
          <w:szCs w:val="28"/>
        </w:rPr>
        <w:t>ками</w:t>
      </w:r>
      <w:r w:rsidR="0018315E">
        <w:rPr>
          <w:noProof/>
        </w:rPr>
        <w:pict>
          <v:shape id="Picture 2" o:spid="_x0000_s1111" type="#_x0000_t75" alt="Картинки по запросу картинка градусник тональностей" style="position:absolute;margin-left:67.15pt;margin-top:24.25pt;width:305.25pt;height:290.25pt;z-index:-1;visibility:visible;mso-position-horizontal-relative:char;mso-position-vertical-relative:line">
            <v:imagedata r:id="rId65" o:title=""/>
          </v:shape>
        </w:pict>
      </w:r>
    </w:p>
    <w:p w:rsidR="00475824" w:rsidRDefault="00475824" w:rsidP="00172F4E">
      <w:pPr>
        <w:spacing w:line="360" w:lineRule="auto"/>
        <w:ind w:firstLine="708"/>
        <w:rPr>
          <w:b/>
          <w:sz w:val="32"/>
          <w:szCs w:val="32"/>
        </w:rPr>
      </w:pPr>
    </w:p>
    <w:p w:rsidR="00475824" w:rsidRDefault="00475824" w:rsidP="00172F4E">
      <w:pPr>
        <w:spacing w:line="360" w:lineRule="auto"/>
        <w:ind w:firstLine="708"/>
        <w:rPr>
          <w:b/>
          <w:sz w:val="32"/>
          <w:szCs w:val="32"/>
        </w:rPr>
      </w:pPr>
    </w:p>
    <w:p w:rsidR="00475824" w:rsidRDefault="00475824" w:rsidP="00172F4E">
      <w:pPr>
        <w:spacing w:line="360" w:lineRule="auto"/>
        <w:ind w:firstLine="708"/>
        <w:jc w:val="center"/>
        <w:rPr>
          <w:rFonts w:ascii="Times New Roman" w:hAnsi="Times New Roman"/>
          <w:b/>
          <w:sz w:val="28"/>
          <w:szCs w:val="28"/>
        </w:rPr>
      </w:pPr>
    </w:p>
    <w:p w:rsidR="002B27F0" w:rsidRDefault="002B27F0" w:rsidP="00FF5CA9">
      <w:pPr>
        <w:spacing w:line="360" w:lineRule="auto"/>
        <w:ind w:left="540" w:firstLine="708"/>
        <w:jc w:val="center"/>
        <w:rPr>
          <w:rFonts w:ascii="Times New Roman" w:hAnsi="Times New Roman"/>
          <w:b/>
          <w:sz w:val="28"/>
          <w:szCs w:val="28"/>
        </w:rPr>
      </w:pPr>
    </w:p>
    <w:p w:rsidR="002B27F0" w:rsidRDefault="002B27F0" w:rsidP="00FF5CA9">
      <w:pPr>
        <w:spacing w:line="360" w:lineRule="auto"/>
        <w:ind w:left="540" w:firstLine="708"/>
        <w:jc w:val="center"/>
        <w:rPr>
          <w:rFonts w:ascii="Times New Roman" w:hAnsi="Times New Roman"/>
          <w:b/>
          <w:sz w:val="28"/>
          <w:szCs w:val="28"/>
        </w:rPr>
      </w:pPr>
    </w:p>
    <w:p w:rsidR="002B27F0" w:rsidRDefault="002B27F0" w:rsidP="00FF5CA9">
      <w:pPr>
        <w:spacing w:line="360" w:lineRule="auto"/>
        <w:ind w:left="540" w:firstLine="708"/>
        <w:jc w:val="center"/>
        <w:rPr>
          <w:rFonts w:ascii="Times New Roman" w:hAnsi="Times New Roman"/>
          <w:b/>
          <w:sz w:val="28"/>
          <w:szCs w:val="28"/>
        </w:rPr>
      </w:pPr>
    </w:p>
    <w:p w:rsidR="002B27F0" w:rsidRDefault="002B27F0" w:rsidP="00FF5CA9">
      <w:pPr>
        <w:spacing w:line="360" w:lineRule="auto"/>
        <w:ind w:left="540" w:firstLine="708"/>
        <w:jc w:val="center"/>
        <w:rPr>
          <w:rFonts w:ascii="Times New Roman" w:hAnsi="Times New Roman"/>
          <w:b/>
          <w:sz w:val="28"/>
          <w:szCs w:val="28"/>
        </w:rPr>
      </w:pPr>
    </w:p>
    <w:p w:rsidR="002B27F0" w:rsidRDefault="002B27F0" w:rsidP="00FF5CA9">
      <w:pPr>
        <w:spacing w:line="360" w:lineRule="auto"/>
        <w:ind w:left="540" w:firstLine="708"/>
        <w:jc w:val="center"/>
        <w:rPr>
          <w:rFonts w:ascii="Times New Roman" w:hAnsi="Times New Roman"/>
          <w:b/>
          <w:sz w:val="28"/>
          <w:szCs w:val="28"/>
        </w:rPr>
      </w:pPr>
    </w:p>
    <w:p w:rsidR="002B27F0" w:rsidRDefault="002B27F0" w:rsidP="00FF5CA9">
      <w:pPr>
        <w:spacing w:line="360" w:lineRule="auto"/>
        <w:ind w:left="540" w:firstLine="708"/>
        <w:jc w:val="center"/>
        <w:rPr>
          <w:rFonts w:ascii="Times New Roman" w:hAnsi="Times New Roman"/>
          <w:b/>
          <w:sz w:val="28"/>
          <w:szCs w:val="28"/>
        </w:rPr>
      </w:pPr>
    </w:p>
    <w:p w:rsidR="002B27F0" w:rsidRDefault="002B27F0" w:rsidP="00FF5CA9">
      <w:pPr>
        <w:spacing w:line="360" w:lineRule="auto"/>
        <w:ind w:left="540" w:firstLine="708"/>
        <w:jc w:val="center"/>
        <w:rPr>
          <w:rFonts w:ascii="Times New Roman" w:hAnsi="Times New Roman"/>
          <w:b/>
          <w:sz w:val="28"/>
          <w:szCs w:val="28"/>
        </w:rPr>
      </w:pPr>
    </w:p>
    <w:p w:rsidR="00475824" w:rsidRPr="001501C9" w:rsidRDefault="00475824" w:rsidP="00FF5CA9">
      <w:pPr>
        <w:spacing w:line="360" w:lineRule="auto"/>
        <w:ind w:left="540" w:firstLine="708"/>
        <w:jc w:val="center"/>
        <w:rPr>
          <w:rFonts w:ascii="Times New Roman" w:hAnsi="Times New Roman"/>
          <w:b/>
          <w:sz w:val="28"/>
          <w:szCs w:val="28"/>
        </w:rPr>
      </w:pPr>
      <w:r w:rsidRPr="001501C9">
        <w:rPr>
          <w:rFonts w:ascii="Times New Roman" w:hAnsi="Times New Roman"/>
          <w:b/>
          <w:sz w:val="28"/>
          <w:szCs w:val="28"/>
        </w:rPr>
        <w:t>Гаммовый комплекс</w:t>
      </w:r>
    </w:p>
    <w:p w:rsidR="00475824" w:rsidRPr="001501C9" w:rsidRDefault="00475824" w:rsidP="00DD562A">
      <w:pPr>
        <w:numPr>
          <w:ilvl w:val="0"/>
          <w:numId w:val="94"/>
        </w:numPr>
        <w:spacing w:after="0" w:line="360" w:lineRule="auto"/>
        <w:ind w:left="540"/>
        <w:jc w:val="both"/>
        <w:rPr>
          <w:rFonts w:ascii="Times New Roman" w:hAnsi="Times New Roman"/>
          <w:sz w:val="28"/>
          <w:szCs w:val="28"/>
        </w:rPr>
      </w:pPr>
      <w:r w:rsidRPr="001501C9">
        <w:rPr>
          <w:rFonts w:ascii="Times New Roman" w:hAnsi="Times New Roman"/>
          <w:sz w:val="28"/>
          <w:szCs w:val="28"/>
        </w:rPr>
        <w:t>Гамма в прямом движении</w:t>
      </w:r>
    </w:p>
    <w:p w:rsidR="00475824" w:rsidRPr="001501C9" w:rsidRDefault="00475824" w:rsidP="00DD562A">
      <w:pPr>
        <w:numPr>
          <w:ilvl w:val="0"/>
          <w:numId w:val="94"/>
        </w:numPr>
        <w:spacing w:after="0" w:line="360" w:lineRule="auto"/>
        <w:ind w:left="540"/>
        <w:jc w:val="both"/>
        <w:rPr>
          <w:rFonts w:ascii="Times New Roman" w:hAnsi="Times New Roman"/>
          <w:sz w:val="28"/>
          <w:szCs w:val="28"/>
        </w:rPr>
      </w:pPr>
      <w:r w:rsidRPr="001501C9">
        <w:rPr>
          <w:rFonts w:ascii="Times New Roman" w:hAnsi="Times New Roman"/>
          <w:sz w:val="28"/>
          <w:szCs w:val="28"/>
        </w:rPr>
        <w:t>Гамма в расходящемся движении</w:t>
      </w:r>
    </w:p>
    <w:p w:rsidR="00475824" w:rsidRPr="001501C9" w:rsidRDefault="00475824" w:rsidP="00DD562A">
      <w:pPr>
        <w:numPr>
          <w:ilvl w:val="0"/>
          <w:numId w:val="94"/>
        </w:numPr>
        <w:spacing w:after="0" w:line="360" w:lineRule="auto"/>
        <w:ind w:left="540"/>
        <w:jc w:val="both"/>
        <w:rPr>
          <w:rFonts w:ascii="Times New Roman" w:hAnsi="Times New Roman"/>
          <w:sz w:val="28"/>
          <w:szCs w:val="28"/>
        </w:rPr>
      </w:pPr>
      <w:r w:rsidRPr="001501C9">
        <w:rPr>
          <w:rFonts w:ascii="Times New Roman" w:hAnsi="Times New Roman"/>
          <w:sz w:val="28"/>
          <w:szCs w:val="28"/>
        </w:rPr>
        <w:t>Хроматическая гамма</w:t>
      </w:r>
    </w:p>
    <w:p w:rsidR="00475824" w:rsidRPr="001501C9" w:rsidRDefault="00475824" w:rsidP="00DD562A">
      <w:pPr>
        <w:numPr>
          <w:ilvl w:val="0"/>
          <w:numId w:val="94"/>
        </w:numPr>
        <w:spacing w:after="0" w:line="360" w:lineRule="auto"/>
        <w:ind w:left="540"/>
        <w:jc w:val="both"/>
        <w:rPr>
          <w:rFonts w:ascii="Times New Roman" w:hAnsi="Times New Roman"/>
          <w:sz w:val="28"/>
          <w:szCs w:val="28"/>
        </w:rPr>
      </w:pPr>
      <w:r w:rsidRPr="001501C9">
        <w:rPr>
          <w:rFonts w:ascii="Times New Roman" w:hAnsi="Times New Roman"/>
          <w:sz w:val="28"/>
          <w:szCs w:val="28"/>
        </w:rPr>
        <w:t>Короткое арпеджио</w:t>
      </w:r>
    </w:p>
    <w:p w:rsidR="00475824" w:rsidRPr="001501C9" w:rsidRDefault="00475824" w:rsidP="00DD562A">
      <w:pPr>
        <w:numPr>
          <w:ilvl w:val="0"/>
          <w:numId w:val="94"/>
        </w:numPr>
        <w:spacing w:after="0" w:line="360" w:lineRule="auto"/>
        <w:ind w:left="540"/>
        <w:jc w:val="both"/>
        <w:rPr>
          <w:rFonts w:ascii="Times New Roman" w:hAnsi="Times New Roman"/>
          <w:sz w:val="28"/>
          <w:szCs w:val="28"/>
        </w:rPr>
      </w:pPr>
      <w:r w:rsidRPr="001501C9">
        <w:rPr>
          <w:rFonts w:ascii="Times New Roman" w:hAnsi="Times New Roman"/>
          <w:sz w:val="28"/>
          <w:szCs w:val="28"/>
        </w:rPr>
        <w:t>Длинное арпеджио</w:t>
      </w:r>
    </w:p>
    <w:p w:rsidR="00475824" w:rsidRPr="001501C9" w:rsidRDefault="00475824" w:rsidP="00DD562A">
      <w:pPr>
        <w:numPr>
          <w:ilvl w:val="0"/>
          <w:numId w:val="94"/>
        </w:numPr>
        <w:spacing w:after="0" w:line="360" w:lineRule="auto"/>
        <w:ind w:left="540"/>
        <w:jc w:val="both"/>
        <w:rPr>
          <w:rFonts w:ascii="Times New Roman" w:hAnsi="Times New Roman"/>
          <w:sz w:val="28"/>
          <w:szCs w:val="28"/>
        </w:rPr>
      </w:pPr>
      <w:r w:rsidRPr="001501C9">
        <w:rPr>
          <w:rFonts w:ascii="Times New Roman" w:hAnsi="Times New Roman"/>
          <w:sz w:val="28"/>
          <w:szCs w:val="28"/>
        </w:rPr>
        <w:t>Аккорды</w:t>
      </w:r>
    </w:p>
    <w:p w:rsidR="00475824" w:rsidRPr="001501C9" w:rsidRDefault="00475824" w:rsidP="00FF5CA9">
      <w:pPr>
        <w:spacing w:line="360" w:lineRule="auto"/>
        <w:ind w:left="540" w:firstLine="708"/>
        <w:jc w:val="center"/>
        <w:rPr>
          <w:rFonts w:ascii="Times New Roman" w:hAnsi="Times New Roman"/>
          <w:b/>
          <w:sz w:val="28"/>
          <w:szCs w:val="28"/>
        </w:rPr>
      </w:pPr>
      <w:r w:rsidRPr="001501C9">
        <w:rPr>
          <w:rFonts w:ascii="Times New Roman" w:hAnsi="Times New Roman"/>
          <w:b/>
          <w:sz w:val="28"/>
          <w:szCs w:val="28"/>
        </w:rPr>
        <w:t>Способы работы над гаммой</w:t>
      </w:r>
    </w:p>
    <w:p w:rsidR="00475824" w:rsidRPr="001501C9" w:rsidRDefault="00475824" w:rsidP="00FF5CA9">
      <w:pPr>
        <w:spacing w:line="360" w:lineRule="auto"/>
        <w:ind w:left="540"/>
        <w:rPr>
          <w:rFonts w:ascii="Times New Roman" w:hAnsi="Times New Roman"/>
          <w:sz w:val="28"/>
          <w:szCs w:val="28"/>
        </w:rPr>
      </w:pPr>
      <w:r w:rsidRPr="001501C9">
        <w:rPr>
          <w:rFonts w:ascii="Times New Roman" w:hAnsi="Times New Roman"/>
          <w:sz w:val="28"/>
          <w:szCs w:val="28"/>
        </w:rPr>
        <w:t>1. Проиграть  гамму  на  forte,  в  умеренном  темпе,  приемом  portamento. Зад</w:t>
      </w:r>
      <w:r w:rsidRPr="001501C9">
        <w:rPr>
          <w:rFonts w:ascii="Times New Roman" w:hAnsi="Times New Roman"/>
          <w:sz w:val="28"/>
          <w:szCs w:val="28"/>
        </w:rPr>
        <w:t>а</w:t>
      </w:r>
      <w:r w:rsidRPr="001501C9">
        <w:rPr>
          <w:rFonts w:ascii="Times New Roman" w:hAnsi="Times New Roman"/>
          <w:sz w:val="28"/>
          <w:szCs w:val="28"/>
        </w:rPr>
        <w:t xml:space="preserve">ча - добиться  глубокого, сочного, мягкого, благородного звука. </w:t>
      </w:r>
    </w:p>
    <w:p w:rsidR="00475824" w:rsidRPr="001501C9" w:rsidRDefault="00475824" w:rsidP="00FF5CA9">
      <w:pPr>
        <w:spacing w:line="360" w:lineRule="auto"/>
        <w:ind w:left="540"/>
        <w:rPr>
          <w:rFonts w:ascii="Times New Roman" w:hAnsi="Times New Roman"/>
          <w:sz w:val="28"/>
          <w:szCs w:val="28"/>
        </w:rPr>
      </w:pPr>
      <w:r w:rsidRPr="001501C9">
        <w:rPr>
          <w:rFonts w:ascii="Times New Roman" w:hAnsi="Times New Roman"/>
          <w:sz w:val="28"/>
          <w:szCs w:val="28"/>
        </w:rPr>
        <w:t xml:space="preserve">2.  Проиграть - «пропеть» гамму так, как если бы ее играли скрипач или </w:t>
      </w:r>
    </w:p>
    <w:p w:rsidR="00475824" w:rsidRPr="001501C9" w:rsidRDefault="00475824" w:rsidP="00FF5CA9">
      <w:pPr>
        <w:spacing w:line="360" w:lineRule="auto"/>
        <w:ind w:left="540"/>
        <w:rPr>
          <w:rFonts w:ascii="Times New Roman" w:hAnsi="Times New Roman"/>
          <w:sz w:val="28"/>
          <w:szCs w:val="28"/>
        </w:rPr>
      </w:pPr>
      <w:r w:rsidRPr="001501C9">
        <w:rPr>
          <w:rFonts w:ascii="Times New Roman" w:hAnsi="Times New Roman"/>
          <w:sz w:val="28"/>
          <w:szCs w:val="28"/>
        </w:rPr>
        <w:lastRenderedPageBreak/>
        <w:t xml:space="preserve">виолончелист, штрихом legatissimo, с волнообразной динамикой. </w:t>
      </w:r>
    </w:p>
    <w:p w:rsidR="00475824" w:rsidRPr="001501C9" w:rsidRDefault="00475824" w:rsidP="00FF5CA9">
      <w:pPr>
        <w:spacing w:line="360" w:lineRule="auto"/>
        <w:ind w:left="540"/>
        <w:rPr>
          <w:rFonts w:ascii="Times New Roman" w:hAnsi="Times New Roman"/>
          <w:sz w:val="28"/>
          <w:szCs w:val="28"/>
        </w:rPr>
      </w:pPr>
      <w:r w:rsidRPr="001501C9">
        <w:rPr>
          <w:rFonts w:ascii="Times New Roman" w:hAnsi="Times New Roman"/>
          <w:sz w:val="28"/>
          <w:szCs w:val="28"/>
        </w:rPr>
        <w:t>3.  Исполнить  гамму  серебристым,  прозрачным  и  легким  звуком  с постепе</w:t>
      </w:r>
      <w:r w:rsidRPr="001501C9">
        <w:rPr>
          <w:rFonts w:ascii="Times New Roman" w:hAnsi="Times New Roman"/>
          <w:sz w:val="28"/>
          <w:szCs w:val="28"/>
        </w:rPr>
        <w:t>н</w:t>
      </w:r>
      <w:r w:rsidRPr="001501C9">
        <w:rPr>
          <w:rFonts w:ascii="Times New Roman" w:hAnsi="Times New Roman"/>
          <w:sz w:val="28"/>
          <w:szCs w:val="28"/>
        </w:rPr>
        <w:t xml:space="preserve">ным diminuendo к концу. </w:t>
      </w:r>
    </w:p>
    <w:p w:rsidR="00475824" w:rsidRPr="001501C9" w:rsidRDefault="00475824" w:rsidP="00FF5CA9">
      <w:pPr>
        <w:spacing w:line="360" w:lineRule="auto"/>
        <w:ind w:left="540"/>
        <w:rPr>
          <w:rFonts w:ascii="Times New Roman" w:hAnsi="Times New Roman"/>
          <w:sz w:val="28"/>
          <w:szCs w:val="28"/>
        </w:rPr>
      </w:pPr>
      <w:r w:rsidRPr="001501C9">
        <w:rPr>
          <w:rFonts w:ascii="Times New Roman" w:hAnsi="Times New Roman"/>
          <w:sz w:val="28"/>
          <w:szCs w:val="28"/>
        </w:rPr>
        <w:t xml:space="preserve">4.  Проиграть  гамму на   piano. Играя  гамму  piano,  важно  не  «шептать», не «прятаться». По выражению Натана Ефимовича Перельмана "пиано должно быть слышно и в сотом ряду зала". </w:t>
      </w:r>
    </w:p>
    <w:p w:rsidR="00475824" w:rsidRPr="001501C9" w:rsidRDefault="00475824" w:rsidP="00FF5CA9">
      <w:pPr>
        <w:spacing w:line="360" w:lineRule="auto"/>
        <w:ind w:left="540"/>
        <w:rPr>
          <w:rFonts w:ascii="Times New Roman" w:hAnsi="Times New Roman"/>
          <w:sz w:val="28"/>
          <w:szCs w:val="28"/>
        </w:rPr>
      </w:pPr>
      <w:r w:rsidRPr="001501C9">
        <w:rPr>
          <w:rFonts w:ascii="Times New Roman" w:hAnsi="Times New Roman"/>
          <w:sz w:val="28"/>
          <w:szCs w:val="28"/>
        </w:rPr>
        <w:t xml:space="preserve">5.    Проиграть  гамму  кистевым  staccato.  Здесь  поможет  верное движение:  отскок  кисти  с  одновременной  опорой  и  отталкиванием  от клавиши. </w:t>
      </w:r>
    </w:p>
    <w:p w:rsidR="00475824" w:rsidRPr="001501C9" w:rsidRDefault="00475824" w:rsidP="00FF5CA9">
      <w:pPr>
        <w:spacing w:line="360" w:lineRule="auto"/>
        <w:ind w:left="540"/>
        <w:rPr>
          <w:rFonts w:ascii="Times New Roman" w:hAnsi="Times New Roman"/>
          <w:sz w:val="28"/>
          <w:szCs w:val="28"/>
        </w:rPr>
      </w:pPr>
      <w:r w:rsidRPr="001501C9">
        <w:rPr>
          <w:rFonts w:ascii="Times New Roman" w:hAnsi="Times New Roman"/>
          <w:sz w:val="28"/>
          <w:szCs w:val="28"/>
        </w:rPr>
        <w:t xml:space="preserve">6.  Проиграть  гамму пальцевым  staccato.  Движение: цепким  кончиком пальца  мы  как  бы  "царапаем»  клавиши,  делая  активное,  резкое  движение пальца под ладонь. </w:t>
      </w:r>
    </w:p>
    <w:p w:rsidR="00475824" w:rsidRPr="00207690" w:rsidRDefault="00475824" w:rsidP="00207690">
      <w:pPr>
        <w:spacing w:line="360" w:lineRule="auto"/>
        <w:ind w:left="540"/>
        <w:rPr>
          <w:rFonts w:ascii="Times New Roman" w:hAnsi="Times New Roman"/>
          <w:sz w:val="28"/>
          <w:szCs w:val="28"/>
        </w:rPr>
      </w:pPr>
      <w:r w:rsidRPr="001501C9">
        <w:rPr>
          <w:rFonts w:ascii="Times New Roman" w:hAnsi="Times New Roman"/>
          <w:sz w:val="28"/>
          <w:szCs w:val="28"/>
        </w:rPr>
        <w:t xml:space="preserve">7. Можно проучить гаммы  различными штрихами: правая lеgato, левая staccato и наоборот. </w:t>
      </w:r>
    </w:p>
    <w:p w:rsidR="00475824" w:rsidRPr="001501C9" w:rsidRDefault="00475824" w:rsidP="00FF5CA9">
      <w:pPr>
        <w:spacing w:line="360" w:lineRule="auto"/>
        <w:ind w:left="540" w:firstLine="708"/>
        <w:jc w:val="center"/>
        <w:rPr>
          <w:rFonts w:ascii="Times New Roman" w:hAnsi="Times New Roman"/>
          <w:sz w:val="28"/>
          <w:szCs w:val="28"/>
        </w:rPr>
      </w:pPr>
      <w:r w:rsidRPr="001501C9">
        <w:rPr>
          <w:rFonts w:ascii="Times New Roman" w:hAnsi="Times New Roman"/>
          <w:b/>
          <w:sz w:val="28"/>
          <w:szCs w:val="28"/>
        </w:rPr>
        <w:t>2. Карл Черни</w:t>
      </w:r>
      <w:r w:rsidRPr="001501C9">
        <w:rPr>
          <w:rFonts w:ascii="Times New Roman" w:hAnsi="Times New Roman"/>
          <w:sz w:val="28"/>
          <w:szCs w:val="28"/>
        </w:rPr>
        <w:t xml:space="preserve"> </w:t>
      </w:r>
    </w:p>
    <w:p w:rsidR="00475824" w:rsidRPr="001501C9" w:rsidRDefault="00475824" w:rsidP="00FF5CA9">
      <w:pPr>
        <w:ind w:left="540"/>
        <w:jc w:val="right"/>
        <w:rPr>
          <w:rFonts w:ascii="Times New Roman" w:hAnsi="Times New Roman"/>
          <w:i/>
          <w:sz w:val="28"/>
          <w:szCs w:val="28"/>
        </w:rPr>
      </w:pPr>
      <w:r w:rsidRPr="001501C9">
        <w:rPr>
          <w:rFonts w:ascii="Times New Roman" w:hAnsi="Times New Roman"/>
          <w:i/>
          <w:sz w:val="28"/>
          <w:szCs w:val="28"/>
        </w:rPr>
        <w:t>Подготовила:  Утюгова Мария,</w:t>
      </w:r>
    </w:p>
    <w:p w:rsidR="00475824" w:rsidRPr="001501C9" w:rsidRDefault="00475824" w:rsidP="00FF5CA9">
      <w:pPr>
        <w:ind w:left="540"/>
        <w:jc w:val="right"/>
        <w:rPr>
          <w:rFonts w:ascii="Times New Roman" w:hAnsi="Times New Roman"/>
          <w:i/>
          <w:sz w:val="28"/>
          <w:szCs w:val="28"/>
        </w:rPr>
      </w:pPr>
      <w:r w:rsidRPr="001501C9">
        <w:rPr>
          <w:rFonts w:ascii="Times New Roman" w:hAnsi="Times New Roman"/>
          <w:i/>
          <w:sz w:val="28"/>
          <w:szCs w:val="28"/>
        </w:rPr>
        <w:t xml:space="preserve"> обучающаяся 3 класса</w:t>
      </w:r>
    </w:p>
    <w:p w:rsidR="00475824" w:rsidRPr="001501C9" w:rsidRDefault="00475824" w:rsidP="00FF5CA9">
      <w:pPr>
        <w:spacing w:line="360" w:lineRule="auto"/>
        <w:ind w:left="540" w:firstLine="708"/>
        <w:rPr>
          <w:rFonts w:ascii="Times New Roman" w:hAnsi="Times New Roman"/>
          <w:sz w:val="28"/>
          <w:szCs w:val="28"/>
        </w:rPr>
      </w:pPr>
      <w:r w:rsidRPr="001501C9">
        <w:rPr>
          <w:rFonts w:ascii="Times New Roman" w:hAnsi="Times New Roman"/>
          <w:b/>
          <w:bCs/>
          <w:caps/>
          <w:sz w:val="28"/>
          <w:szCs w:val="28"/>
        </w:rPr>
        <w:t>Этюд</w:t>
      </w:r>
      <w:r w:rsidRPr="001501C9">
        <w:rPr>
          <w:rFonts w:ascii="Times New Roman" w:hAnsi="Times New Roman"/>
          <w:sz w:val="28"/>
          <w:szCs w:val="28"/>
        </w:rPr>
        <w:t xml:space="preserve"> (фр. </w:t>
      </w:r>
      <w:r w:rsidRPr="001501C9">
        <w:rPr>
          <w:rFonts w:ascii="Times New Roman" w:hAnsi="Times New Roman"/>
          <w:b/>
          <w:bCs/>
          <w:sz w:val="28"/>
          <w:szCs w:val="28"/>
        </w:rPr>
        <w:t>etude</w:t>
      </w:r>
      <w:r w:rsidRPr="001501C9">
        <w:rPr>
          <w:rFonts w:ascii="Times New Roman" w:hAnsi="Times New Roman"/>
          <w:sz w:val="28"/>
          <w:szCs w:val="28"/>
        </w:rPr>
        <w:t xml:space="preserve"> — изучение) — инструментальная пьеса, как правило, небольшого объёма, основанная на частом применении какого-либо трудного приёма исполнения и предназначенная для усовершенствования техники испо</w:t>
      </w:r>
      <w:r w:rsidRPr="001501C9">
        <w:rPr>
          <w:rFonts w:ascii="Times New Roman" w:hAnsi="Times New Roman"/>
          <w:sz w:val="28"/>
          <w:szCs w:val="28"/>
        </w:rPr>
        <w:t>л</w:t>
      </w:r>
      <w:r w:rsidRPr="001501C9">
        <w:rPr>
          <w:rFonts w:ascii="Times New Roman" w:hAnsi="Times New Roman"/>
          <w:sz w:val="28"/>
          <w:szCs w:val="28"/>
        </w:rPr>
        <w:t xml:space="preserve">нителя. </w:t>
      </w:r>
    </w:p>
    <w:p w:rsidR="00475824" w:rsidRPr="001501C9" w:rsidRDefault="00475824" w:rsidP="00FF5CA9">
      <w:pPr>
        <w:spacing w:line="360" w:lineRule="auto"/>
        <w:ind w:left="540" w:firstLine="708"/>
        <w:rPr>
          <w:rFonts w:ascii="Times New Roman" w:hAnsi="Times New Roman"/>
          <w:sz w:val="28"/>
          <w:szCs w:val="28"/>
        </w:rPr>
      </w:pPr>
      <w:r w:rsidRPr="001501C9">
        <w:rPr>
          <w:rFonts w:ascii="Times New Roman" w:hAnsi="Times New Roman"/>
          <w:b/>
          <w:bCs/>
          <w:sz w:val="28"/>
          <w:szCs w:val="28"/>
        </w:rPr>
        <w:t>КАРЛ ЧЕРНИ</w:t>
      </w:r>
      <w:r w:rsidRPr="001501C9">
        <w:rPr>
          <w:rFonts w:ascii="Times New Roman" w:hAnsi="Times New Roman"/>
          <w:sz w:val="28"/>
          <w:szCs w:val="28"/>
        </w:rPr>
        <w:t>(Czerný, Karl) (1791–1857) - австрийский композитор, пед</w:t>
      </w:r>
      <w:r w:rsidRPr="001501C9">
        <w:rPr>
          <w:rFonts w:ascii="Times New Roman" w:hAnsi="Times New Roman"/>
          <w:sz w:val="28"/>
          <w:szCs w:val="28"/>
        </w:rPr>
        <w:t>а</w:t>
      </w:r>
      <w:r w:rsidRPr="001501C9">
        <w:rPr>
          <w:rFonts w:ascii="Times New Roman" w:hAnsi="Times New Roman"/>
          <w:sz w:val="28"/>
          <w:szCs w:val="28"/>
        </w:rPr>
        <w:t>гог и пианист. Родился 20 февраля 1791 в Вене. Начал учиться музыке в возрасте 5 лет под руководством отца, известного педагога и высокообразованного муз</w:t>
      </w:r>
      <w:r w:rsidRPr="001501C9">
        <w:rPr>
          <w:rFonts w:ascii="Times New Roman" w:hAnsi="Times New Roman"/>
          <w:sz w:val="28"/>
          <w:szCs w:val="28"/>
        </w:rPr>
        <w:t>ы</w:t>
      </w:r>
      <w:r w:rsidRPr="001501C9">
        <w:rPr>
          <w:rFonts w:ascii="Times New Roman" w:hAnsi="Times New Roman"/>
          <w:sz w:val="28"/>
          <w:szCs w:val="28"/>
        </w:rPr>
        <w:t>канта. Карлу еще не исполнилось 9 лет, когда он начал публичные выступления.</w:t>
      </w:r>
    </w:p>
    <w:p w:rsidR="00475824" w:rsidRPr="001501C9" w:rsidRDefault="00475824" w:rsidP="00FF5CA9">
      <w:pPr>
        <w:spacing w:line="360" w:lineRule="auto"/>
        <w:ind w:left="540" w:firstLine="708"/>
        <w:rPr>
          <w:rFonts w:ascii="Times New Roman" w:hAnsi="Times New Roman"/>
          <w:sz w:val="28"/>
          <w:szCs w:val="28"/>
        </w:rPr>
      </w:pPr>
      <w:r w:rsidRPr="001501C9">
        <w:rPr>
          <w:rFonts w:ascii="Times New Roman" w:hAnsi="Times New Roman"/>
          <w:sz w:val="28"/>
          <w:szCs w:val="28"/>
        </w:rPr>
        <w:t xml:space="preserve">В </w:t>
      </w:r>
      <w:smartTag w:uri="urn:schemas-microsoft-com:office:smarttags" w:element="metricconverter">
        <w:smartTagPr>
          <w:attr w:name="ProductID" w:val="1800 Л"/>
        </w:smartTagPr>
        <w:r w:rsidRPr="001501C9">
          <w:rPr>
            <w:rFonts w:ascii="Times New Roman" w:hAnsi="Times New Roman"/>
            <w:sz w:val="28"/>
            <w:szCs w:val="28"/>
          </w:rPr>
          <w:t>1800 Л</w:t>
        </w:r>
      </w:smartTag>
      <w:r w:rsidRPr="001501C9">
        <w:rPr>
          <w:rFonts w:ascii="Times New Roman" w:hAnsi="Times New Roman"/>
          <w:sz w:val="28"/>
          <w:szCs w:val="28"/>
        </w:rPr>
        <w:t>. Бетховен, услышав игру мальчика, предложил давать ему уроки; занятия продолжались с перерывами более 10 лет. Л.Бетховен доверил К. Черни первое исполнение в Вене своего Третьего фортепианного концерта.</w:t>
      </w:r>
    </w:p>
    <w:p w:rsidR="00475824" w:rsidRPr="001501C9" w:rsidRDefault="00475824" w:rsidP="00FF5CA9">
      <w:pPr>
        <w:spacing w:line="360" w:lineRule="auto"/>
        <w:ind w:left="540" w:firstLine="708"/>
        <w:rPr>
          <w:rFonts w:ascii="Times New Roman" w:hAnsi="Times New Roman"/>
          <w:sz w:val="28"/>
          <w:szCs w:val="28"/>
        </w:rPr>
      </w:pPr>
      <w:r w:rsidRPr="001501C9">
        <w:rPr>
          <w:rFonts w:ascii="Times New Roman" w:hAnsi="Times New Roman"/>
          <w:sz w:val="28"/>
          <w:szCs w:val="28"/>
        </w:rPr>
        <w:lastRenderedPageBreak/>
        <w:t>Несмотря на такое вдохновляющее признание его пианистического тала</w:t>
      </w:r>
      <w:r w:rsidRPr="001501C9">
        <w:rPr>
          <w:rFonts w:ascii="Times New Roman" w:hAnsi="Times New Roman"/>
          <w:sz w:val="28"/>
          <w:szCs w:val="28"/>
        </w:rPr>
        <w:t>н</w:t>
      </w:r>
      <w:r w:rsidRPr="001501C9">
        <w:rPr>
          <w:rFonts w:ascii="Times New Roman" w:hAnsi="Times New Roman"/>
          <w:sz w:val="28"/>
          <w:szCs w:val="28"/>
        </w:rPr>
        <w:t>та, К. Черни вскоре прекратил концертные выступления и после 1815 целиком посвятил себя педагогике и композиции.</w:t>
      </w:r>
    </w:p>
    <w:p w:rsidR="00475824" w:rsidRPr="001501C9" w:rsidRDefault="00475824" w:rsidP="00FF5CA9">
      <w:pPr>
        <w:spacing w:line="360" w:lineRule="auto"/>
        <w:ind w:left="540" w:firstLine="708"/>
        <w:rPr>
          <w:rFonts w:ascii="Times New Roman" w:hAnsi="Times New Roman"/>
          <w:sz w:val="28"/>
          <w:szCs w:val="28"/>
        </w:rPr>
      </w:pPr>
      <w:r w:rsidRPr="001501C9">
        <w:rPr>
          <w:rFonts w:ascii="Times New Roman" w:hAnsi="Times New Roman"/>
          <w:sz w:val="28"/>
          <w:szCs w:val="28"/>
        </w:rPr>
        <w:t>Пожалуй, нет ни одного аспекта фактуры и типа фортепианного излож</w:t>
      </w:r>
      <w:r w:rsidRPr="001501C9">
        <w:rPr>
          <w:rFonts w:ascii="Times New Roman" w:hAnsi="Times New Roman"/>
          <w:sz w:val="28"/>
          <w:szCs w:val="28"/>
        </w:rPr>
        <w:t>е</w:t>
      </w:r>
      <w:r w:rsidRPr="001501C9">
        <w:rPr>
          <w:rFonts w:ascii="Times New Roman" w:hAnsi="Times New Roman"/>
          <w:sz w:val="28"/>
          <w:szCs w:val="28"/>
        </w:rPr>
        <w:t>ния первой половины XIX века, которому Черни не уделил бы внимания. Ка</w:t>
      </w:r>
      <w:r w:rsidRPr="001501C9">
        <w:rPr>
          <w:rFonts w:ascii="Times New Roman" w:hAnsi="Times New Roman"/>
          <w:sz w:val="28"/>
          <w:szCs w:val="28"/>
        </w:rPr>
        <w:t>ж</w:t>
      </w:r>
      <w:r w:rsidRPr="001501C9">
        <w:rPr>
          <w:rFonts w:ascii="Times New Roman" w:hAnsi="Times New Roman"/>
          <w:sz w:val="28"/>
          <w:szCs w:val="28"/>
        </w:rPr>
        <w:t>дое из его произведений было написано для конкретного ученика и на решения конкретной задачи.</w:t>
      </w:r>
    </w:p>
    <w:p w:rsidR="00475824" w:rsidRPr="001501C9" w:rsidRDefault="00475824" w:rsidP="00FF5CA9">
      <w:pPr>
        <w:spacing w:line="360" w:lineRule="auto"/>
        <w:ind w:left="540" w:firstLine="708"/>
        <w:rPr>
          <w:rFonts w:ascii="Times New Roman" w:hAnsi="Times New Roman"/>
          <w:sz w:val="28"/>
          <w:szCs w:val="28"/>
        </w:rPr>
      </w:pPr>
      <w:r w:rsidRPr="001501C9">
        <w:rPr>
          <w:rFonts w:ascii="Times New Roman" w:hAnsi="Times New Roman"/>
          <w:sz w:val="28"/>
          <w:szCs w:val="28"/>
        </w:rPr>
        <w:t>Основы системы воспитания пианистических навыков составляют у К.Черни пассажные фигурации, прежде всего гаммаобразные, а также ступенч</w:t>
      </w:r>
      <w:r w:rsidRPr="001501C9">
        <w:rPr>
          <w:rFonts w:ascii="Times New Roman" w:hAnsi="Times New Roman"/>
          <w:sz w:val="28"/>
          <w:szCs w:val="28"/>
        </w:rPr>
        <w:t>а</w:t>
      </w:r>
      <w:r w:rsidRPr="001501C9">
        <w:rPr>
          <w:rFonts w:ascii="Times New Roman" w:hAnsi="Times New Roman"/>
          <w:sz w:val="28"/>
          <w:szCs w:val="28"/>
        </w:rPr>
        <w:t>то-образные и состоящие из ломаных терций; всевозможные формы арпеджио и трельная техника.</w:t>
      </w:r>
    </w:p>
    <w:p w:rsidR="00475824" w:rsidRPr="00A80C1F" w:rsidRDefault="0018315E" w:rsidP="00172F4E">
      <w:pPr>
        <w:spacing w:line="360" w:lineRule="auto"/>
        <w:ind w:firstLine="708"/>
        <w:jc w:val="center"/>
        <w:rPr>
          <w:b/>
          <w:sz w:val="28"/>
          <w:szCs w:val="28"/>
        </w:rPr>
      </w:pPr>
      <w:r>
        <w:rPr>
          <w:noProof/>
          <w:lang w:eastAsia="ru-RU"/>
        </w:rPr>
        <w:pict>
          <v:shape id="_x0000_s1061" type="#_x0000_t75" style="position:absolute;left:0;text-align:left;margin-left:45pt;margin-top:19.55pt;width:205.95pt;height:225pt;z-index:-5;visibility:visible">
            <v:imagedata r:id="rId66" o:title=""/>
          </v:shape>
        </w:pict>
      </w:r>
      <w:r w:rsidR="00475824" w:rsidRPr="00A80C1F">
        <w:rPr>
          <w:b/>
          <w:sz w:val="28"/>
          <w:szCs w:val="28"/>
        </w:rPr>
        <w:t xml:space="preserve">  </w:t>
      </w:r>
    </w:p>
    <w:p w:rsidR="00475824" w:rsidRPr="00DE24CD" w:rsidRDefault="00475824" w:rsidP="00172F4E">
      <w:pPr>
        <w:spacing w:line="360" w:lineRule="auto"/>
        <w:ind w:firstLine="708"/>
        <w:jc w:val="center"/>
        <w:rPr>
          <w:b/>
          <w:sz w:val="26"/>
          <w:szCs w:val="26"/>
        </w:rPr>
      </w:pPr>
    </w:p>
    <w:p w:rsidR="00475824" w:rsidRDefault="00475824" w:rsidP="00172F4E">
      <w:pPr>
        <w:spacing w:line="360" w:lineRule="auto"/>
        <w:ind w:firstLine="708"/>
        <w:jc w:val="center"/>
        <w:rPr>
          <w:b/>
          <w:sz w:val="40"/>
          <w:szCs w:val="40"/>
        </w:rPr>
      </w:pPr>
    </w:p>
    <w:p w:rsidR="00475824" w:rsidRDefault="00475824" w:rsidP="00172F4E">
      <w:pPr>
        <w:spacing w:line="360" w:lineRule="auto"/>
        <w:jc w:val="right"/>
        <w:rPr>
          <w:i/>
          <w:sz w:val="28"/>
          <w:szCs w:val="28"/>
        </w:rPr>
      </w:pPr>
    </w:p>
    <w:p w:rsidR="00475824" w:rsidRDefault="00475824" w:rsidP="00172F4E">
      <w:pPr>
        <w:spacing w:line="360" w:lineRule="auto"/>
        <w:jc w:val="right"/>
        <w:rPr>
          <w:i/>
          <w:sz w:val="28"/>
          <w:szCs w:val="28"/>
        </w:rPr>
      </w:pPr>
    </w:p>
    <w:p w:rsidR="00475824" w:rsidRDefault="00475824" w:rsidP="00172F4E">
      <w:pPr>
        <w:spacing w:line="360" w:lineRule="auto"/>
        <w:jc w:val="right"/>
        <w:rPr>
          <w:i/>
          <w:sz w:val="28"/>
          <w:szCs w:val="28"/>
        </w:rPr>
      </w:pPr>
    </w:p>
    <w:p w:rsidR="00475824" w:rsidRDefault="00475824" w:rsidP="001501C9">
      <w:pPr>
        <w:spacing w:line="360" w:lineRule="auto"/>
        <w:ind w:firstLine="708"/>
      </w:pPr>
      <w:r>
        <w:t xml:space="preserve">                                                                               </w:t>
      </w:r>
      <w:r w:rsidRPr="00172F4E">
        <w:t>Карл Черни (1791–1857)</w:t>
      </w:r>
    </w:p>
    <w:p w:rsidR="00475824" w:rsidRDefault="00475824" w:rsidP="001501C9">
      <w:pPr>
        <w:spacing w:line="360" w:lineRule="auto"/>
        <w:ind w:firstLine="708"/>
      </w:pPr>
    </w:p>
    <w:p w:rsidR="00475824" w:rsidRDefault="00475824" w:rsidP="001501C9">
      <w:pPr>
        <w:spacing w:line="360" w:lineRule="auto"/>
        <w:ind w:firstLine="708"/>
      </w:pPr>
    </w:p>
    <w:p w:rsidR="00475824" w:rsidRDefault="00475824" w:rsidP="001501C9">
      <w:pPr>
        <w:spacing w:line="360" w:lineRule="auto"/>
        <w:ind w:firstLine="708"/>
      </w:pPr>
    </w:p>
    <w:p w:rsidR="00475824" w:rsidRDefault="00475824" w:rsidP="001501C9">
      <w:pPr>
        <w:spacing w:line="360" w:lineRule="auto"/>
        <w:ind w:firstLine="708"/>
      </w:pPr>
    </w:p>
    <w:p w:rsidR="00475824" w:rsidRPr="001501C9" w:rsidRDefault="00475824" w:rsidP="00FF5CA9">
      <w:pPr>
        <w:spacing w:line="360" w:lineRule="auto"/>
        <w:rPr>
          <w:sz w:val="28"/>
          <w:szCs w:val="28"/>
        </w:rPr>
      </w:pPr>
    </w:p>
    <w:p w:rsidR="00475824" w:rsidRDefault="00475824" w:rsidP="001501C9">
      <w:pPr>
        <w:pStyle w:val="1"/>
        <w:pBdr>
          <w:bottom w:val="single" w:sz="6" w:space="8" w:color="AAAAAA"/>
        </w:pBdr>
        <w:spacing w:before="0" w:after="24" w:line="288" w:lineRule="atLeast"/>
        <w:jc w:val="center"/>
        <w:rPr>
          <w:bCs w:val="0"/>
          <w:color w:val="auto"/>
        </w:rPr>
      </w:pPr>
    </w:p>
    <w:p w:rsidR="00475824" w:rsidRPr="001501C9" w:rsidRDefault="00475824" w:rsidP="001501C9">
      <w:pPr>
        <w:pStyle w:val="1"/>
        <w:pBdr>
          <w:bottom w:val="single" w:sz="6" w:space="8" w:color="AAAAAA"/>
        </w:pBdr>
        <w:spacing w:before="0" w:after="24" w:line="288" w:lineRule="atLeast"/>
        <w:jc w:val="center"/>
        <w:rPr>
          <w:bCs w:val="0"/>
          <w:color w:val="auto"/>
        </w:rPr>
      </w:pPr>
      <w:r w:rsidRPr="001501C9">
        <w:rPr>
          <w:bCs w:val="0"/>
          <w:color w:val="auto"/>
        </w:rPr>
        <w:t xml:space="preserve">3. Генрих Герц </w:t>
      </w:r>
    </w:p>
    <w:p w:rsidR="00475824" w:rsidRPr="00FF5CA9" w:rsidRDefault="0018315E" w:rsidP="00172F4E">
      <w:pPr>
        <w:jc w:val="right"/>
        <w:rPr>
          <w:rFonts w:ascii="Times New Roman" w:hAnsi="Times New Roman"/>
          <w:i/>
          <w:sz w:val="28"/>
          <w:szCs w:val="28"/>
        </w:rPr>
      </w:pPr>
      <w:r>
        <w:rPr>
          <w:noProof/>
          <w:lang w:eastAsia="ru-RU"/>
        </w:rPr>
        <w:pict>
          <v:shape id="_x0000_s1062" type="#_x0000_t75" alt="Herz, Henri, par Mayer et Pierson, BNF Gallica.jpg" style="position:absolute;left:0;text-align:left;margin-left:135pt;margin-top:10pt;width:149.85pt;height:243pt;z-index:-4">
            <v:imagedata r:id="rId67" o:title=""/>
          </v:shape>
        </w:pict>
      </w:r>
      <w:r w:rsidR="00475824" w:rsidRPr="00FF5CA9">
        <w:rPr>
          <w:rFonts w:ascii="Times New Roman" w:hAnsi="Times New Roman"/>
          <w:i/>
          <w:sz w:val="28"/>
          <w:szCs w:val="28"/>
        </w:rPr>
        <w:t>Подготовила: Лебедева Анастасия,</w:t>
      </w:r>
    </w:p>
    <w:p w:rsidR="00475824" w:rsidRPr="00FF5CA9" w:rsidRDefault="00475824" w:rsidP="00172F4E">
      <w:pPr>
        <w:jc w:val="right"/>
        <w:rPr>
          <w:rFonts w:ascii="Times New Roman" w:hAnsi="Times New Roman"/>
          <w:i/>
          <w:sz w:val="28"/>
          <w:szCs w:val="28"/>
        </w:rPr>
      </w:pPr>
      <w:r w:rsidRPr="00FF5CA9">
        <w:rPr>
          <w:rFonts w:ascii="Times New Roman" w:hAnsi="Times New Roman"/>
          <w:i/>
          <w:sz w:val="28"/>
          <w:szCs w:val="28"/>
        </w:rPr>
        <w:t>обучающаяся 6 класса</w:t>
      </w:r>
    </w:p>
    <w:p w:rsidR="00475824" w:rsidRPr="00FF5CA9" w:rsidRDefault="00475824" w:rsidP="00172F4E">
      <w:pPr>
        <w:pStyle w:val="1"/>
        <w:pBdr>
          <w:bottom w:val="single" w:sz="6" w:space="8" w:color="AAAAAA"/>
        </w:pBdr>
        <w:spacing w:before="0" w:after="24"/>
        <w:rPr>
          <w:rFonts w:ascii="Times New Roman" w:hAnsi="Times New Roman"/>
          <w:b w:val="0"/>
          <w:bCs w:val="0"/>
          <w:color w:val="000000"/>
          <w:sz w:val="38"/>
          <w:szCs w:val="38"/>
        </w:rPr>
      </w:pPr>
    </w:p>
    <w:p w:rsidR="00475824" w:rsidRDefault="00475824" w:rsidP="00172F4E"/>
    <w:p w:rsidR="00475824" w:rsidRDefault="00475824" w:rsidP="00172F4E"/>
    <w:p w:rsidR="00475824" w:rsidRPr="00172F4E" w:rsidRDefault="00475824" w:rsidP="00172F4E"/>
    <w:p w:rsidR="00475824" w:rsidRDefault="00475824" w:rsidP="00172F4E">
      <w:pPr>
        <w:spacing w:line="360" w:lineRule="atLeast"/>
        <w:rPr>
          <w:sz w:val="23"/>
          <w:szCs w:val="23"/>
        </w:rPr>
      </w:pPr>
    </w:p>
    <w:p w:rsidR="00475824" w:rsidRDefault="00475824" w:rsidP="00172F4E">
      <w:pPr>
        <w:spacing w:line="360" w:lineRule="atLeast"/>
        <w:rPr>
          <w:sz w:val="23"/>
          <w:szCs w:val="23"/>
        </w:rPr>
      </w:pPr>
    </w:p>
    <w:p w:rsidR="00475824" w:rsidRDefault="00475824" w:rsidP="00172F4E">
      <w:pPr>
        <w:spacing w:line="360" w:lineRule="atLeast"/>
        <w:rPr>
          <w:sz w:val="23"/>
          <w:szCs w:val="23"/>
        </w:rPr>
      </w:pPr>
    </w:p>
    <w:p w:rsidR="00475824" w:rsidRPr="001501C9" w:rsidRDefault="00475824" w:rsidP="00FF5CA9">
      <w:pPr>
        <w:pStyle w:val="af8"/>
        <w:spacing w:before="96" w:beforeAutospacing="0" w:after="120" w:afterAutospacing="0" w:line="360" w:lineRule="auto"/>
        <w:ind w:left="540" w:firstLine="708"/>
        <w:jc w:val="both"/>
        <w:rPr>
          <w:sz w:val="28"/>
          <w:szCs w:val="28"/>
        </w:rPr>
      </w:pPr>
      <w:r w:rsidRPr="001501C9">
        <w:rPr>
          <w:bCs/>
          <w:sz w:val="28"/>
          <w:szCs w:val="28"/>
          <w:shd w:val="clear" w:color="auto" w:fill="FFFFFF"/>
        </w:rPr>
        <w:t>Генрих (Анри) Герц</w:t>
      </w:r>
      <w:r w:rsidRPr="001501C9">
        <w:rPr>
          <w:rStyle w:val="apple-converted-space"/>
          <w:sz w:val="28"/>
          <w:szCs w:val="28"/>
          <w:shd w:val="clear" w:color="auto" w:fill="FFFFFF"/>
        </w:rPr>
        <w:t> </w:t>
      </w:r>
      <w:r w:rsidRPr="001501C9">
        <w:rPr>
          <w:sz w:val="28"/>
          <w:szCs w:val="28"/>
          <w:shd w:val="clear" w:color="auto" w:fill="FFFFFF"/>
        </w:rPr>
        <w:t>(</w:t>
      </w:r>
      <w:hyperlink r:id="rId68" w:tooltip="Французский язык" w:history="1">
        <w:r w:rsidRPr="001501C9">
          <w:rPr>
            <w:rStyle w:val="af3"/>
            <w:color w:val="auto"/>
            <w:sz w:val="28"/>
            <w:szCs w:val="28"/>
            <w:shd w:val="clear" w:color="auto" w:fill="FFFFFF"/>
          </w:rPr>
          <w:t>фр.</w:t>
        </w:r>
      </w:hyperlink>
      <w:r w:rsidRPr="001501C9">
        <w:rPr>
          <w:sz w:val="28"/>
          <w:szCs w:val="28"/>
          <w:shd w:val="clear" w:color="auto" w:fill="FFFFFF"/>
        </w:rPr>
        <w:t> </w:t>
      </w:r>
      <w:r w:rsidRPr="001501C9">
        <w:rPr>
          <w:i/>
          <w:iCs/>
          <w:sz w:val="28"/>
          <w:szCs w:val="28"/>
          <w:shd w:val="clear" w:color="auto" w:fill="FFFFFF"/>
          <w:lang w:val="fr-FR"/>
        </w:rPr>
        <w:t>Henri</w:t>
      </w:r>
      <w:r w:rsidRPr="001501C9">
        <w:rPr>
          <w:i/>
          <w:iCs/>
          <w:sz w:val="28"/>
          <w:szCs w:val="28"/>
          <w:shd w:val="clear" w:color="auto" w:fill="FFFFFF"/>
        </w:rPr>
        <w:t xml:space="preserve"> </w:t>
      </w:r>
      <w:r w:rsidRPr="001501C9">
        <w:rPr>
          <w:i/>
          <w:iCs/>
          <w:sz w:val="28"/>
          <w:szCs w:val="28"/>
          <w:shd w:val="clear" w:color="auto" w:fill="FFFFFF"/>
          <w:lang w:val="fr-FR"/>
        </w:rPr>
        <w:t>Herz</w:t>
      </w:r>
      <w:r w:rsidRPr="001501C9">
        <w:rPr>
          <w:sz w:val="28"/>
          <w:szCs w:val="28"/>
          <w:shd w:val="clear" w:color="auto" w:fill="FFFFFF"/>
        </w:rPr>
        <w:t>;</w:t>
      </w:r>
      <w:r w:rsidRPr="001501C9">
        <w:rPr>
          <w:rStyle w:val="apple-converted-space"/>
          <w:sz w:val="28"/>
          <w:szCs w:val="28"/>
          <w:shd w:val="clear" w:color="auto" w:fill="FFFFFF"/>
        </w:rPr>
        <w:t> </w:t>
      </w:r>
      <w:r w:rsidRPr="001501C9">
        <w:rPr>
          <w:sz w:val="28"/>
          <w:szCs w:val="28"/>
        </w:rPr>
        <w:t>Родился</w:t>
      </w:r>
      <w:r w:rsidRPr="001501C9">
        <w:rPr>
          <w:sz w:val="28"/>
          <w:szCs w:val="28"/>
          <w:shd w:val="clear" w:color="auto" w:fill="FFFFFF"/>
        </w:rPr>
        <w:t xml:space="preserve"> </w:t>
      </w:r>
      <w:hyperlink r:id="rId69" w:tooltip="6 января" w:history="1">
        <w:r w:rsidRPr="001501C9">
          <w:rPr>
            <w:rStyle w:val="af3"/>
            <w:color w:val="auto"/>
            <w:sz w:val="28"/>
            <w:szCs w:val="28"/>
            <w:shd w:val="clear" w:color="auto" w:fill="FFFFFF"/>
          </w:rPr>
          <w:t>6 января</w:t>
        </w:r>
      </w:hyperlink>
      <w:r w:rsidRPr="001501C9">
        <w:rPr>
          <w:rStyle w:val="apple-converted-space"/>
          <w:sz w:val="28"/>
          <w:szCs w:val="28"/>
          <w:shd w:val="clear" w:color="auto" w:fill="FFFFFF"/>
        </w:rPr>
        <w:t> </w:t>
      </w:r>
      <w:hyperlink r:id="rId70" w:tooltip="1803 год" w:history="1">
        <w:r w:rsidRPr="001501C9">
          <w:rPr>
            <w:rStyle w:val="af3"/>
            <w:color w:val="auto"/>
            <w:sz w:val="28"/>
            <w:szCs w:val="28"/>
            <w:shd w:val="clear" w:color="auto" w:fill="FFFFFF"/>
          </w:rPr>
          <w:t>1803</w:t>
        </w:r>
      </w:hyperlink>
      <w:r w:rsidRPr="001501C9">
        <w:rPr>
          <w:sz w:val="28"/>
          <w:szCs w:val="28"/>
          <w:shd w:val="clear" w:color="auto" w:fill="FFFFFF"/>
        </w:rPr>
        <w:t>,</w:t>
      </w:r>
      <w:r w:rsidRPr="001501C9">
        <w:rPr>
          <w:rStyle w:val="apple-converted-space"/>
          <w:sz w:val="28"/>
          <w:szCs w:val="28"/>
          <w:shd w:val="clear" w:color="auto" w:fill="FFFFFF"/>
        </w:rPr>
        <w:t> </w:t>
      </w:r>
      <w:hyperlink r:id="rId71" w:tooltip="Вена" w:history="1">
        <w:r w:rsidRPr="001501C9">
          <w:rPr>
            <w:rStyle w:val="af3"/>
            <w:color w:val="auto"/>
            <w:sz w:val="28"/>
            <w:szCs w:val="28"/>
            <w:shd w:val="clear" w:color="auto" w:fill="FFFFFF"/>
          </w:rPr>
          <w:t>Вена</w:t>
        </w:r>
      </w:hyperlink>
      <w:r w:rsidRPr="001501C9">
        <w:rPr>
          <w:sz w:val="28"/>
          <w:szCs w:val="28"/>
          <w:shd w:val="clear" w:color="auto" w:fill="FFFFFF"/>
        </w:rPr>
        <w:t> —</w:t>
      </w:r>
      <w:r w:rsidRPr="001501C9">
        <w:rPr>
          <w:rStyle w:val="apple-converted-space"/>
          <w:sz w:val="28"/>
          <w:szCs w:val="28"/>
          <w:shd w:val="clear" w:color="auto" w:fill="FFFFFF"/>
        </w:rPr>
        <w:t> </w:t>
      </w:r>
      <w:r w:rsidRPr="001501C9">
        <w:rPr>
          <w:sz w:val="28"/>
          <w:szCs w:val="28"/>
        </w:rPr>
        <w:t xml:space="preserve">Умер </w:t>
      </w:r>
      <w:hyperlink r:id="rId72" w:tooltip="5 января" w:history="1">
        <w:r w:rsidRPr="001501C9">
          <w:rPr>
            <w:rStyle w:val="af3"/>
            <w:color w:val="auto"/>
            <w:sz w:val="28"/>
            <w:szCs w:val="28"/>
            <w:shd w:val="clear" w:color="auto" w:fill="FFFFFF"/>
          </w:rPr>
          <w:t>5 января</w:t>
        </w:r>
      </w:hyperlink>
      <w:r w:rsidRPr="001501C9">
        <w:rPr>
          <w:rStyle w:val="apple-converted-space"/>
          <w:sz w:val="28"/>
          <w:szCs w:val="28"/>
          <w:shd w:val="clear" w:color="auto" w:fill="FFFFFF"/>
        </w:rPr>
        <w:t> </w:t>
      </w:r>
      <w:hyperlink r:id="rId73" w:tooltip="1888 год" w:history="1">
        <w:r w:rsidRPr="001501C9">
          <w:rPr>
            <w:rStyle w:val="af3"/>
            <w:color w:val="auto"/>
            <w:sz w:val="28"/>
            <w:szCs w:val="28"/>
            <w:shd w:val="clear" w:color="auto" w:fill="FFFFFF"/>
          </w:rPr>
          <w:t>1888</w:t>
        </w:r>
      </w:hyperlink>
      <w:r w:rsidRPr="001501C9">
        <w:rPr>
          <w:sz w:val="28"/>
          <w:szCs w:val="28"/>
          <w:shd w:val="clear" w:color="auto" w:fill="FFFFFF"/>
        </w:rPr>
        <w:t>,</w:t>
      </w:r>
      <w:r w:rsidRPr="001501C9">
        <w:rPr>
          <w:rStyle w:val="apple-converted-space"/>
          <w:sz w:val="28"/>
          <w:szCs w:val="28"/>
          <w:shd w:val="clear" w:color="auto" w:fill="FFFFFF"/>
        </w:rPr>
        <w:t> </w:t>
      </w:r>
      <w:hyperlink r:id="rId74" w:tooltip="Париж" w:history="1">
        <w:r w:rsidRPr="001501C9">
          <w:rPr>
            <w:rStyle w:val="af3"/>
            <w:color w:val="auto"/>
            <w:sz w:val="28"/>
            <w:szCs w:val="28"/>
            <w:shd w:val="clear" w:color="auto" w:fill="FFFFFF"/>
          </w:rPr>
          <w:t>Париж</w:t>
        </w:r>
      </w:hyperlink>
      <w:r w:rsidRPr="001501C9">
        <w:rPr>
          <w:sz w:val="28"/>
          <w:szCs w:val="28"/>
          <w:shd w:val="clear" w:color="auto" w:fill="FFFFFF"/>
        </w:rPr>
        <w:t>) — французский пианист и композитор австрийского пр</w:t>
      </w:r>
      <w:r w:rsidRPr="001501C9">
        <w:rPr>
          <w:sz w:val="28"/>
          <w:szCs w:val="28"/>
          <w:shd w:val="clear" w:color="auto" w:fill="FFFFFF"/>
        </w:rPr>
        <w:t>о</w:t>
      </w:r>
      <w:r w:rsidRPr="001501C9">
        <w:rPr>
          <w:sz w:val="28"/>
          <w:szCs w:val="28"/>
          <w:shd w:val="clear" w:color="auto" w:fill="FFFFFF"/>
        </w:rPr>
        <w:t>исхождения</w:t>
      </w:r>
      <w:r w:rsidRPr="001501C9">
        <w:rPr>
          <w:sz w:val="28"/>
          <w:szCs w:val="28"/>
        </w:rPr>
        <w:t xml:space="preserve">. </w:t>
      </w:r>
    </w:p>
    <w:p w:rsidR="00475824" w:rsidRPr="001501C9" w:rsidRDefault="00475824" w:rsidP="00FF5CA9">
      <w:pPr>
        <w:pStyle w:val="af8"/>
        <w:shd w:val="clear" w:color="auto" w:fill="FFFFFF"/>
        <w:spacing w:before="120" w:beforeAutospacing="0" w:after="120" w:afterAutospacing="0" w:line="360" w:lineRule="auto"/>
        <w:ind w:left="540" w:firstLine="708"/>
        <w:jc w:val="both"/>
        <w:rPr>
          <w:sz w:val="28"/>
          <w:szCs w:val="28"/>
        </w:rPr>
      </w:pPr>
      <w:r w:rsidRPr="001501C9">
        <w:rPr>
          <w:sz w:val="28"/>
          <w:szCs w:val="28"/>
        </w:rPr>
        <w:t>Учился в</w:t>
      </w:r>
      <w:r w:rsidRPr="001501C9">
        <w:rPr>
          <w:rStyle w:val="apple-converted-space"/>
          <w:sz w:val="28"/>
          <w:szCs w:val="28"/>
        </w:rPr>
        <w:t> </w:t>
      </w:r>
      <w:hyperlink r:id="rId75" w:tooltip="Кобленц" w:history="1">
        <w:r w:rsidRPr="001501C9">
          <w:rPr>
            <w:rStyle w:val="af3"/>
            <w:color w:val="auto"/>
            <w:sz w:val="28"/>
            <w:szCs w:val="28"/>
          </w:rPr>
          <w:t>Кобленце</w:t>
        </w:r>
      </w:hyperlink>
      <w:r w:rsidRPr="001501C9">
        <w:rPr>
          <w:rStyle w:val="apple-converted-space"/>
          <w:sz w:val="28"/>
          <w:szCs w:val="28"/>
        </w:rPr>
        <w:t> </w:t>
      </w:r>
      <w:r w:rsidRPr="001501C9">
        <w:rPr>
          <w:sz w:val="28"/>
          <w:szCs w:val="28"/>
        </w:rPr>
        <w:t>у</w:t>
      </w:r>
      <w:r w:rsidRPr="001501C9">
        <w:rPr>
          <w:rStyle w:val="apple-converted-space"/>
          <w:sz w:val="28"/>
          <w:szCs w:val="28"/>
        </w:rPr>
        <w:t> </w:t>
      </w:r>
      <w:hyperlink r:id="rId76" w:tooltip="Хюнтен, Даниель (страница отсутствует)" w:history="1">
        <w:r w:rsidRPr="001501C9">
          <w:rPr>
            <w:rStyle w:val="af3"/>
            <w:color w:val="auto"/>
            <w:sz w:val="28"/>
            <w:szCs w:val="28"/>
          </w:rPr>
          <w:t>Даниэля Хюнтена</w:t>
        </w:r>
      </w:hyperlink>
      <w:r w:rsidRPr="001501C9">
        <w:rPr>
          <w:rStyle w:val="noprint"/>
          <w:sz w:val="28"/>
          <w:szCs w:val="28"/>
        </w:rPr>
        <w:t> (</w:t>
      </w:r>
      <w:hyperlink r:id="rId77" w:tooltip="de:Daniel Hünten" w:history="1">
        <w:r w:rsidRPr="001501C9">
          <w:rPr>
            <w:rStyle w:val="af3"/>
            <w:i/>
            <w:iCs/>
            <w:color w:val="auto"/>
            <w:sz w:val="28"/>
            <w:szCs w:val="28"/>
          </w:rPr>
          <w:t>нем.</w:t>
        </w:r>
      </w:hyperlink>
      <w:r w:rsidRPr="001501C9">
        <w:rPr>
          <w:rStyle w:val="noprint"/>
          <w:sz w:val="28"/>
          <w:szCs w:val="28"/>
        </w:rPr>
        <w:t>)</w:t>
      </w:r>
      <w:r w:rsidRPr="001501C9">
        <w:rPr>
          <w:sz w:val="28"/>
          <w:szCs w:val="28"/>
        </w:rPr>
        <w:t>, затем в</w:t>
      </w:r>
      <w:r w:rsidRPr="001501C9">
        <w:rPr>
          <w:rStyle w:val="apple-converted-space"/>
          <w:sz w:val="28"/>
          <w:szCs w:val="28"/>
        </w:rPr>
        <w:t> </w:t>
      </w:r>
      <w:hyperlink r:id="rId78" w:tooltip="1816" w:history="1">
        <w:r w:rsidRPr="001501C9">
          <w:rPr>
            <w:rStyle w:val="af3"/>
            <w:color w:val="auto"/>
            <w:sz w:val="28"/>
            <w:szCs w:val="28"/>
          </w:rPr>
          <w:t>1816</w:t>
        </w:r>
      </w:hyperlink>
      <w:r w:rsidRPr="001501C9">
        <w:rPr>
          <w:sz w:val="28"/>
          <w:szCs w:val="28"/>
        </w:rPr>
        <w:t>—</w:t>
      </w:r>
      <w:hyperlink r:id="rId79" w:tooltip="1817" w:history="1">
        <w:r w:rsidRPr="001501C9">
          <w:rPr>
            <w:rStyle w:val="af3"/>
            <w:color w:val="auto"/>
            <w:sz w:val="28"/>
            <w:szCs w:val="28"/>
          </w:rPr>
          <w:t>1817</w:t>
        </w:r>
      </w:hyperlink>
      <w:r w:rsidRPr="001501C9">
        <w:rPr>
          <w:rStyle w:val="apple-converted-space"/>
          <w:sz w:val="28"/>
          <w:szCs w:val="28"/>
        </w:rPr>
        <w:t> </w:t>
      </w:r>
      <w:r w:rsidRPr="001501C9">
        <w:rPr>
          <w:sz w:val="28"/>
          <w:szCs w:val="28"/>
        </w:rPr>
        <w:t>гг. в</w:t>
      </w:r>
      <w:r w:rsidRPr="001501C9">
        <w:rPr>
          <w:rStyle w:val="apple-converted-space"/>
          <w:sz w:val="28"/>
          <w:szCs w:val="28"/>
        </w:rPr>
        <w:t> </w:t>
      </w:r>
      <w:hyperlink r:id="rId80" w:tooltip="Парижская Высшая национальная консерватория музыки и танца" w:history="1">
        <w:r w:rsidRPr="001501C9">
          <w:rPr>
            <w:rStyle w:val="af3"/>
            <w:color w:val="auto"/>
            <w:sz w:val="28"/>
            <w:szCs w:val="28"/>
          </w:rPr>
          <w:t>Парижской консерватории</w:t>
        </w:r>
      </w:hyperlink>
      <w:r w:rsidRPr="001501C9">
        <w:rPr>
          <w:rStyle w:val="apple-converted-space"/>
          <w:sz w:val="28"/>
          <w:szCs w:val="28"/>
        </w:rPr>
        <w:t> </w:t>
      </w:r>
      <w:r w:rsidRPr="001501C9">
        <w:rPr>
          <w:sz w:val="28"/>
          <w:szCs w:val="28"/>
        </w:rPr>
        <w:t>у</w:t>
      </w:r>
      <w:r w:rsidRPr="001501C9">
        <w:rPr>
          <w:rStyle w:val="apple-converted-space"/>
          <w:sz w:val="28"/>
          <w:szCs w:val="28"/>
        </w:rPr>
        <w:t> </w:t>
      </w:r>
      <w:hyperlink r:id="rId81" w:tooltip="Дурлан, Виктор (страница отсутствует)" w:history="1">
        <w:r w:rsidRPr="001501C9">
          <w:rPr>
            <w:rStyle w:val="af3"/>
            <w:color w:val="auto"/>
            <w:sz w:val="28"/>
            <w:szCs w:val="28"/>
          </w:rPr>
          <w:t>Виктора Дурлана</w:t>
        </w:r>
      </w:hyperlink>
      <w:r w:rsidRPr="001501C9">
        <w:rPr>
          <w:sz w:val="28"/>
          <w:szCs w:val="28"/>
        </w:rPr>
        <w:t>,</w:t>
      </w:r>
      <w:r w:rsidRPr="001501C9">
        <w:rPr>
          <w:rStyle w:val="apple-converted-space"/>
          <w:sz w:val="28"/>
          <w:szCs w:val="28"/>
        </w:rPr>
        <w:t> </w:t>
      </w:r>
      <w:hyperlink r:id="rId82" w:tooltip="Антон Рейха" w:history="1">
        <w:r w:rsidRPr="001501C9">
          <w:rPr>
            <w:rStyle w:val="af3"/>
            <w:color w:val="auto"/>
            <w:sz w:val="28"/>
            <w:szCs w:val="28"/>
          </w:rPr>
          <w:t>Антона Рейха</w:t>
        </w:r>
      </w:hyperlink>
      <w:r w:rsidRPr="001501C9">
        <w:rPr>
          <w:rStyle w:val="apple-converted-space"/>
          <w:sz w:val="28"/>
          <w:szCs w:val="28"/>
        </w:rPr>
        <w:t> </w:t>
      </w:r>
      <w:r w:rsidRPr="001501C9">
        <w:rPr>
          <w:sz w:val="28"/>
          <w:szCs w:val="28"/>
        </w:rPr>
        <w:t>и</w:t>
      </w:r>
      <w:r w:rsidRPr="001501C9">
        <w:rPr>
          <w:rStyle w:val="apple-converted-space"/>
          <w:sz w:val="28"/>
          <w:szCs w:val="28"/>
        </w:rPr>
        <w:t> </w:t>
      </w:r>
      <w:hyperlink r:id="rId83" w:tooltip="Прадер, Луи Бартелеми" w:history="1">
        <w:r w:rsidRPr="001501C9">
          <w:rPr>
            <w:rStyle w:val="af3"/>
            <w:color w:val="auto"/>
            <w:sz w:val="28"/>
            <w:szCs w:val="28"/>
          </w:rPr>
          <w:t>Луи Бартелеми Прадера</w:t>
        </w:r>
      </w:hyperlink>
      <w:r w:rsidRPr="001501C9">
        <w:rPr>
          <w:sz w:val="28"/>
          <w:szCs w:val="28"/>
        </w:rPr>
        <w:t xml:space="preserve">. Совершенствовал своё мастерство под руководством </w:t>
      </w:r>
      <w:hyperlink r:id="rId84" w:tooltip="Игнац Мошелес" w:history="1">
        <w:r w:rsidRPr="001501C9">
          <w:rPr>
            <w:rStyle w:val="af3"/>
            <w:color w:val="auto"/>
            <w:sz w:val="28"/>
            <w:szCs w:val="28"/>
          </w:rPr>
          <w:t>Игнаца Мошел</w:t>
        </w:r>
        <w:r w:rsidRPr="001501C9">
          <w:rPr>
            <w:rStyle w:val="af3"/>
            <w:color w:val="auto"/>
            <w:sz w:val="28"/>
            <w:szCs w:val="28"/>
          </w:rPr>
          <w:t>е</w:t>
        </w:r>
        <w:r w:rsidRPr="001501C9">
          <w:rPr>
            <w:rStyle w:val="af3"/>
            <w:color w:val="auto"/>
            <w:sz w:val="28"/>
            <w:szCs w:val="28"/>
          </w:rPr>
          <w:t>са</w:t>
        </w:r>
      </w:hyperlink>
      <w:r w:rsidRPr="001501C9">
        <w:rPr>
          <w:sz w:val="28"/>
          <w:szCs w:val="28"/>
        </w:rPr>
        <w:t>.</w:t>
      </w:r>
    </w:p>
    <w:p w:rsidR="00475824" w:rsidRPr="001501C9" w:rsidRDefault="00475824" w:rsidP="00FF5CA9">
      <w:pPr>
        <w:pStyle w:val="af8"/>
        <w:shd w:val="clear" w:color="auto" w:fill="FFFFFF"/>
        <w:spacing w:before="120" w:beforeAutospacing="0" w:after="120" w:afterAutospacing="0" w:line="360" w:lineRule="auto"/>
        <w:ind w:left="540" w:firstLine="708"/>
        <w:jc w:val="both"/>
        <w:rPr>
          <w:sz w:val="28"/>
          <w:szCs w:val="28"/>
        </w:rPr>
      </w:pPr>
      <w:r w:rsidRPr="001501C9">
        <w:rPr>
          <w:sz w:val="28"/>
          <w:szCs w:val="28"/>
        </w:rPr>
        <w:t>Широко гастролировал по Европе — в том числе в</w:t>
      </w:r>
      <w:r w:rsidRPr="001501C9">
        <w:rPr>
          <w:rStyle w:val="apple-converted-space"/>
          <w:sz w:val="28"/>
          <w:szCs w:val="28"/>
        </w:rPr>
        <w:t> </w:t>
      </w:r>
      <w:hyperlink r:id="rId85" w:tooltip="Варшава" w:history="1">
        <w:r w:rsidRPr="001501C9">
          <w:rPr>
            <w:rStyle w:val="af3"/>
            <w:color w:val="auto"/>
            <w:sz w:val="28"/>
            <w:szCs w:val="28"/>
          </w:rPr>
          <w:t>Варшаве</w:t>
        </w:r>
      </w:hyperlink>
      <w:r w:rsidRPr="001501C9">
        <w:rPr>
          <w:sz w:val="28"/>
          <w:szCs w:val="28"/>
        </w:rPr>
        <w:t>,</w:t>
      </w:r>
      <w:r w:rsidRPr="001501C9">
        <w:rPr>
          <w:rStyle w:val="apple-converted-space"/>
          <w:sz w:val="28"/>
          <w:szCs w:val="28"/>
        </w:rPr>
        <w:t> </w:t>
      </w:r>
      <w:hyperlink r:id="rId86" w:tooltip="Петербург" w:history="1">
        <w:r w:rsidRPr="001501C9">
          <w:rPr>
            <w:rStyle w:val="af3"/>
            <w:color w:val="auto"/>
            <w:sz w:val="28"/>
            <w:szCs w:val="28"/>
          </w:rPr>
          <w:t>Петербурге</w:t>
        </w:r>
      </w:hyperlink>
      <w:r w:rsidRPr="001501C9">
        <w:rPr>
          <w:sz w:val="28"/>
          <w:szCs w:val="28"/>
        </w:rPr>
        <w:t>,</w:t>
      </w:r>
      <w:r w:rsidRPr="001501C9">
        <w:rPr>
          <w:rStyle w:val="apple-converted-space"/>
          <w:sz w:val="28"/>
          <w:szCs w:val="28"/>
        </w:rPr>
        <w:t> </w:t>
      </w:r>
      <w:hyperlink r:id="rId87" w:tooltip="Москва" w:history="1">
        <w:r w:rsidRPr="001501C9">
          <w:rPr>
            <w:rStyle w:val="af3"/>
            <w:color w:val="auto"/>
            <w:sz w:val="28"/>
            <w:szCs w:val="28"/>
          </w:rPr>
          <w:t>Москве</w:t>
        </w:r>
      </w:hyperlink>
      <w:r>
        <w:rPr>
          <w:sz w:val="28"/>
          <w:szCs w:val="28"/>
        </w:rPr>
        <w:t xml:space="preserve">, — </w:t>
      </w:r>
      <w:r w:rsidRPr="001501C9">
        <w:rPr>
          <w:sz w:val="28"/>
          <w:szCs w:val="28"/>
        </w:rPr>
        <w:t>а также в</w:t>
      </w:r>
      <w:r w:rsidRPr="001501C9">
        <w:rPr>
          <w:rStyle w:val="apple-converted-space"/>
          <w:sz w:val="28"/>
          <w:szCs w:val="28"/>
        </w:rPr>
        <w:t> </w:t>
      </w:r>
      <w:hyperlink r:id="rId88" w:tooltip="Соединённые Штаты Америки" w:history="1">
        <w:r w:rsidRPr="001501C9">
          <w:rPr>
            <w:rStyle w:val="af3"/>
            <w:color w:val="auto"/>
            <w:sz w:val="28"/>
            <w:szCs w:val="28"/>
          </w:rPr>
          <w:t>Соединённых Штатах Амер</w:t>
        </w:r>
        <w:r w:rsidRPr="001501C9">
          <w:rPr>
            <w:rStyle w:val="af3"/>
            <w:color w:val="auto"/>
            <w:sz w:val="28"/>
            <w:szCs w:val="28"/>
          </w:rPr>
          <w:t>и</w:t>
        </w:r>
        <w:r w:rsidRPr="001501C9">
          <w:rPr>
            <w:rStyle w:val="af3"/>
            <w:color w:val="auto"/>
            <w:sz w:val="28"/>
            <w:szCs w:val="28"/>
          </w:rPr>
          <w:t>ки</w:t>
        </w:r>
      </w:hyperlink>
      <w:r w:rsidRPr="001501C9">
        <w:rPr>
          <w:rStyle w:val="apple-converted-space"/>
          <w:sz w:val="28"/>
          <w:szCs w:val="28"/>
        </w:rPr>
        <w:t> </w:t>
      </w:r>
      <w:r w:rsidRPr="001501C9">
        <w:rPr>
          <w:sz w:val="28"/>
          <w:szCs w:val="28"/>
        </w:rPr>
        <w:t>и</w:t>
      </w:r>
      <w:r w:rsidRPr="001501C9">
        <w:rPr>
          <w:rStyle w:val="apple-converted-space"/>
          <w:sz w:val="28"/>
          <w:szCs w:val="28"/>
        </w:rPr>
        <w:t> </w:t>
      </w:r>
      <w:hyperlink r:id="rId89" w:tooltip="Мексика" w:history="1">
        <w:r w:rsidRPr="001501C9">
          <w:rPr>
            <w:rStyle w:val="af3"/>
            <w:color w:val="auto"/>
            <w:sz w:val="28"/>
            <w:szCs w:val="28"/>
          </w:rPr>
          <w:t>Мексике</w:t>
        </w:r>
      </w:hyperlink>
      <w:r w:rsidRPr="001501C9">
        <w:rPr>
          <w:sz w:val="28"/>
          <w:szCs w:val="28"/>
        </w:rPr>
        <w:t>, о чём опубликовал воспоминания отдельной книгой.</w:t>
      </w:r>
    </w:p>
    <w:p w:rsidR="00475824" w:rsidRPr="001501C9" w:rsidRDefault="00475824" w:rsidP="00FF5CA9">
      <w:pPr>
        <w:pStyle w:val="af8"/>
        <w:shd w:val="clear" w:color="auto" w:fill="FFFFFF"/>
        <w:spacing w:before="120" w:beforeAutospacing="0" w:after="120" w:afterAutospacing="0" w:line="360" w:lineRule="auto"/>
        <w:ind w:left="540" w:firstLine="708"/>
        <w:jc w:val="both"/>
        <w:rPr>
          <w:sz w:val="28"/>
          <w:szCs w:val="28"/>
        </w:rPr>
      </w:pPr>
      <w:r w:rsidRPr="001501C9">
        <w:rPr>
          <w:sz w:val="28"/>
          <w:szCs w:val="28"/>
        </w:rPr>
        <w:t>Сочинения Герца имели в своё время, как отмечала</w:t>
      </w:r>
      <w:r w:rsidRPr="001501C9">
        <w:rPr>
          <w:rStyle w:val="apple-converted-space"/>
          <w:sz w:val="28"/>
          <w:szCs w:val="28"/>
        </w:rPr>
        <w:t> </w:t>
      </w:r>
      <w:hyperlink r:id="rId90" w:tooltip="Энциклопедия Брокгауза и Ефрона" w:history="1">
        <w:r w:rsidRPr="001501C9">
          <w:rPr>
            <w:rStyle w:val="af3"/>
            <w:color w:val="auto"/>
            <w:sz w:val="28"/>
            <w:szCs w:val="28"/>
          </w:rPr>
          <w:t>Энциклопедия Брокг</w:t>
        </w:r>
        <w:r w:rsidRPr="001501C9">
          <w:rPr>
            <w:rStyle w:val="af3"/>
            <w:color w:val="auto"/>
            <w:sz w:val="28"/>
            <w:szCs w:val="28"/>
          </w:rPr>
          <w:t>а</w:t>
        </w:r>
        <w:r w:rsidRPr="001501C9">
          <w:rPr>
            <w:rStyle w:val="af3"/>
            <w:color w:val="auto"/>
            <w:sz w:val="28"/>
            <w:szCs w:val="28"/>
          </w:rPr>
          <w:t>уза и Ефрона</w:t>
        </w:r>
      </w:hyperlink>
      <w:r w:rsidRPr="001501C9">
        <w:rPr>
          <w:sz w:val="28"/>
          <w:szCs w:val="28"/>
        </w:rPr>
        <w:t>, огромную популярность и выдержали массу изданий.</w:t>
      </w:r>
    </w:p>
    <w:p w:rsidR="00475824" w:rsidRPr="001501C9" w:rsidRDefault="00475824" w:rsidP="00FF5CA9">
      <w:pPr>
        <w:pStyle w:val="af8"/>
        <w:shd w:val="clear" w:color="auto" w:fill="FFFFFF"/>
        <w:spacing w:before="120" w:beforeAutospacing="0" w:after="120" w:afterAutospacing="0" w:line="360" w:lineRule="auto"/>
        <w:ind w:left="540" w:firstLine="708"/>
        <w:jc w:val="both"/>
        <w:rPr>
          <w:sz w:val="28"/>
          <w:szCs w:val="28"/>
        </w:rPr>
      </w:pPr>
      <w:r w:rsidRPr="001501C9">
        <w:rPr>
          <w:sz w:val="28"/>
          <w:szCs w:val="28"/>
        </w:rPr>
        <w:t>Среди 218 пронумерованных опусов  - восемь</w:t>
      </w:r>
      <w:r w:rsidRPr="001501C9">
        <w:rPr>
          <w:rStyle w:val="apple-converted-space"/>
          <w:sz w:val="28"/>
          <w:szCs w:val="28"/>
        </w:rPr>
        <w:t> </w:t>
      </w:r>
      <w:hyperlink r:id="rId91" w:tooltip="Концерт (произведение)" w:history="1">
        <w:r w:rsidRPr="001501C9">
          <w:rPr>
            <w:rStyle w:val="af3"/>
            <w:color w:val="auto"/>
            <w:sz w:val="28"/>
            <w:szCs w:val="28"/>
          </w:rPr>
          <w:t>концертов</w:t>
        </w:r>
      </w:hyperlink>
      <w:r w:rsidRPr="001501C9">
        <w:rPr>
          <w:rStyle w:val="apple-converted-space"/>
          <w:sz w:val="28"/>
          <w:szCs w:val="28"/>
        </w:rPr>
        <w:t> </w:t>
      </w:r>
      <w:r w:rsidRPr="001501C9">
        <w:rPr>
          <w:sz w:val="28"/>
          <w:szCs w:val="28"/>
        </w:rPr>
        <w:t>для фортепиано и оркестра, 14</w:t>
      </w:r>
      <w:r w:rsidRPr="001501C9">
        <w:rPr>
          <w:rStyle w:val="apple-converted-space"/>
          <w:sz w:val="28"/>
          <w:szCs w:val="28"/>
        </w:rPr>
        <w:t> </w:t>
      </w:r>
      <w:hyperlink r:id="rId92" w:tooltip="Рондо" w:history="1">
        <w:r w:rsidRPr="001501C9">
          <w:rPr>
            <w:rStyle w:val="af3"/>
            <w:color w:val="auto"/>
            <w:sz w:val="28"/>
            <w:szCs w:val="28"/>
          </w:rPr>
          <w:t>рондо</w:t>
        </w:r>
      </w:hyperlink>
      <w:r w:rsidRPr="001501C9">
        <w:rPr>
          <w:sz w:val="28"/>
          <w:szCs w:val="28"/>
        </w:rPr>
        <w:t xml:space="preserve">, масса </w:t>
      </w:r>
      <w:hyperlink r:id="rId93" w:tooltip="Фантазия" w:history="1">
        <w:r w:rsidRPr="001501C9">
          <w:rPr>
            <w:rStyle w:val="af3"/>
            <w:color w:val="auto"/>
            <w:sz w:val="28"/>
            <w:szCs w:val="28"/>
          </w:rPr>
          <w:t>фантазий</w:t>
        </w:r>
      </w:hyperlink>
      <w:r w:rsidRPr="001501C9">
        <w:rPr>
          <w:sz w:val="28"/>
          <w:szCs w:val="28"/>
        </w:rPr>
        <w:t>,</w:t>
      </w:r>
      <w:r w:rsidRPr="001501C9">
        <w:rPr>
          <w:rStyle w:val="apple-converted-space"/>
          <w:sz w:val="28"/>
          <w:szCs w:val="28"/>
        </w:rPr>
        <w:t> </w:t>
      </w:r>
      <w:hyperlink r:id="rId94" w:tooltip="Вариация (музыка)" w:history="1">
        <w:r w:rsidRPr="001501C9">
          <w:rPr>
            <w:rStyle w:val="af3"/>
            <w:color w:val="auto"/>
            <w:sz w:val="28"/>
            <w:szCs w:val="28"/>
          </w:rPr>
          <w:t>вариаций</w:t>
        </w:r>
      </w:hyperlink>
      <w:r w:rsidRPr="001501C9">
        <w:rPr>
          <w:sz w:val="28"/>
          <w:szCs w:val="28"/>
        </w:rPr>
        <w:t>,</w:t>
      </w:r>
      <w:r w:rsidRPr="001501C9">
        <w:rPr>
          <w:rStyle w:val="apple-converted-space"/>
          <w:sz w:val="28"/>
          <w:szCs w:val="28"/>
        </w:rPr>
        <w:t> </w:t>
      </w:r>
      <w:hyperlink r:id="rId95" w:tooltip="Ноктюрн" w:history="1">
        <w:r w:rsidRPr="001501C9">
          <w:rPr>
            <w:rStyle w:val="af3"/>
            <w:color w:val="auto"/>
            <w:sz w:val="28"/>
            <w:szCs w:val="28"/>
          </w:rPr>
          <w:t>ноктюрнов</w:t>
        </w:r>
      </w:hyperlink>
      <w:r w:rsidRPr="001501C9">
        <w:rPr>
          <w:sz w:val="28"/>
          <w:szCs w:val="28"/>
        </w:rPr>
        <w:t>,</w:t>
      </w:r>
      <w:r w:rsidRPr="001501C9">
        <w:rPr>
          <w:rStyle w:val="apple-converted-space"/>
          <w:sz w:val="28"/>
          <w:szCs w:val="28"/>
        </w:rPr>
        <w:t> </w:t>
      </w:r>
      <w:hyperlink r:id="rId96" w:tooltip="Вальс" w:history="1">
        <w:r w:rsidRPr="001501C9">
          <w:rPr>
            <w:rStyle w:val="af3"/>
            <w:color w:val="auto"/>
            <w:sz w:val="28"/>
            <w:szCs w:val="28"/>
          </w:rPr>
          <w:t>вальсов</w:t>
        </w:r>
      </w:hyperlink>
      <w:r w:rsidRPr="001501C9">
        <w:rPr>
          <w:sz w:val="28"/>
          <w:szCs w:val="28"/>
        </w:rPr>
        <w:t xml:space="preserve"> и этюдов.</w:t>
      </w:r>
      <w:r w:rsidRPr="001501C9">
        <w:rPr>
          <w:color w:val="000000"/>
          <w:sz w:val="28"/>
          <w:szCs w:val="28"/>
        </w:rPr>
        <w:t xml:space="preserve"> Фортепианные сочинения Герца пользовались успехом. Некоторые из этих с</w:t>
      </w:r>
      <w:r w:rsidRPr="001501C9">
        <w:rPr>
          <w:color w:val="000000"/>
          <w:sz w:val="28"/>
          <w:szCs w:val="28"/>
        </w:rPr>
        <w:t>о</w:t>
      </w:r>
      <w:r w:rsidRPr="001501C9">
        <w:rPr>
          <w:color w:val="000000"/>
          <w:sz w:val="28"/>
          <w:szCs w:val="28"/>
        </w:rPr>
        <w:t>чинений, особенно инструктивные этюды, которых Герц написал очень много.</w:t>
      </w:r>
    </w:p>
    <w:p w:rsidR="00475824" w:rsidRPr="001501C9" w:rsidRDefault="00475824" w:rsidP="00FF5CA9">
      <w:pPr>
        <w:pStyle w:val="af8"/>
        <w:shd w:val="clear" w:color="auto" w:fill="FFFFFF"/>
        <w:spacing w:before="120" w:beforeAutospacing="0" w:after="120" w:afterAutospacing="0" w:line="360" w:lineRule="auto"/>
        <w:ind w:left="540"/>
        <w:jc w:val="both"/>
        <w:rPr>
          <w:sz w:val="28"/>
          <w:szCs w:val="28"/>
        </w:rPr>
      </w:pPr>
      <w:r w:rsidRPr="001501C9">
        <w:rPr>
          <w:sz w:val="28"/>
          <w:szCs w:val="28"/>
        </w:rPr>
        <w:t>В 1838 году он открыл в городе Париже свой концертный зал.</w:t>
      </w:r>
    </w:p>
    <w:p w:rsidR="00475824" w:rsidRPr="001501C9" w:rsidRDefault="00475824" w:rsidP="00FF5CA9">
      <w:pPr>
        <w:pStyle w:val="af8"/>
        <w:shd w:val="clear" w:color="auto" w:fill="FFFFFF"/>
        <w:spacing w:before="120" w:beforeAutospacing="0" w:after="120" w:afterAutospacing="0" w:line="360" w:lineRule="auto"/>
        <w:ind w:left="540"/>
        <w:jc w:val="both"/>
        <w:rPr>
          <w:sz w:val="28"/>
          <w:szCs w:val="28"/>
        </w:rPr>
      </w:pPr>
      <w:r w:rsidRPr="001501C9">
        <w:rPr>
          <w:sz w:val="28"/>
          <w:szCs w:val="28"/>
        </w:rPr>
        <w:lastRenderedPageBreak/>
        <w:t>Основал фабрику по производству фортепиано, пользовавшуюся хорошей реп</w:t>
      </w:r>
      <w:r w:rsidRPr="001501C9">
        <w:rPr>
          <w:sz w:val="28"/>
          <w:szCs w:val="28"/>
        </w:rPr>
        <w:t>у</w:t>
      </w:r>
      <w:r w:rsidRPr="001501C9">
        <w:rPr>
          <w:sz w:val="28"/>
          <w:szCs w:val="28"/>
        </w:rPr>
        <w:t>тацией</w:t>
      </w:r>
      <w:r w:rsidRPr="001501C9">
        <w:rPr>
          <w:rStyle w:val="apple-converted-space"/>
          <w:sz w:val="28"/>
          <w:szCs w:val="28"/>
        </w:rPr>
        <w:t xml:space="preserve">. Его фабрика получила </w:t>
      </w:r>
      <w:r w:rsidRPr="001501C9">
        <w:rPr>
          <w:sz w:val="28"/>
          <w:szCs w:val="28"/>
        </w:rPr>
        <w:t xml:space="preserve">первую премию </w:t>
      </w:r>
      <w:hyperlink r:id="rId97" w:tooltip="Всемирная выставка (1855)" w:history="1">
        <w:r w:rsidRPr="001501C9">
          <w:rPr>
            <w:rStyle w:val="af3"/>
            <w:color w:val="auto"/>
            <w:sz w:val="28"/>
            <w:szCs w:val="28"/>
          </w:rPr>
          <w:t>Всемирной выставки 1855 года</w:t>
        </w:r>
      </w:hyperlink>
      <w:r w:rsidRPr="001501C9">
        <w:rPr>
          <w:rStyle w:val="apple-converted-space"/>
          <w:sz w:val="28"/>
          <w:szCs w:val="28"/>
        </w:rPr>
        <w:t> </w:t>
      </w:r>
      <w:r w:rsidRPr="001501C9">
        <w:rPr>
          <w:sz w:val="28"/>
          <w:szCs w:val="28"/>
        </w:rPr>
        <w:t>и, уже после смерти самого Герца,</w:t>
      </w:r>
      <w:r w:rsidRPr="001501C9">
        <w:rPr>
          <w:rStyle w:val="apple-converted-space"/>
          <w:sz w:val="28"/>
          <w:szCs w:val="28"/>
        </w:rPr>
        <w:t> </w:t>
      </w:r>
      <w:r w:rsidRPr="001501C9">
        <w:rPr>
          <w:sz w:val="28"/>
          <w:szCs w:val="28"/>
        </w:rPr>
        <w:t xml:space="preserve">первую премию </w:t>
      </w:r>
      <w:hyperlink r:id="rId98" w:tooltip="Всемирная выставка (1889)" w:history="1">
        <w:r w:rsidRPr="001501C9">
          <w:rPr>
            <w:rStyle w:val="af3"/>
            <w:color w:val="auto"/>
            <w:sz w:val="28"/>
            <w:szCs w:val="28"/>
          </w:rPr>
          <w:t>Всемирной выставки 1889 г</w:t>
        </w:r>
        <w:r w:rsidRPr="001501C9">
          <w:rPr>
            <w:rStyle w:val="af3"/>
            <w:color w:val="auto"/>
            <w:sz w:val="28"/>
            <w:szCs w:val="28"/>
          </w:rPr>
          <w:t>о</w:t>
        </w:r>
        <w:r w:rsidRPr="001501C9">
          <w:rPr>
            <w:rStyle w:val="af3"/>
            <w:color w:val="auto"/>
            <w:sz w:val="28"/>
            <w:szCs w:val="28"/>
          </w:rPr>
          <w:t>да</w:t>
        </w:r>
      </w:hyperlink>
      <w:r w:rsidRPr="001501C9">
        <w:rPr>
          <w:sz w:val="28"/>
          <w:szCs w:val="28"/>
        </w:rPr>
        <w:t>).</w:t>
      </w:r>
    </w:p>
    <w:p w:rsidR="00475824" w:rsidRPr="002B27F0" w:rsidRDefault="00475824" w:rsidP="00FF5CA9">
      <w:pPr>
        <w:pStyle w:val="af8"/>
        <w:shd w:val="clear" w:color="auto" w:fill="FFFFFF"/>
        <w:spacing w:before="120" w:beforeAutospacing="0" w:after="120" w:afterAutospacing="0" w:line="360" w:lineRule="auto"/>
        <w:ind w:left="540" w:firstLine="708"/>
        <w:jc w:val="both"/>
        <w:rPr>
          <w:sz w:val="28"/>
          <w:szCs w:val="28"/>
        </w:rPr>
      </w:pPr>
      <w:r w:rsidRPr="001501C9">
        <w:rPr>
          <w:sz w:val="28"/>
          <w:szCs w:val="28"/>
        </w:rPr>
        <w:t>В</w:t>
      </w:r>
      <w:r w:rsidRPr="001501C9">
        <w:rPr>
          <w:rStyle w:val="apple-converted-space"/>
          <w:sz w:val="28"/>
          <w:szCs w:val="28"/>
        </w:rPr>
        <w:t> </w:t>
      </w:r>
      <w:hyperlink r:id="rId99" w:tooltip="1842" w:history="1">
        <w:r w:rsidRPr="001501C9">
          <w:rPr>
            <w:rStyle w:val="af3"/>
            <w:color w:val="auto"/>
            <w:sz w:val="28"/>
            <w:szCs w:val="28"/>
          </w:rPr>
          <w:t>1842</w:t>
        </w:r>
      </w:hyperlink>
      <w:r w:rsidRPr="001501C9">
        <w:rPr>
          <w:sz w:val="28"/>
          <w:szCs w:val="28"/>
        </w:rPr>
        <w:t>—</w:t>
      </w:r>
      <w:hyperlink r:id="rId100" w:tooltip="1874" w:history="1">
        <w:r w:rsidRPr="001501C9">
          <w:rPr>
            <w:rStyle w:val="af3"/>
            <w:color w:val="auto"/>
            <w:sz w:val="28"/>
            <w:szCs w:val="28"/>
          </w:rPr>
          <w:t>1874</w:t>
        </w:r>
      </w:hyperlink>
      <w:r w:rsidRPr="001501C9">
        <w:rPr>
          <w:rStyle w:val="apple-converted-space"/>
          <w:sz w:val="28"/>
          <w:szCs w:val="28"/>
        </w:rPr>
        <w:t> </w:t>
      </w:r>
      <w:r w:rsidRPr="001501C9">
        <w:rPr>
          <w:sz w:val="28"/>
          <w:szCs w:val="28"/>
        </w:rPr>
        <w:t>гг. преподавал в Парижской консерватории (среди его уч</w:t>
      </w:r>
      <w:r w:rsidRPr="001501C9">
        <w:rPr>
          <w:sz w:val="28"/>
          <w:szCs w:val="28"/>
        </w:rPr>
        <w:t>е</w:t>
      </w:r>
      <w:r w:rsidRPr="001501C9">
        <w:rPr>
          <w:sz w:val="28"/>
          <w:szCs w:val="28"/>
        </w:rPr>
        <w:t>ников, в частности,</w:t>
      </w:r>
      <w:r w:rsidRPr="001501C9">
        <w:rPr>
          <w:rStyle w:val="apple-converted-space"/>
          <w:sz w:val="28"/>
          <w:szCs w:val="28"/>
        </w:rPr>
        <w:t> </w:t>
      </w:r>
      <w:hyperlink r:id="rId101" w:tooltip="Мари Яэль (страница отсутствует)" w:history="1">
        <w:r w:rsidRPr="001501C9">
          <w:rPr>
            <w:rStyle w:val="af3"/>
            <w:color w:val="auto"/>
            <w:sz w:val="28"/>
            <w:szCs w:val="28"/>
          </w:rPr>
          <w:t>Мари Яэль</w:t>
        </w:r>
      </w:hyperlink>
      <w:r w:rsidRPr="001501C9">
        <w:rPr>
          <w:sz w:val="28"/>
          <w:szCs w:val="28"/>
        </w:rPr>
        <w:t>).</w:t>
      </w:r>
    </w:p>
    <w:p w:rsidR="00475824" w:rsidRPr="001501C9" w:rsidRDefault="00475824" w:rsidP="00FF5CA9">
      <w:pPr>
        <w:pStyle w:val="af8"/>
        <w:shd w:val="clear" w:color="auto" w:fill="FFFFFF"/>
        <w:spacing w:before="120" w:beforeAutospacing="0" w:after="120" w:afterAutospacing="0" w:line="360" w:lineRule="auto"/>
        <w:ind w:left="540"/>
        <w:jc w:val="both"/>
        <w:rPr>
          <w:sz w:val="28"/>
          <w:szCs w:val="28"/>
        </w:rPr>
      </w:pPr>
      <w:r w:rsidRPr="002B27F0">
        <w:rPr>
          <w:sz w:val="28"/>
          <w:szCs w:val="28"/>
        </w:rPr>
        <w:t xml:space="preserve">Кроме того, вместе с братом </w:t>
      </w:r>
      <w:hyperlink r:id="rId102" w:tooltip="Герц, Жак Симон" w:history="1">
        <w:r w:rsidRPr="002B27F0">
          <w:rPr>
            <w:rStyle w:val="af3"/>
            <w:color w:val="auto"/>
            <w:sz w:val="28"/>
            <w:szCs w:val="28"/>
            <w:shd w:val="clear" w:color="auto" w:fill="FFFFFF"/>
          </w:rPr>
          <w:t>Жак Симоном Герцем</w:t>
        </w:r>
      </w:hyperlink>
      <w:r w:rsidRPr="002B27F0">
        <w:rPr>
          <w:sz w:val="28"/>
          <w:szCs w:val="28"/>
          <w:shd w:val="clear" w:color="auto" w:fill="FFFFFF"/>
        </w:rPr>
        <w:t>.</w:t>
      </w:r>
      <w:r w:rsidRPr="002B27F0">
        <w:rPr>
          <w:sz w:val="28"/>
          <w:szCs w:val="28"/>
        </w:rPr>
        <w:t xml:space="preserve"> вёл</w:t>
      </w:r>
      <w:r w:rsidRPr="001501C9">
        <w:rPr>
          <w:sz w:val="28"/>
          <w:szCs w:val="28"/>
        </w:rPr>
        <w:t xml:space="preserve"> собственную частную школу. Автор</w:t>
      </w:r>
      <w:r w:rsidRPr="00DF3870">
        <w:rPr>
          <w:sz w:val="28"/>
          <w:szCs w:val="28"/>
        </w:rPr>
        <w:t xml:space="preserve"> </w:t>
      </w:r>
      <w:r w:rsidRPr="001501C9">
        <w:rPr>
          <w:sz w:val="28"/>
          <w:szCs w:val="28"/>
        </w:rPr>
        <w:t>учебника</w:t>
      </w:r>
      <w:r w:rsidRPr="00DF3870">
        <w:rPr>
          <w:sz w:val="28"/>
          <w:szCs w:val="28"/>
        </w:rPr>
        <w:t xml:space="preserve"> (</w:t>
      </w:r>
      <w:hyperlink r:id="rId103" w:tooltip="Французский язык" w:history="1">
        <w:r w:rsidRPr="001501C9">
          <w:rPr>
            <w:rStyle w:val="af3"/>
            <w:color w:val="auto"/>
            <w:sz w:val="28"/>
            <w:szCs w:val="28"/>
          </w:rPr>
          <w:t>фр</w:t>
        </w:r>
        <w:r w:rsidRPr="00DF3870">
          <w:rPr>
            <w:rStyle w:val="af3"/>
            <w:color w:val="auto"/>
            <w:sz w:val="28"/>
            <w:szCs w:val="28"/>
          </w:rPr>
          <w:t>.</w:t>
        </w:r>
      </w:hyperlink>
      <w:r w:rsidRPr="001501C9">
        <w:rPr>
          <w:sz w:val="28"/>
          <w:szCs w:val="28"/>
          <w:lang w:val="en-US"/>
        </w:rPr>
        <w:t> </w:t>
      </w:r>
      <w:r w:rsidRPr="001501C9">
        <w:rPr>
          <w:i/>
          <w:iCs/>
          <w:sz w:val="28"/>
          <w:szCs w:val="28"/>
          <w:lang w:val="fr-FR"/>
        </w:rPr>
        <w:t>M</w:t>
      </w:r>
      <w:r w:rsidRPr="00DF3870">
        <w:rPr>
          <w:i/>
          <w:iCs/>
          <w:sz w:val="28"/>
          <w:szCs w:val="28"/>
        </w:rPr>
        <w:t>é</w:t>
      </w:r>
      <w:r w:rsidRPr="001501C9">
        <w:rPr>
          <w:i/>
          <w:iCs/>
          <w:sz w:val="28"/>
          <w:szCs w:val="28"/>
          <w:lang w:val="fr-FR"/>
        </w:rPr>
        <w:t>thode</w:t>
      </w:r>
      <w:r w:rsidRPr="00DF3870">
        <w:rPr>
          <w:i/>
          <w:iCs/>
          <w:sz w:val="28"/>
          <w:szCs w:val="28"/>
        </w:rPr>
        <w:t xml:space="preserve"> </w:t>
      </w:r>
      <w:r w:rsidRPr="001501C9">
        <w:rPr>
          <w:i/>
          <w:iCs/>
          <w:sz w:val="28"/>
          <w:szCs w:val="28"/>
          <w:lang w:val="fr-FR"/>
        </w:rPr>
        <w:t>compl</w:t>
      </w:r>
      <w:r w:rsidRPr="00DF3870">
        <w:rPr>
          <w:i/>
          <w:iCs/>
          <w:sz w:val="28"/>
          <w:szCs w:val="28"/>
        </w:rPr>
        <w:t>è</w:t>
      </w:r>
      <w:r w:rsidRPr="001501C9">
        <w:rPr>
          <w:i/>
          <w:iCs/>
          <w:sz w:val="28"/>
          <w:szCs w:val="28"/>
          <w:lang w:val="fr-FR"/>
        </w:rPr>
        <w:t>te</w:t>
      </w:r>
      <w:r w:rsidRPr="00DF3870">
        <w:rPr>
          <w:i/>
          <w:iCs/>
          <w:sz w:val="28"/>
          <w:szCs w:val="28"/>
        </w:rPr>
        <w:t xml:space="preserve"> </w:t>
      </w:r>
      <w:r w:rsidRPr="001501C9">
        <w:rPr>
          <w:i/>
          <w:iCs/>
          <w:sz w:val="28"/>
          <w:szCs w:val="28"/>
          <w:lang w:val="fr-FR"/>
        </w:rPr>
        <w:t>de</w:t>
      </w:r>
      <w:r w:rsidRPr="00DF3870">
        <w:rPr>
          <w:i/>
          <w:iCs/>
          <w:sz w:val="28"/>
          <w:szCs w:val="28"/>
        </w:rPr>
        <w:t xml:space="preserve"> </w:t>
      </w:r>
      <w:r w:rsidRPr="001501C9">
        <w:rPr>
          <w:i/>
          <w:iCs/>
          <w:sz w:val="28"/>
          <w:szCs w:val="28"/>
          <w:lang w:val="fr-FR"/>
        </w:rPr>
        <w:t>piano</w:t>
      </w:r>
      <w:r w:rsidRPr="00DF3870">
        <w:rPr>
          <w:sz w:val="28"/>
          <w:szCs w:val="28"/>
        </w:rPr>
        <w:t>).</w:t>
      </w:r>
    </w:p>
    <w:p w:rsidR="00475824" w:rsidRDefault="00475824" w:rsidP="00FF5CA9">
      <w:pPr>
        <w:pStyle w:val="af8"/>
        <w:spacing w:before="96" w:beforeAutospacing="0" w:after="120" w:afterAutospacing="0" w:line="360" w:lineRule="auto"/>
        <w:ind w:left="540"/>
        <w:jc w:val="both"/>
        <w:rPr>
          <w:sz w:val="28"/>
          <w:szCs w:val="28"/>
        </w:rPr>
      </w:pPr>
    </w:p>
    <w:p w:rsidR="00475824" w:rsidRDefault="00207690" w:rsidP="00FF5CA9">
      <w:pPr>
        <w:spacing w:after="0" w:line="240" w:lineRule="auto"/>
        <w:ind w:left="540" w:firstLine="540"/>
        <w:jc w:val="center"/>
        <w:rPr>
          <w:rFonts w:ascii="Times New Roman" w:hAnsi="Times New Roman"/>
          <w:b/>
          <w:sz w:val="28"/>
          <w:szCs w:val="28"/>
        </w:rPr>
      </w:pPr>
      <w:r w:rsidRPr="001501C9">
        <w:rPr>
          <w:rFonts w:ascii="Times New Roman" w:hAnsi="Times New Roman"/>
          <w:b/>
          <w:sz w:val="28"/>
          <w:szCs w:val="28"/>
        </w:rPr>
        <w:t>ПРОЕКТ ««ГИТАРНОЕ НАСТРОЕНИЕ»</w:t>
      </w:r>
    </w:p>
    <w:p w:rsidR="00475824" w:rsidRPr="001501C9" w:rsidRDefault="00475824" w:rsidP="00FF5CA9">
      <w:pPr>
        <w:spacing w:after="0" w:line="240" w:lineRule="auto"/>
        <w:ind w:left="540" w:firstLine="540"/>
        <w:jc w:val="center"/>
        <w:rPr>
          <w:rFonts w:ascii="Times New Roman" w:hAnsi="Times New Roman"/>
          <w:b/>
          <w:sz w:val="28"/>
          <w:szCs w:val="28"/>
        </w:rPr>
      </w:pPr>
    </w:p>
    <w:p w:rsidR="00475824" w:rsidRPr="001501C9" w:rsidRDefault="00475824" w:rsidP="00FF5CA9">
      <w:pPr>
        <w:spacing w:after="0"/>
        <w:ind w:left="540" w:firstLine="540"/>
        <w:jc w:val="center"/>
        <w:rPr>
          <w:rFonts w:ascii="Times New Roman" w:hAnsi="Times New Roman"/>
          <w:sz w:val="28"/>
          <w:szCs w:val="28"/>
        </w:rPr>
      </w:pPr>
    </w:p>
    <w:p w:rsidR="00475824" w:rsidRPr="00170C97" w:rsidRDefault="00475824" w:rsidP="00FF5CA9">
      <w:pPr>
        <w:pStyle w:val="af8"/>
        <w:spacing w:before="96" w:beforeAutospacing="0" w:after="120" w:afterAutospacing="0" w:line="360" w:lineRule="auto"/>
        <w:ind w:left="540" w:firstLine="540"/>
        <w:jc w:val="right"/>
        <w:rPr>
          <w:i/>
          <w:sz w:val="28"/>
          <w:szCs w:val="28"/>
        </w:rPr>
      </w:pPr>
      <w:r w:rsidRPr="00170C97">
        <w:rPr>
          <w:i/>
          <w:sz w:val="28"/>
          <w:szCs w:val="28"/>
        </w:rPr>
        <w:t>Авторы проекта: обучающиеся класса гитары</w:t>
      </w:r>
    </w:p>
    <w:p w:rsidR="00475824" w:rsidRPr="00170C97" w:rsidRDefault="00A503EC" w:rsidP="00FF5CA9">
      <w:pPr>
        <w:pStyle w:val="af8"/>
        <w:spacing w:before="96" w:beforeAutospacing="0" w:after="120" w:afterAutospacing="0" w:line="360" w:lineRule="auto"/>
        <w:ind w:left="540" w:firstLine="540"/>
        <w:jc w:val="right"/>
        <w:rPr>
          <w:i/>
          <w:sz w:val="28"/>
          <w:szCs w:val="28"/>
        </w:rPr>
      </w:pPr>
      <w:r>
        <w:rPr>
          <w:i/>
          <w:sz w:val="28"/>
          <w:szCs w:val="28"/>
        </w:rPr>
        <w:t>Р</w:t>
      </w:r>
      <w:r w:rsidR="00475824" w:rsidRPr="00170C97">
        <w:rPr>
          <w:i/>
          <w:sz w:val="28"/>
          <w:szCs w:val="28"/>
        </w:rPr>
        <w:t>уководитель Максимов В.Г.</w:t>
      </w:r>
    </w:p>
    <w:p w:rsidR="00475824" w:rsidRPr="001501C9" w:rsidRDefault="00475824" w:rsidP="00FF5CA9">
      <w:pPr>
        <w:spacing w:after="0" w:line="240" w:lineRule="auto"/>
        <w:ind w:left="540" w:firstLine="540"/>
        <w:jc w:val="center"/>
        <w:rPr>
          <w:rFonts w:ascii="Times New Roman" w:hAnsi="Times New Roman"/>
          <w:b/>
          <w:sz w:val="28"/>
          <w:szCs w:val="28"/>
        </w:rPr>
      </w:pPr>
      <w:r w:rsidRPr="001501C9">
        <w:rPr>
          <w:color w:val="000000"/>
          <w:sz w:val="23"/>
          <w:szCs w:val="23"/>
        </w:rPr>
        <w:br/>
      </w:r>
      <w:r w:rsidRPr="001501C9">
        <w:rPr>
          <w:rFonts w:ascii="Times New Roman" w:hAnsi="Times New Roman"/>
          <w:b/>
          <w:sz w:val="28"/>
          <w:szCs w:val="28"/>
        </w:rPr>
        <w:t>Паспорт проекта</w:t>
      </w:r>
    </w:p>
    <w:p w:rsidR="00475824" w:rsidRPr="001501C9" w:rsidRDefault="00475824" w:rsidP="00FF5CA9">
      <w:pPr>
        <w:spacing w:after="0" w:line="240" w:lineRule="auto"/>
        <w:ind w:left="540" w:firstLine="540"/>
        <w:jc w:val="center"/>
        <w:rPr>
          <w:rFonts w:ascii="Times New Roman" w:hAnsi="Times New Roman"/>
          <w:sz w:val="28"/>
          <w:szCs w:val="28"/>
        </w:rPr>
      </w:pPr>
      <w:r w:rsidRPr="001501C9">
        <w:rPr>
          <w:rFonts w:ascii="Times New Roman" w:hAnsi="Times New Roman"/>
          <w:sz w:val="28"/>
          <w:szCs w:val="28"/>
        </w:rPr>
        <w:t>«Гитарное настроение»</w:t>
      </w:r>
    </w:p>
    <w:p w:rsidR="00475824" w:rsidRPr="001501C9" w:rsidRDefault="00475824" w:rsidP="00FF5CA9">
      <w:pPr>
        <w:spacing w:after="0"/>
        <w:ind w:left="540" w:firstLine="540"/>
        <w:jc w:val="center"/>
        <w:rPr>
          <w:rFonts w:ascii="Times New Roman" w:hAnsi="Times New Roman"/>
          <w:sz w:val="28"/>
          <w:szCs w:val="28"/>
        </w:rPr>
      </w:pPr>
    </w:p>
    <w:p w:rsidR="00475824" w:rsidRPr="0088124F" w:rsidRDefault="00475824" w:rsidP="00DD562A">
      <w:pPr>
        <w:pStyle w:val="a3"/>
        <w:numPr>
          <w:ilvl w:val="0"/>
          <w:numId w:val="97"/>
        </w:numPr>
        <w:spacing w:after="0"/>
        <w:ind w:left="540" w:firstLine="540"/>
        <w:rPr>
          <w:rFonts w:ascii="Times New Roman" w:hAnsi="Times New Roman"/>
          <w:sz w:val="28"/>
          <w:szCs w:val="28"/>
        </w:rPr>
      </w:pPr>
      <w:r w:rsidRPr="0088124F">
        <w:rPr>
          <w:rFonts w:ascii="Times New Roman" w:hAnsi="Times New Roman"/>
          <w:b/>
          <w:sz w:val="28"/>
          <w:szCs w:val="28"/>
        </w:rPr>
        <w:t>Название проекта:</w:t>
      </w:r>
      <w:r w:rsidRPr="0088124F">
        <w:rPr>
          <w:rFonts w:ascii="Times New Roman" w:hAnsi="Times New Roman"/>
          <w:sz w:val="28"/>
          <w:szCs w:val="28"/>
        </w:rPr>
        <w:t xml:space="preserve">  «Гитарное настроение» (проект МАУДО «ДШИ № 5» г. Вологды)</w:t>
      </w:r>
    </w:p>
    <w:p w:rsidR="00475824" w:rsidRPr="0088124F" w:rsidRDefault="00475824" w:rsidP="00DD562A">
      <w:pPr>
        <w:pStyle w:val="a3"/>
        <w:numPr>
          <w:ilvl w:val="0"/>
          <w:numId w:val="97"/>
        </w:numPr>
        <w:spacing w:after="0"/>
        <w:ind w:left="540" w:firstLine="540"/>
        <w:rPr>
          <w:rFonts w:ascii="Times New Roman" w:hAnsi="Times New Roman"/>
          <w:b/>
          <w:sz w:val="28"/>
          <w:szCs w:val="28"/>
        </w:rPr>
      </w:pPr>
      <w:r w:rsidRPr="0088124F">
        <w:rPr>
          <w:rFonts w:ascii="Times New Roman" w:hAnsi="Times New Roman"/>
          <w:b/>
          <w:sz w:val="28"/>
          <w:szCs w:val="28"/>
        </w:rPr>
        <w:t xml:space="preserve">Район, город: </w:t>
      </w:r>
      <w:r w:rsidRPr="0088124F">
        <w:rPr>
          <w:rFonts w:ascii="Times New Roman" w:hAnsi="Times New Roman"/>
          <w:sz w:val="28"/>
          <w:szCs w:val="28"/>
        </w:rPr>
        <w:t xml:space="preserve">            г.Вологда</w:t>
      </w:r>
    </w:p>
    <w:p w:rsidR="00475824" w:rsidRPr="0088124F" w:rsidRDefault="00475824" w:rsidP="00DD562A">
      <w:pPr>
        <w:pStyle w:val="a3"/>
        <w:numPr>
          <w:ilvl w:val="0"/>
          <w:numId w:val="97"/>
        </w:numPr>
        <w:spacing w:after="0"/>
        <w:ind w:left="540" w:firstLine="540"/>
        <w:rPr>
          <w:rFonts w:ascii="Times New Roman" w:hAnsi="Times New Roman"/>
          <w:b/>
          <w:sz w:val="28"/>
          <w:szCs w:val="28"/>
        </w:rPr>
      </w:pPr>
      <w:r w:rsidRPr="0088124F">
        <w:rPr>
          <w:rFonts w:ascii="Times New Roman" w:hAnsi="Times New Roman"/>
          <w:b/>
          <w:sz w:val="28"/>
          <w:szCs w:val="28"/>
        </w:rPr>
        <w:t>Участники проекта:</w:t>
      </w:r>
      <w:r w:rsidRPr="0088124F">
        <w:rPr>
          <w:rFonts w:ascii="Times New Roman" w:hAnsi="Times New Roman"/>
          <w:sz w:val="28"/>
          <w:szCs w:val="28"/>
        </w:rPr>
        <w:t xml:space="preserve"> </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Блинова Марина 2б</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Болтушкин Никита 3б</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Глебов Артем 5б</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Горчаков Владислав 2п</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Датуашвили Георгий 3б</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Евстафьев Егор 4а</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Матвеев Никита 3б</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Мережина Яна 5б</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Никитинская Валерия 7а</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Некрасов Роман 1п</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Нелаев Денис1п</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Позднякова Ирина 2б</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Приходько Геннадий 2б</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Рыбицкий Роман 2б</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lastRenderedPageBreak/>
        <w:t>Семенцова Елизавета 2в</w:t>
      </w:r>
    </w:p>
    <w:p w:rsidR="00475824" w:rsidRPr="0088124F" w:rsidRDefault="00475824" w:rsidP="00DD562A">
      <w:pPr>
        <w:pStyle w:val="a3"/>
        <w:numPr>
          <w:ilvl w:val="0"/>
          <w:numId w:val="98"/>
        </w:numPr>
        <w:tabs>
          <w:tab w:val="left" w:pos="3686"/>
        </w:tabs>
        <w:spacing w:after="0"/>
        <w:ind w:left="540" w:firstLine="540"/>
        <w:rPr>
          <w:rFonts w:ascii="Times New Roman" w:hAnsi="Times New Roman"/>
          <w:sz w:val="28"/>
          <w:szCs w:val="28"/>
        </w:rPr>
      </w:pPr>
      <w:r w:rsidRPr="0088124F">
        <w:rPr>
          <w:rFonts w:ascii="Times New Roman" w:hAnsi="Times New Roman"/>
          <w:sz w:val="28"/>
          <w:szCs w:val="28"/>
        </w:rPr>
        <w:t>Цветков Роман 5б</w:t>
      </w:r>
    </w:p>
    <w:p w:rsidR="00475824" w:rsidRPr="0088124F" w:rsidRDefault="00475824" w:rsidP="00FF5CA9">
      <w:pPr>
        <w:pStyle w:val="a3"/>
        <w:spacing w:after="0"/>
        <w:ind w:left="540" w:firstLine="540"/>
        <w:rPr>
          <w:rFonts w:ascii="Times New Roman" w:hAnsi="Times New Roman"/>
          <w:sz w:val="28"/>
          <w:szCs w:val="28"/>
        </w:rPr>
      </w:pPr>
    </w:p>
    <w:p w:rsidR="00475824" w:rsidRPr="0088124F" w:rsidRDefault="00475824" w:rsidP="00DD562A">
      <w:pPr>
        <w:pStyle w:val="a3"/>
        <w:numPr>
          <w:ilvl w:val="0"/>
          <w:numId w:val="97"/>
        </w:numPr>
        <w:spacing w:after="0"/>
        <w:ind w:left="540" w:firstLine="540"/>
        <w:rPr>
          <w:rFonts w:ascii="Times New Roman" w:hAnsi="Times New Roman"/>
          <w:b/>
          <w:sz w:val="28"/>
          <w:szCs w:val="28"/>
        </w:rPr>
      </w:pPr>
      <w:r w:rsidRPr="0088124F">
        <w:rPr>
          <w:rFonts w:ascii="Times New Roman" w:hAnsi="Times New Roman"/>
          <w:b/>
          <w:sz w:val="28"/>
          <w:szCs w:val="28"/>
        </w:rPr>
        <w:t xml:space="preserve">Научный руководитель: </w:t>
      </w:r>
      <w:r w:rsidRPr="0088124F">
        <w:rPr>
          <w:rFonts w:ascii="Times New Roman" w:hAnsi="Times New Roman"/>
          <w:sz w:val="28"/>
          <w:szCs w:val="28"/>
        </w:rPr>
        <w:t xml:space="preserve"> Максимов В.Г.</w:t>
      </w:r>
    </w:p>
    <w:p w:rsidR="00475824" w:rsidRPr="0088124F" w:rsidRDefault="00475824" w:rsidP="00DD562A">
      <w:pPr>
        <w:pStyle w:val="a3"/>
        <w:numPr>
          <w:ilvl w:val="0"/>
          <w:numId w:val="97"/>
        </w:numPr>
        <w:spacing w:after="0"/>
        <w:ind w:left="540" w:firstLine="540"/>
        <w:rPr>
          <w:rFonts w:ascii="Times New Roman" w:hAnsi="Times New Roman"/>
          <w:b/>
          <w:sz w:val="28"/>
          <w:szCs w:val="28"/>
        </w:rPr>
      </w:pPr>
      <w:r w:rsidRPr="0088124F">
        <w:rPr>
          <w:rFonts w:ascii="Times New Roman" w:hAnsi="Times New Roman"/>
          <w:b/>
          <w:sz w:val="28"/>
          <w:szCs w:val="28"/>
        </w:rPr>
        <w:t>Название организации заявителя:</w:t>
      </w:r>
    </w:p>
    <w:p w:rsidR="00475824" w:rsidRPr="0088124F" w:rsidRDefault="00475824" w:rsidP="00DD562A">
      <w:pPr>
        <w:pStyle w:val="a3"/>
        <w:numPr>
          <w:ilvl w:val="0"/>
          <w:numId w:val="97"/>
        </w:numPr>
        <w:spacing w:after="0"/>
        <w:ind w:left="540" w:firstLine="540"/>
        <w:rPr>
          <w:rFonts w:ascii="Times New Roman" w:hAnsi="Times New Roman"/>
          <w:b/>
          <w:sz w:val="28"/>
          <w:szCs w:val="28"/>
        </w:rPr>
      </w:pPr>
      <w:r w:rsidRPr="0088124F">
        <w:rPr>
          <w:rFonts w:ascii="Times New Roman" w:hAnsi="Times New Roman"/>
          <w:b/>
          <w:sz w:val="28"/>
          <w:szCs w:val="28"/>
        </w:rPr>
        <w:t xml:space="preserve">ФИО и должность руководителя организации: </w:t>
      </w:r>
      <w:r w:rsidRPr="0088124F">
        <w:rPr>
          <w:rFonts w:ascii="Times New Roman" w:hAnsi="Times New Roman"/>
          <w:sz w:val="28"/>
          <w:szCs w:val="28"/>
        </w:rPr>
        <w:t>директор Воробьёва Н.Н.</w:t>
      </w:r>
    </w:p>
    <w:p w:rsidR="00475824" w:rsidRPr="0088124F" w:rsidRDefault="00475824" w:rsidP="00DD562A">
      <w:pPr>
        <w:pStyle w:val="a3"/>
        <w:numPr>
          <w:ilvl w:val="0"/>
          <w:numId w:val="97"/>
        </w:numPr>
        <w:spacing w:after="0"/>
        <w:ind w:left="540" w:firstLine="540"/>
        <w:rPr>
          <w:rFonts w:ascii="Times New Roman" w:hAnsi="Times New Roman"/>
          <w:b/>
          <w:sz w:val="28"/>
          <w:szCs w:val="28"/>
        </w:rPr>
      </w:pPr>
      <w:r w:rsidRPr="0088124F">
        <w:rPr>
          <w:rFonts w:ascii="Times New Roman" w:hAnsi="Times New Roman"/>
          <w:b/>
          <w:sz w:val="28"/>
          <w:szCs w:val="28"/>
        </w:rPr>
        <w:t xml:space="preserve">Адрес организации: 160019 </w:t>
      </w:r>
      <w:r w:rsidRPr="0088124F">
        <w:rPr>
          <w:rFonts w:ascii="Times New Roman" w:hAnsi="Times New Roman"/>
          <w:sz w:val="28"/>
          <w:szCs w:val="28"/>
        </w:rPr>
        <w:t>Вологда Карла-Маркса 14 корпус 3</w:t>
      </w:r>
    </w:p>
    <w:p w:rsidR="00475824" w:rsidRPr="0088124F" w:rsidRDefault="00475824" w:rsidP="00DD562A">
      <w:pPr>
        <w:pStyle w:val="a3"/>
        <w:numPr>
          <w:ilvl w:val="0"/>
          <w:numId w:val="97"/>
        </w:numPr>
        <w:spacing w:after="0"/>
        <w:ind w:left="540" w:firstLine="540"/>
        <w:rPr>
          <w:rFonts w:ascii="Times New Roman" w:hAnsi="Times New Roman"/>
          <w:b/>
          <w:sz w:val="28"/>
          <w:szCs w:val="28"/>
        </w:rPr>
      </w:pPr>
      <w:r w:rsidRPr="0088124F">
        <w:rPr>
          <w:rFonts w:ascii="Times New Roman" w:hAnsi="Times New Roman"/>
          <w:b/>
          <w:sz w:val="28"/>
          <w:szCs w:val="28"/>
        </w:rPr>
        <w:t xml:space="preserve">Длительность проекта: </w:t>
      </w:r>
      <w:r w:rsidRPr="0088124F">
        <w:rPr>
          <w:rFonts w:ascii="Times New Roman" w:hAnsi="Times New Roman"/>
          <w:sz w:val="28"/>
          <w:szCs w:val="28"/>
        </w:rPr>
        <w:t>1.09.2015 – 16.04.2016</w:t>
      </w:r>
    </w:p>
    <w:p w:rsidR="00475824" w:rsidRPr="0088124F" w:rsidRDefault="00475824" w:rsidP="00D50A4E">
      <w:pPr>
        <w:spacing w:line="240" w:lineRule="auto"/>
        <w:rPr>
          <w:rFonts w:ascii="Times New Roman" w:hAnsi="Times New Roman"/>
          <w:b/>
          <w:sz w:val="28"/>
          <w:szCs w:val="28"/>
        </w:rPr>
      </w:pPr>
    </w:p>
    <w:p w:rsidR="00475824" w:rsidRPr="0088124F" w:rsidRDefault="00475824" w:rsidP="00FF5CA9">
      <w:pPr>
        <w:spacing w:line="240" w:lineRule="auto"/>
        <w:ind w:left="540" w:firstLine="540"/>
        <w:jc w:val="center"/>
        <w:rPr>
          <w:rFonts w:ascii="Times New Roman" w:hAnsi="Times New Roman"/>
          <w:b/>
          <w:sz w:val="28"/>
          <w:szCs w:val="28"/>
        </w:rPr>
      </w:pPr>
      <w:r w:rsidRPr="0088124F">
        <w:rPr>
          <w:rFonts w:ascii="Times New Roman" w:hAnsi="Times New Roman"/>
          <w:b/>
          <w:sz w:val="28"/>
          <w:szCs w:val="28"/>
        </w:rPr>
        <w:t>Описание проекта «Гитарное настроение»</w:t>
      </w:r>
    </w:p>
    <w:p w:rsidR="00475824" w:rsidRPr="0088124F" w:rsidRDefault="00475824" w:rsidP="00FF5CA9">
      <w:pPr>
        <w:pStyle w:val="a3"/>
        <w:spacing w:after="0" w:line="240" w:lineRule="auto"/>
        <w:ind w:left="540" w:firstLine="540"/>
        <w:jc w:val="center"/>
        <w:rPr>
          <w:rFonts w:ascii="Times New Roman" w:hAnsi="Times New Roman"/>
          <w:b/>
          <w:sz w:val="28"/>
          <w:szCs w:val="28"/>
        </w:rPr>
      </w:pPr>
      <w:r w:rsidRPr="0088124F">
        <w:rPr>
          <w:rFonts w:ascii="Times New Roman" w:hAnsi="Times New Roman"/>
          <w:b/>
          <w:sz w:val="28"/>
          <w:szCs w:val="28"/>
        </w:rPr>
        <w:t>Постановка проблемы</w:t>
      </w:r>
    </w:p>
    <w:p w:rsidR="00475824" w:rsidRPr="0088124F" w:rsidRDefault="00475824" w:rsidP="00FF5CA9">
      <w:pPr>
        <w:pStyle w:val="a3"/>
        <w:spacing w:after="0" w:line="240" w:lineRule="auto"/>
        <w:ind w:left="540" w:firstLine="540"/>
        <w:rPr>
          <w:rFonts w:ascii="Times New Roman" w:hAnsi="Times New Roman"/>
          <w:sz w:val="28"/>
          <w:szCs w:val="28"/>
        </w:rPr>
      </w:pPr>
    </w:p>
    <w:p w:rsidR="00475824" w:rsidRPr="0088124F" w:rsidRDefault="00475824" w:rsidP="00FF5CA9">
      <w:pPr>
        <w:pStyle w:val="a3"/>
        <w:spacing w:after="0"/>
        <w:ind w:left="540" w:firstLine="540"/>
        <w:rPr>
          <w:rFonts w:ascii="Times New Roman" w:hAnsi="Times New Roman"/>
          <w:sz w:val="28"/>
          <w:szCs w:val="28"/>
        </w:rPr>
      </w:pPr>
      <w:r w:rsidRPr="0088124F">
        <w:rPr>
          <w:rFonts w:ascii="Times New Roman" w:hAnsi="Times New Roman"/>
          <w:sz w:val="28"/>
          <w:szCs w:val="28"/>
        </w:rPr>
        <w:t>Необходимость в популяризации классического гитарного репертуара и приобщения к нему широкой аудитории слушателей.</w:t>
      </w:r>
    </w:p>
    <w:p w:rsidR="00475824" w:rsidRPr="0088124F" w:rsidRDefault="00475824" w:rsidP="00FF5CA9">
      <w:pPr>
        <w:pStyle w:val="a3"/>
        <w:spacing w:after="0"/>
        <w:ind w:left="540" w:firstLine="540"/>
        <w:rPr>
          <w:rFonts w:ascii="Times New Roman" w:hAnsi="Times New Roman"/>
          <w:sz w:val="28"/>
          <w:szCs w:val="28"/>
        </w:rPr>
      </w:pPr>
    </w:p>
    <w:p w:rsidR="00475824" w:rsidRPr="0088124F" w:rsidRDefault="00475824" w:rsidP="00FF5CA9">
      <w:pPr>
        <w:pStyle w:val="a3"/>
        <w:spacing w:after="0"/>
        <w:ind w:left="540" w:firstLine="540"/>
        <w:jc w:val="center"/>
        <w:rPr>
          <w:rFonts w:ascii="Times New Roman" w:hAnsi="Times New Roman"/>
          <w:b/>
          <w:sz w:val="28"/>
          <w:szCs w:val="28"/>
        </w:rPr>
      </w:pPr>
      <w:r w:rsidRPr="0088124F">
        <w:rPr>
          <w:rFonts w:ascii="Times New Roman" w:hAnsi="Times New Roman"/>
          <w:b/>
          <w:sz w:val="28"/>
          <w:szCs w:val="28"/>
        </w:rPr>
        <w:t>Цели и задачи проекта:</w:t>
      </w:r>
    </w:p>
    <w:p w:rsidR="00475824" w:rsidRPr="0088124F" w:rsidRDefault="00475824" w:rsidP="00FF5CA9">
      <w:pPr>
        <w:pStyle w:val="a3"/>
        <w:spacing w:after="0"/>
        <w:ind w:left="540" w:firstLine="540"/>
        <w:rPr>
          <w:rFonts w:ascii="Times New Roman" w:hAnsi="Times New Roman"/>
          <w:sz w:val="28"/>
          <w:szCs w:val="28"/>
        </w:rPr>
      </w:pPr>
      <w:r w:rsidRPr="0088124F">
        <w:rPr>
          <w:rFonts w:ascii="Times New Roman" w:hAnsi="Times New Roman"/>
          <w:b/>
          <w:sz w:val="28"/>
          <w:szCs w:val="28"/>
        </w:rPr>
        <w:t xml:space="preserve">Цели:  </w:t>
      </w:r>
      <w:r w:rsidRPr="0088124F">
        <w:rPr>
          <w:rFonts w:ascii="Times New Roman" w:hAnsi="Times New Roman"/>
          <w:sz w:val="28"/>
          <w:szCs w:val="28"/>
        </w:rPr>
        <w:t>Подготовка,  организация и проведение городского мероприятия</w:t>
      </w:r>
    </w:p>
    <w:p w:rsidR="00475824" w:rsidRPr="0088124F" w:rsidRDefault="00475824" w:rsidP="00FF5CA9">
      <w:pPr>
        <w:spacing w:line="360" w:lineRule="auto"/>
        <w:ind w:left="540" w:firstLine="540"/>
        <w:rPr>
          <w:rFonts w:ascii="Times New Roman" w:hAnsi="Times New Roman"/>
          <w:b/>
          <w:sz w:val="28"/>
          <w:szCs w:val="28"/>
        </w:rPr>
      </w:pPr>
      <w:r w:rsidRPr="0088124F">
        <w:rPr>
          <w:rFonts w:ascii="Times New Roman" w:hAnsi="Times New Roman"/>
          <w:b/>
          <w:sz w:val="28"/>
          <w:szCs w:val="28"/>
        </w:rPr>
        <w:t>Задачи Проекта:</w:t>
      </w:r>
    </w:p>
    <w:p w:rsidR="00475824" w:rsidRPr="0088124F" w:rsidRDefault="00475824" w:rsidP="00DD562A">
      <w:pPr>
        <w:numPr>
          <w:ilvl w:val="0"/>
          <w:numId w:val="95"/>
        </w:numPr>
        <w:tabs>
          <w:tab w:val="clear" w:pos="720"/>
          <w:tab w:val="num" w:pos="1778"/>
        </w:tabs>
        <w:spacing w:after="0" w:line="360" w:lineRule="auto"/>
        <w:ind w:left="540" w:firstLine="540"/>
        <w:rPr>
          <w:rFonts w:ascii="Times New Roman" w:hAnsi="Times New Roman"/>
          <w:sz w:val="28"/>
          <w:szCs w:val="28"/>
        </w:rPr>
      </w:pPr>
      <w:r w:rsidRPr="0088124F">
        <w:rPr>
          <w:rFonts w:ascii="Times New Roman" w:hAnsi="Times New Roman"/>
          <w:sz w:val="28"/>
          <w:szCs w:val="28"/>
        </w:rPr>
        <w:t xml:space="preserve">Определить проектную группу </w:t>
      </w:r>
    </w:p>
    <w:p w:rsidR="00475824" w:rsidRPr="0088124F" w:rsidRDefault="00475824" w:rsidP="00DD562A">
      <w:pPr>
        <w:numPr>
          <w:ilvl w:val="0"/>
          <w:numId w:val="95"/>
        </w:numPr>
        <w:tabs>
          <w:tab w:val="clear" w:pos="720"/>
          <w:tab w:val="num" w:pos="1778"/>
        </w:tabs>
        <w:spacing w:after="0" w:line="360" w:lineRule="auto"/>
        <w:ind w:left="540" w:firstLine="540"/>
        <w:rPr>
          <w:rFonts w:ascii="Times New Roman" w:hAnsi="Times New Roman"/>
          <w:sz w:val="28"/>
          <w:szCs w:val="28"/>
        </w:rPr>
      </w:pPr>
      <w:r w:rsidRPr="0088124F">
        <w:rPr>
          <w:rFonts w:ascii="Times New Roman" w:hAnsi="Times New Roman"/>
          <w:sz w:val="28"/>
          <w:szCs w:val="28"/>
        </w:rPr>
        <w:t>Распределить обязанности среди участников проекта</w:t>
      </w:r>
    </w:p>
    <w:p w:rsidR="00475824" w:rsidRPr="0088124F" w:rsidRDefault="00475824" w:rsidP="00DD562A">
      <w:pPr>
        <w:numPr>
          <w:ilvl w:val="0"/>
          <w:numId w:val="95"/>
        </w:numPr>
        <w:tabs>
          <w:tab w:val="clear" w:pos="720"/>
          <w:tab w:val="num" w:pos="1778"/>
        </w:tabs>
        <w:spacing w:after="0" w:line="360" w:lineRule="auto"/>
        <w:ind w:left="540" w:firstLine="540"/>
        <w:rPr>
          <w:rFonts w:ascii="Times New Roman" w:hAnsi="Times New Roman"/>
          <w:sz w:val="28"/>
          <w:szCs w:val="28"/>
        </w:rPr>
      </w:pPr>
      <w:r w:rsidRPr="0088124F">
        <w:rPr>
          <w:rFonts w:ascii="Times New Roman" w:hAnsi="Times New Roman"/>
          <w:sz w:val="28"/>
          <w:szCs w:val="28"/>
        </w:rPr>
        <w:t>Составить план работы проектной группы</w:t>
      </w:r>
    </w:p>
    <w:p w:rsidR="00475824" w:rsidRPr="0088124F" w:rsidRDefault="00475824" w:rsidP="00DD562A">
      <w:pPr>
        <w:numPr>
          <w:ilvl w:val="0"/>
          <w:numId w:val="95"/>
        </w:numPr>
        <w:tabs>
          <w:tab w:val="clear" w:pos="720"/>
          <w:tab w:val="num" w:pos="1778"/>
        </w:tabs>
        <w:spacing w:after="0" w:line="360" w:lineRule="auto"/>
        <w:ind w:left="540" w:firstLine="540"/>
        <w:rPr>
          <w:rFonts w:ascii="Times New Roman" w:hAnsi="Times New Roman"/>
          <w:sz w:val="28"/>
          <w:szCs w:val="28"/>
        </w:rPr>
      </w:pPr>
      <w:r w:rsidRPr="0088124F">
        <w:rPr>
          <w:rFonts w:ascii="Times New Roman" w:hAnsi="Times New Roman"/>
          <w:sz w:val="28"/>
          <w:szCs w:val="28"/>
        </w:rPr>
        <w:t>Подготовить и провести городской концерт «Гитарное настроение»</w:t>
      </w:r>
    </w:p>
    <w:p w:rsidR="00475824" w:rsidRPr="0088124F" w:rsidRDefault="00475824" w:rsidP="00FF5CA9">
      <w:pPr>
        <w:spacing w:after="0"/>
        <w:ind w:left="540" w:firstLine="540"/>
        <w:rPr>
          <w:rFonts w:ascii="Times New Roman" w:hAnsi="Times New Roman"/>
          <w:sz w:val="28"/>
          <w:szCs w:val="28"/>
        </w:rPr>
      </w:pPr>
    </w:p>
    <w:p w:rsidR="00475824" w:rsidRPr="0088124F" w:rsidRDefault="00475824" w:rsidP="00FF5CA9">
      <w:pPr>
        <w:spacing w:after="0"/>
        <w:ind w:left="540" w:firstLine="540"/>
        <w:jc w:val="center"/>
        <w:rPr>
          <w:rFonts w:ascii="Times New Roman" w:hAnsi="Times New Roman"/>
          <w:b/>
          <w:sz w:val="28"/>
          <w:szCs w:val="28"/>
        </w:rPr>
      </w:pPr>
      <w:r w:rsidRPr="0088124F">
        <w:rPr>
          <w:rFonts w:ascii="Times New Roman" w:hAnsi="Times New Roman"/>
          <w:b/>
          <w:sz w:val="28"/>
          <w:szCs w:val="28"/>
        </w:rPr>
        <w:t>Ожидаемые результаты и показатели от реализации проекта</w:t>
      </w:r>
    </w:p>
    <w:p w:rsidR="00475824" w:rsidRPr="0088124F" w:rsidRDefault="00475824" w:rsidP="00DD562A">
      <w:pPr>
        <w:numPr>
          <w:ilvl w:val="1"/>
          <w:numId w:val="23"/>
        </w:numPr>
        <w:suppressAutoHyphens/>
        <w:spacing w:after="0"/>
        <w:ind w:left="540" w:firstLine="540"/>
        <w:jc w:val="both"/>
        <w:rPr>
          <w:rFonts w:ascii="Times New Roman" w:hAnsi="Times New Roman"/>
          <w:bCs/>
          <w:sz w:val="28"/>
          <w:szCs w:val="28"/>
        </w:rPr>
      </w:pPr>
      <w:r w:rsidRPr="0088124F">
        <w:rPr>
          <w:rFonts w:ascii="Times New Roman" w:hAnsi="Times New Roman"/>
          <w:bCs/>
          <w:sz w:val="28"/>
          <w:szCs w:val="28"/>
        </w:rPr>
        <w:t>Повышение уровня исследовательской компетентности участников проекта.</w:t>
      </w:r>
    </w:p>
    <w:p w:rsidR="00475824" w:rsidRPr="0088124F" w:rsidRDefault="00475824" w:rsidP="00DD562A">
      <w:pPr>
        <w:numPr>
          <w:ilvl w:val="1"/>
          <w:numId w:val="23"/>
        </w:numPr>
        <w:suppressAutoHyphens/>
        <w:spacing w:after="0"/>
        <w:ind w:left="540" w:firstLine="540"/>
        <w:jc w:val="both"/>
        <w:rPr>
          <w:rFonts w:ascii="Times New Roman" w:hAnsi="Times New Roman"/>
          <w:bCs/>
          <w:sz w:val="28"/>
          <w:szCs w:val="28"/>
        </w:rPr>
      </w:pPr>
      <w:r w:rsidRPr="0088124F">
        <w:rPr>
          <w:rFonts w:ascii="Times New Roman" w:hAnsi="Times New Roman"/>
          <w:bCs/>
          <w:sz w:val="28"/>
          <w:szCs w:val="28"/>
        </w:rPr>
        <w:t>Популяризация гитарной музыки.</w:t>
      </w:r>
    </w:p>
    <w:p w:rsidR="00475824" w:rsidRPr="0088124F" w:rsidRDefault="00475824" w:rsidP="00DD562A">
      <w:pPr>
        <w:numPr>
          <w:ilvl w:val="1"/>
          <w:numId w:val="23"/>
        </w:numPr>
        <w:suppressAutoHyphens/>
        <w:spacing w:after="0"/>
        <w:ind w:left="540" w:firstLine="540"/>
        <w:jc w:val="both"/>
        <w:rPr>
          <w:rFonts w:ascii="Times New Roman" w:hAnsi="Times New Roman"/>
          <w:bCs/>
          <w:sz w:val="28"/>
          <w:szCs w:val="28"/>
        </w:rPr>
      </w:pPr>
      <w:r w:rsidRPr="0088124F">
        <w:rPr>
          <w:rFonts w:ascii="Times New Roman" w:hAnsi="Times New Roman"/>
          <w:bCs/>
          <w:sz w:val="28"/>
          <w:szCs w:val="28"/>
        </w:rPr>
        <w:t>Расширение исполнительского репертуара обучающихся.</w:t>
      </w:r>
    </w:p>
    <w:p w:rsidR="00475824" w:rsidRPr="0088124F" w:rsidRDefault="00475824" w:rsidP="00DD562A">
      <w:pPr>
        <w:numPr>
          <w:ilvl w:val="1"/>
          <w:numId w:val="23"/>
        </w:numPr>
        <w:suppressAutoHyphens/>
        <w:spacing w:after="0"/>
        <w:ind w:left="540" w:firstLine="540"/>
        <w:jc w:val="both"/>
        <w:rPr>
          <w:rFonts w:ascii="Times New Roman" w:hAnsi="Times New Roman"/>
          <w:bCs/>
          <w:sz w:val="28"/>
          <w:szCs w:val="28"/>
        </w:rPr>
      </w:pPr>
      <w:r w:rsidRPr="0088124F">
        <w:rPr>
          <w:rFonts w:ascii="Times New Roman" w:hAnsi="Times New Roman"/>
          <w:bCs/>
          <w:sz w:val="28"/>
          <w:szCs w:val="28"/>
        </w:rPr>
        <w:t>Увеличение количества родителей обучающихся, посещающие концертные мероприятия класса.</w:t>
      </w:r>
    </w:p>
    <w:p w:rsidR="00475824" w:rsidRPr="0088124F" w:rsidRDefault="00475824" w:rsidP="00DD562A">
      <w:pPr>
        <w:numPr>
          <w:ilvl w:val="1"/>
          <w:numId w:val="23"/>
        </w:numPr>
        <w:suppressAutoHyphens/>
        <w:spacing w:after="0"/>
        <w:ind w:left="540" w:firstLine="540"/>
        <w:jc w:val="both"/>
        <w:rPr>
          <w:rFonts w:ascii="Times New Roman" w:hAnsi="Times New Roman"/>
          <w:bCs/>
          <w:sz w:val="28"/>
          <w:szCs w:val="28"/>
        </w:rPr>
      </w:pPr>
      <w:r w:rsidRPr="0088124F">
        <w:rPr>
          <w:rFonts w:ascii="Times New Roman" w:hAnsi="Times New Roman"/>
          <w:sz w:val="28"/>
          <w:szCs w:val="28"/>
        </w:rPr>
        <w:t>Повышение уровня  слушательской культуры  аудитории в условиях концерта.</w:t>
      </w:r>
    </w:p>
    <w:p w:rsidR="00475824" w:rsidRPr="0088124F" w:rsidRDefault="00475824" w:rsidP="00DD562A">
      <w:pPr>
        <w:numPr>
          <w:ilvl w:val="1"/>
          <w:numId w:val="23"/>
        </w:numPr>
        <w:suppressAutoHyphens/>
        <w:spacing w:after="0"/>
        <w:ind w:left="540" w:firstLine="540"/>
        <w:jc w:val="both"/>
        <w:rPr>
          <w:rFonts w:ascii="Times New Roman" w:hAnsi="Times New Roman"/>
          <w:sz w:val="28"/>
          <w:szCs w:val="28"/>
        </w:rPr>
      </w:pPr>
      <w:r w:rsidRPr="0088124F">
        <w:rPr>
          <w:rFonts w:ascii="Times New Roman" w:hAnsi="Times New Roman"/>
          <w:sz w:val="28"/>
          <w:szCs w:val="28"/>
        </w:rPr>
        <w:t>Создание интересного сценария.</w:t>
      </w:r>
    </w:p>
    <w:p w:rsidR="00475824" w:rsidRPr="0088124F" w:rsidRDefault="00475824" w:rsidP="00DD562A">
      <w:pPr>
        <w:numPr>
          <w:ilvl w:val="1"/>
          <w:numId w:val="23"/>
        </w:numPr>
        <w:suppressAutoHyphens/>
        <w:spacing w:after="0"/>
        <w:ind w:left="540" w:firstLine="540"/>
        <w:jc w:val="both"/>
        <w:rPr>
          <w:rFonts w:ascii="Times New Roman" w:hAnsi="Times New Roman"/>
          <w:sz w:val="28"/>
          <w:szCs w:val="28"/>
        </w:rPr>
      </w:pPr>
      <w:r w:rsidRPr="0088124F">
        <w:rPr>
          <w:rFonts w:ascii="Times New Roman" w:hAnsi="Times New Roman"/>
          <w:sz w:val="28"/>
          <w:szCs w:val="28"/>
        </w:rPr>
        <w:t xml:space="preserve">Повышение профессиональной исполнительской и исследовательской компетентности обучающихся. </w:t>
      </w:r>
    </w:p>
    <w:p w:rsidR="00475824" w:rsidRPr="00FF5CA9" w:rsidRDefault="00475824" w:rsidP="00DD562A">
      <w:pPr>
        <w:pStyle w:val="a3"/>
        <w:numPr>
          <w:ilvl w:val="1"/>
          <w:numId w:val="23"/>
        </w:numPr>
        <w:spacing w:after="0"/>
        <w:ind w:left="540" w:firstLine="540"/>
        <w:rPr>
          <w:rFonts w:ascii="Times New Roman" w:hAnsi="Times New Roman"/>
          <w:sz w:val="28"/>
          <w:szCs w:val="28"/>
        </w:rPr>
      </w:pPr>
      <w:r w:rsidRPr="00FF5CA9">
        <w:rPr>
          <w:rFonts w:ascii="Times New Roman" w:hAnsi="Times New Roman"/>
          <w:sz w:val="28"/>
          <w:szCs w:val="28"/>
        </w:rPr>
        <w:t>Повышение качества и уровня внеклассных мероприятий в</w:t>
      </w:r>
      <w:r w:rsidRPr="00FF5CA9">
        <w:rPr>
          <w:rFonts w:ascii="Times New Roman" w:hAnsi="Times New Roman"/>
          <w:bCs/>
          <w:sz w:val="28"/>
          <w:szCs w:val="28"/>
        </w:rPr>
        <w:t xml:space="preserve"> классе преп</w:t>
      </w:r>
      <w:r w:rsidRPr="00FF5CA9">
        <w:rPr>
          <w:rFonts w:ascii="Times New Roman" w:hAnsi="Times New Roman"/>
          <w:bCs/>
          <w:sz w:val="28"/>
          <w:szCs w:val="28"/>
        </w:rPr>
        <w:t>о</w:t>
      </w:r>
      <w:r w:rsidRPr="00FF5CA9">
        <w:rPr>
          <w:rFonts w:ascii="Times New Roman" w:hAnsi="Times New Roman"/>
          <w:bCs/>
          <w:sz w:val="28"/>
          <w:szCs w:val="28"/>
        </w:rPr>
        <w:t>давателя Максимова В.Г.</w:t>
      </w:r>
    </w:p>
    <w:p w:rsidR="00475824" w:rsidRPr="0088124F" w:rsidRDefault="00475824" w:rsidP="001501C9">
      <w:pPr>
        <w:pStyle w:val="a8"/>
        <w:jc w:val="center"/>
        <w:rPr>
          <w:sz w:val="28"/>
          <w:szCs w:val="28"/>
        </w:rPr>
        <w:sectPr w:rsidR="00475824" w:rsidRPr="0088124F" w:rsidSect="00DF3870">
          <w:pgSz w:w="11906" w:h="16838"/>
          <w:pgMar w:top="720" w:right="720" w:bottom="720" w:left="900" w:header="708" w:footer="708" w:gutter="0"/>
          <w:cols w:space="708"/>
          <w:titlePg/>
          <w:docGrid w:linePitch="360"/>
        </w:sectPr>
      </w:pPr>
    </w:p>
    <w:p w:rsidR="00475824" w:rsidRPr="00170C97" w:rsidRDefault="00475824" w:rsidP="00FF5CA9">
      <w:pPr>
        <w:pStyle w:val="a8"/>
        <w:ind w:left="540" w:firstLine="540"/>
        <w:jc w:val="center"/>
        <w:rPr>
          <w:rFonts w:ascii="Times New Roman" w:hAnsi="Times New Roman"/>
          <w:b/>
          <w:sz w:val="28"/>
          <w:szCs w:val="28"/>
        </w:rPr>
      </w:pPr>
      <w:r w:rsidRPr="00170C97">
        <w:rPr>
          <w:rFonts w:ascii="Times New Roman" w:hAnsi="Times New Roman"/>
          <w:b/>
          <w:sz w:val="28"/>
          <w:szCs w:val="28"/>
        </w:rPr>
        <w:lastRenderedPageBreak/>
        <w:t>КАЧЕСТВЕННЫЕ  И ИЗМЕРЯЕМЫЕ КОЛИЧЕСТВЕННЫЕ ХАРА</w:t>
      </w:r>
      <w:r w:rsidRPr="00170C97">
        <w:rPr>
          <w:rFonts w:ascii="Times New Roman" w:hAnsi="Times New Roman"/>
          <w:b/>
          <w:sz w:val="28"/>
          <w:szCs w:val="28"/>
        </w:rPr>
        <w:t>К</w:t>
      </w:r>
      <w:r w:rsidRPr="00170C97">
        <w:rPr>
          <w:rFonts w:ascii="Times New Roman" w:hAnsi="Times New Roman"/>
          <w:b/>
          <w:sz w:val="28"/>
          <w:szCs w:val="28"/>
        </w:rPr>
        <w:t xml:space="preserve">ТЕРИСТИКИ ЭФФЕКТИВНОСТИ </w:t>
      </w:r>
    </w:p>
    <w:p w:rsidR="00475824" w:rsidRPr="00170C97" w:rsidRDefault="00475824" w:rsidP="00FF5CA9">
      <w:pPr>
        <w:spacing w:after="0"/>
        <w:ind w:left="540" w:firstLine="540"/>
        <w:jc w:val="center"/>
        <w:rPr>
          <w:rFonts w:ascii="Times New Roman" w:hAnsi="Times New Roman"/>
          <w:b/>
          <w:sz w:val="28"/>
          <w:szCs w:val="28"/>
        </w:rPr>
      </w:pPr>
      <w:r w:rsidRPr="00170C97">
        <w:rPr>
          <w:rFonts w:ascii="Times New Roman" w:hAnsi="Times New Roman"/>
          <w:b/>
          <w:sz w:val="28"/>
          <w:szCs w:val="28"/>
        </w:rPr>
        <w:t>ОТ РЕАЛИЗАЦИИ ПРОЕКТА</w:t>
      </w:r>
    </w:p>
    <w:tbl>
      <w:tblPr>
        <w:tblpPr w:leftFromText="180" w:rightFromText="180" w:vertAnchor="text" w:horzAnchor="page" w:tblpX="2233" w:tblpY="2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9"/>
        <w:gridCol w:w="5249"/>
        <w:gridCol w:w="2160"/>
      </w:tblGrid>
      <w:tr w:rsidR="00475824" w:rsidRPr="00170C97" w:rsidTr="00131CF7">
        <w:tc>
          <w:tcPr>
            <w:tcW w:w="979" w:type="dxa"/>
          </w:tcPr>
          <w:p w:rsidR="00475824" w:rsidRPr="003959A2" w:rsidRDefault="00475824" w:rsidP="00131CF7">
            <w:pPr>
              <w:pStyle w:val="a8"/>
              <w:spacing w:line="276" w:lineRule="auto"/>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w:t>
            </w:r>
          </w:p>
        </w:tc>
        <w:tc>
          <w:tcPr>
            <w:tcW w:w="5249" w:type="dxa"/>
          </w:tcPr>
          <w:p w:rsidR="00475824" w:rsidRPr="003959A2" w:rsidRDefault="00475824" w:rsidP="00131CF7">
            <w:pPr>
              <w:pStyle w:val="a8"/>
              <w:spacing w:line="276" w:lineRule="auto"/>
              <w:jc w:val="center"/>
              <w:rPr>
                <w:rFonts w:ascii="Times New Roman" w:eastAsia="Times New Roman" w:hAnsi="Times New Roman"/>
                <w:i/>
                <w:sz w:val="28"/>
                <w:szCs w:val="28"/>
              </w:rPr>
            </w:pPr>
            <w:r w:rsidRPr="003959A2">
              <w:rPr>
                <w:rFonts w:ascii="Times New Roman" w:eastAsia="Times New Roman" w:hAnsi="Times New Roman"/>
                <w:i/>
                <w:sz w:val="28"/>
                <w:szCs w:val="28"/>
              </w:rPr>
              <w:t>Категории участников Проекта</w:t>
            </w:r>
          </w:p>
          <w:p w:rsidR="00475824" w:rsidRPr="003959A2" w:rsidRDefault="00475824" w:rsidP="00131CF7">
            <w:pPr>
              <w:pStyle w:val="a8"/>
              <w:spacing w:line="276" w:lineRule="auto"/>
              <w:jc w:val="center"/>
              <w:rPr>
                <w:rFonts w:ascii="Times New Roman" w:eastAsia="Times New Roman" w:hAnsi="Times New Roman"/>
                <w:bCs/>
                <w:i/>
                <w:sz w:val="28"/>
                <w:szCs w:val="28"/>
              </w:rPr>
            </w:pPr>
          </w:p>
        </w:tc>
        <w:tc>
          <w:tcPr>
            <w:tcW w:w="2160" w:type="dxa"/>
          </w:tcPr>
          <w:p w:rsidR="00475824" w:rsidRPr="003959A2" w:rsidRDefault="00475824" w:rsidP="00131CF7">
            <w:pPr>
              <w:pStyle w:val="a8"/>
              <w:spacing w:line="276" w:lineRule="auto"/>
              <w:jc w:val="center"/>
              <w:rPr>
                <w:rFonts w:ascii="Times New Roman" w:eastAsia="Times New Roman" w:hAnsi="Times New Roman"/>
                <w:i/>
                <w:sz w:val="28"/>
                <w:szCs w:val="28"/>
              </w:rPr>
            </w:pPr>
            <w:r w:rsidRPr="003959A2">
              <w:rPr>
                <w:rFonts w:ascii="Times New Roman" w:eastAsia="Times New Roman" w:hAnsi="Times New Roman"/>
                <w:i/>
                <w:sz w:val="28"/>
                <w:szCs w:val="28"/>
              </w:rPr>
              <w:t>Количество</w:t>
            </w:r>
          </w:p>
          <w:p w:rsidR="00475824" w:rsidRPr="003959A2" w:rsidRDefault="00475824" w:rsidP="00131CF7">
            <w:pPr>
              <w:pStyle w:val="a8"/>
              <w:spacing w:line="276" w:lineRule="auto"/>
              <w:jc w:val="center"/>
              <w:rPr>
                <w:rFonts w:ascii="Times New Roman" w:eastAsia="Times New Roman" w:hAnsi="Times New Roman"/>
                <w:bCs/>
                <w:i/>
                <w:sz w:val="28"/>
                <w:szCs w:val="28"/>
              </w:rPr>
            </w:pPr>
            <w:r w:rsidRPr="003959A2">
              <w:rPr>
                <w:rFonts w:ascii="Times New Roman" w:eastAsia="Times New Roman" w:hAnsi="Times New Roman"/>
                <w:i/>
                <w:sz w:val="28"/>
                <w:szCs w:val="28"/>
              </w:rPr>
              <w:t>участников</w:t>
            </w:r>
          </w:p>
        </w:tc>
      </w:tr>
      <w:tr w:rsidR="00475824" w:rsidRPr="00170C97" w:rsidTr="00131CF7">
        <w:tc>
          <w:tcPr>
            <w:tcW w:w="979" w:type="dxa"/>
          </w:tcPr>
          <w:p w:rsidR="00475824" w:rsidRPr="003959A2" w:rsidRDefault="00475824" w:rsidP="00131CF7">
            <w:pPr>
              <w:pStyle w:val="a8"/>
              <w:widowControl/>
              <w:overflowPunct/>
              <w:autoSpaceDE/>
              <w:autoSpaceDN/>
              <w:adjustRightInd/>
              <w:spacing w:line="276" w:lineRule="auto"/>
              <w:ind w:left="360"/>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 xml:space="preserve">1. </w:t>
            </w:r>
          </w:p>
        </w:tc>
        <w:tc>
          <w:tcPr>
            <w:tcW w:w="5249" w:type="dxa"/>
          </w:tcPr>
          <w:p w:rsidR="00475824" w:rsidRPr="00170C97" w:rsidRDefault="00475824" w:rsidP="00131CF7">
            <w:pPr>
              <w:rPr>
                <w:rFonts w:ascii="Times New Roman" w:hAnsi="Times New Roman"/>
                <w:sz w:val="28"/>
                <w:szCs w:val="28"/>
              </w:rPr>
            </w:pPr>
            <w:r w:rsidRPr="00170C97">
              <w:rPr>
                <w:rFonts w:ascii="Times New Roman" w:hAnsi="Times New Roman"/>
                <w:sz w:val="28"/>
                <w:szCs w:val="28"/>
              </w:rPr>
              <w:t xml:space="preserve">Преподаватель </w:t>
            </w:r>
          </w:p>
        </w:tc>
        <w:tc>
          <w:tcPr>
            <w:tcW w:w="2160" w:type="dxa"/>
          </w:tcPr>
          <w:p w:rsidR="00475824" w:rsidRPr="003959A2" w:rsidRDefault="00475824" w:rsidP="00131CF7">
            <w:pPr>
              <w:pStyle w:val="a8"/>
              <w:spacing w:line="276" w:lineRule="auto"/>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1 чел.</w:t>
            </w:r>
          </w:p>
        </w:tc>
      </w:tr>
      <w:tr w:rsidR="00475824" w:rsidRPr="00170C97" w:rsidTr="00131CF7">
        <w:tc>
          <w:tcPr>
            <w:tcW w:w="979" w:type="dxa"/>
          </w:tcPr>
          <w:p w:rsidR="00475824" w:rsidRPr="003959A2" w:rsidRDefault="00475824" w:rsidP="00131CF7">
            <w:pPr>
              <w:pStyle w:val="a8"/>
              <w:widowControl/>
              <w:overflowPunct/>
              <w:autoSpaceDE/>
              <w:autoSpaceDN/>
              <w:adjustRightInd/>
              <w:spacing w:line="276" w:lineRule="auto"/>
              <w:ind w:left="360"/>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 xml:space="preserve">2. </w:t>
            </w:r>
          </w:p>
        </w:tc>
        <w:tc>
          <w:tcPr>
            <w:tcW w:w="5249" w:type="dxa"/>
          </w:tcPr>
          <w:p w:rsidR="00475824" w:rsidRPr="00170C97" w:rsidRDefault="00475824" w:rsidP="00131CF7">
            <w:pPr>
              <w:spacing w:after="0"/>
              <w:rPr>
                <w:rFonts w:ascii="Times New Roman" w:hAnsi="Times New Roman"/>
                <w:sz w:val="28"/>
                <w:szCs w:val="28"/>
              </w:rPr>
            </w:pPr>
            <w:r w:rsidRPr="00170C97">
              <w:rPr>
                <w:rFonts w:ascii="Times New Roman" w:hAnsi="Times New Roman"/>
                <w:sz w:val="28"/>
                <w:szCs w:val="28"/>
              </w:rPr>
              <w:t>Обучающиеся класса преподавателя Максимова В.Г. МАУДО «ДШИ№5» г. Вологды</w:t>
            </w:r>
          </w:p>
          <w:p w:rsidR="00475824" w:rsidRPr="00170C97" w:rsidRDefault="00475824" w:rsidP="00131CF7">
            <w:pPr>
              <w:spacing w:after="0"/>
              <w:rPr>
                <w:rFonts w:ascii="Times New Roman" w:hAnsi="Times New Roman"/>
                <w:sz w:val="28"/>
                <w:szCs w:val="28"/>
              </w:rPr>
            </w:pPr>
            <w:r w:rsidRPr="00170C97">
              <w:rPr>
                <w:rFonts w:ascii="Times New Roman" w:hAnsi="Times New Roman"/>
                <w:sz w:val="28"/>
                <w:szCs w:val="28"/>
              </w:rPr>
              <w:t>(исполнители и слушатели)</w:t>
            </w:r>
          </w:p>
        </w:tc>
        <w:tc>
          <w:tcPr>
            <w:tcW w:w="2160" w:type="dxa"/>
          </w:tcPr>
          <w:p w:rsidR="00475824" w:rsidRPr="003959A2" w:rsidRDefault="00475824" w:rsidP="00131CF7">
            <w:pPr>
              <w:pStyle w:val="a8"/>
              <w:spacing w:line="276" w:lineRule="auto"/>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16 чел.</w:t>
            </w:r>
          </w:p>
        </w:tc>
      </w:tr>
      <w:tr w:rsidR="00475824" w:rsidRPr="00170C97" w:rsidTr="00131CF7">
        <w:tc>
          <w:tcPr>
            <w:tcW w:w="979" w:type="dxa"/>
          </w:tcPr>
          <w:p w:rsidR="00475824" w:rsidRPr="003959A2" w:rsidRDefault="00475824" w:rsidP="00131CF7">
            <w:pPr>
              <w:pStyle w:val="a8"/>
              <w:widowControl/>
              <w:overflowPunct/>
              <w:autoSpaceDE/>
              <w:autoSpaceDN/>
              <w:adjustRightInd/>
              <w:spacing w:line="276" w:lineRule="auto"/>
              <w:ind w:left="360"/>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 xml:space="preserve">3. </w:t>
            </w:r>
          </w:p>
        </w:tc>
        <w:tc>
          <w:tcPr>
            <w:tcW w:w="5249" w:type="dxa"/>
          </w:tcPr>
          <w:p w:rsidR="00475824" w:rsidRPr="00170C97" w:rsidRDefault="00475824" w:rsidP="00131CF7">
            <w:pPr>
              <w:rPr>
                <w:rFonts w:ascii="Times New Roman" w:hAnsi="Times New Roman"/>
                <w:sz w:val="28"/>
                <w:szCs w:val="28"/>
              </w:rPr>
            </w:pPr>
            <w:r w:rsidRPr="00170C97">
              <w:rPr>
                <w:rFonts w:ascii="Times New Roman" w:hAnsi="Times New Roman"/>
                <w:sz w:val="28"/>
                <w:szCs w:val="28"/>
              </w:rPr>
              <w:t>Родители обучающихся</w:t>
            </w:r>
          </w:p>
        </w:tc>
        <w:tc>
          <w:tcPr>
            <w:tcW w:w="2160" w:type="dxa"/>
          </w:tcPr>
          <w:p w:rsidR="00475824" w:rsidRPr="003959A2" w:rsidRDefault="00475824" w:rsidP="00131CF7">
            <w:pPr>
              <w:pStyle w:val="a8"/>
              <w:spacing w:line="276" w:lineRule="auto"/>
              <w:jc w:val="center"/>
              <w:rPr>
                <w:rFonts w:ascii="Times New Roman" w:eastAsia="Times New Roman" w:hAnsi="Times New Roman"/>
                <w:b/>
                <w:bCs/>
                <w:sz w:val="28"/>
                <w:szCs w:val="28"/>
              </w:rPr>
            </w:pPr>
            <w:r w:rsidRPr="003959A2">
              <w:rPr>
                <w:rFonts w:ascii="Times New Roman" w:eastAsia="Times New Roman" w:hAnsi="Times New Roman"/>
                <w:b/>
                <w:bCs/>
                <w:sz w:val="28"/>
                <w:szCs w:val="28"/>
              </w:rPr>
              <w:t>45 чел.</w:t>
            </w:r>
          </w:p>
        </w:tc>
      </w:tr>
      <w:tr w:rsidR="00475824" w:rsidRPr="00170C97" w:rsidTr="00131CF7">
        <w:tc>
          <w:tcPr>
            <w:tcW w:w="979" w:type="dxa"/>
          </w:tcPr>
          <w:p w:rsidR="00475824" w:rsidRPr="003959A2" w:rsidRDefault="00475824" w:rsidP="00131CF7">
            <w:pPr>
              <w:pStyle w:val="a8"/>
              <w:spacing w:line="276" w:lineRule="auto"/>
              <w:jc w:val="right"/>
              <w:rPr>
                <w:rFonts w:ascii="Times New Roman" w:eastAsia="Times New Roman" w:hAnsi="Times New Roman"/>
                <w:sz w:val="28"/>
                <w:szCs w:val="28"/>
              </w:rPr>
            </w:pPr>
            <w:r w:rsidRPr="003959A2">
              <w:rPr>
                <w:rFonts w:ascii="Times New Roman" w:eastAsia="Times New Roman" w:hAnsi="Times New Roman"/>
                <w:sz w:val="28"/>
                <w:szCs w:val="28"/>
              </w:rPr>
              <w:t>№</w:t>
            </w:r>
          </w:p>
        </w:tc>
        <w:tc>
          <w:tcPr>
            <w:tcW w:w="5249" w:type="dxa"/>
          </w:tcPr>
          <w:p w:rsidR="00475824" w:rsidRPr="00170C97" w:rsidRDefault="00475824" w:rsidP="00131CF7">
            <w:pPr>
              <w:rPr>
                <w:rFonts w:ascii="Times New Roman" w:hAnsi="Times New Roman"/>
                <w:b/>
                <w:bCs/>
                <w:i/>
                <w:sz w:val="28"/>
                <w:szCs w:val="28"/>
              </w:rPr>
            </w:pPr>
            <w:r>
              <w:rPr>
                <w:rFonts w:ascii="Times New Roman" w:hAnsi="Times New Roman"/>
                <w:b/>
                <w:bCs/>
                <w:i/>
                <w:sz w:val="28"/>
                <w:szCs w:val="28"/>
              </w:rPr>
              <w:t xml:space="preserve">  </w:t>
            </w:r>
            <w:r w:rsidRPr="00170C97">
              <w:rPr>
                <w:rFonts w:ascii="Times New Roman" w:hAnsi="Times New Roman"/>
                <w:b/>
                <w:bCs/>
                <w:i/>
                <w:sz w:val="28"/>
                <w:szCs w:val="28"/>
              </w:rPr>
              <w:t>продукция Проекта</w:t>
            </w:r>
          </w:p>
        </w:tc>
        <w:tc>
          <w:tcPr>
            <w:tcW w:w="2160" w:type="dxa"/>
          </w:tcPr>
          <w:p w:rsidR="00475824" w:rsidRPr="003959A2" w:rsidRDefault="00475824" w:rsidP="00131CF7">
            <w:pPr>
              <w:pStyle w:val="a8"/>
              <w:spacing w:line="276" w:lineRule="auto"/>
              <w:jc w:val="right"/>
              <w:rPr>
                <w:rFonts w:ascii="Times New Roman" w:eastAsia="Times New Roman" w:hAnsi="Times New Roman"/>
                <w:sz w:val="28"/>
                <w:szCs w:val="28"/>
              </w:rPr>
            </w:pPr>
          </w:p>
        </w:tc>
      </w:tr>
      <w:tr w:rsidR="00475824" w:rsidRPr="00170C97" w:rsidTr="00131CF7">
        <w:tc>
          <w:tcPr>
            <w:tcW w:w="979" w:type="dxa"/>
          </w:tcPr>
          <w:p w:rsidR="00475824" w:rsidRPr="003959A2" w:rsidRDefault="00475824" w:rsidP="00131CF7">
            <w:pPr>
              <w:pStyle w:val="a8"/>
              <w:spacing w:line="276" w:lineRule="auto"/>
              <w:ind w:left="360"/>
              <w:jc w:val="right"/>
              <w:rPr>
                <w:rFonts w:ascii="Times New Roman" w:eastAsia="Times New Roman" w:hAnsi="Times New Roman"/>
                <w:b/>
                <w:sz w:val="28"/>
                <w:szCs w:val="28"/>
              </w:rPr>
            </w:pPr>
            <w:r w:rsidRPr="003959A2">
              <w:rPr>
                <w:rFonts w:ascii="Times New Roman" w:eastAsia="Times New Roman" w:hAnsi="Times New Roman"/>
                <w:b/>
                <w:sz w:val="28"/>
                <w:szCs w:val="28"/>
              </w:rPr>
              <w:t>1.</w:t>
            </w:r>
          </w:p>
          <w:p w:rsidR="00475824" w:rsidRPr="003959A2" w:rsidRDefault="00475824" w:rsidP="00131CF7">
            <w:pPr>
              <w:pStyle w:val="a8"/>
              <w:spacing w:line="276" w:lineRule="auto"/>
              <w:ind w:left="360"/>
              <w:jc w:val="right"/>
              <w:rPr>
                <w:rFonts w:ascii="Times New Roman" w:eastAsia="Times New Roman" w:hAnsi="Times New Roman"/>
                <w:sz w:val="28"/>
                <w:szCs w:val="28"/>
              </w:rPr>
            </w:pPr>
          </w:p>
        </w:tc>
        <w:tc>
          <w:tcPr>
            <w:tcW w:w="5249" w:type="dxa"/>
          </w:tcPr>
          <w:p w:rsidR="00475824" w:rsidRPr="00170C97" w:rsidRDefault="00475824" w:rsidP="00131CF7">
            <w:pPr>
              <w:rPr>
                <w:rFonts w:ascii="Times New Roman" w:hAnsi="Times New Roman"/>
                <w:bCs/>
                <w:sz w:val="28"/>
                <w:szCs w:val="28"/>
              </w:rPr>
            </w:pPr>
            <w:r w:rsidRPr="00170C97">
              <w:rPr>
                <w:rFonts w:ascii="Times New Roman" w:hAnsi="Times New Roman"/>
                <w:bCs/>
                <w:sz w:val="28"/>
                <w:szCs w:val="28"/>
              </w:rPr>
              <w:t>Сценарии концертов</w:t>
            </w:r>
          </w:p>
        </w:tc>
        <w:tc>
          <w:tcPr>
            <w:tcW w:w="2160" w:type="dxa"/>
          </w:tcPr>
          <w:p w:rsidR="00475824" w:rsidRPr="003959A2" w:rsidRDefault="00475824" w:rsidP="00131CF7">
            <w:pPr>
              <w:pStyle w:val="a8"/>
              <w:spacing w:line="276" w:lineRule="auto"/>
              <w:jc w:val="center"/>
              <w:rPr>
                <w:rFonts w:ascii="Times New Roman" w:eastAsia="Times New Roman" w:hAnsi="Times New Roman"/>
                <w:b/>
                <w:sz w:val="28"/>
                <w:szCs w:val="28"/>
              </w:rPr>
            </w:pPr>
            <w:r w:rsidRPr="003959A2">
              <w:rPr>
                <w:rFonts w:ascii="Times New Roman" w:eastAsia="Times New Roman" w:hAnsi="Times New Roman"/>
                <w:b/>
                <w:sz w:val="28"/>
                <w:szCs w:val="28"/>
              </w:rPr>
              <w:t>1 сценарий</w:t>
            </w:r>
          </w:p>
        </w:tc>
      </w:tr>
      <w:tr w:rsidR="00475824" w:rsidRPr="00170C97" w:rsidTr="00131CF7">
        <w:tc>
          <w:tcPr>
            <w:tcW w:w="979" w:type="dxa"/>
          </w:tcPr>
          <w:p w:rsidR="00475824" w:rsidRPr="003959A2" w:rsidRDefault="00475824" w:rsidP="00131CF7">
            <w:pPr>
              <w:pStyle w:val="a8"/>
              <w:spacing w:line="276" w:lineRule="auto"/>
              <w:jc w:val="right"/>
              <w:rPr>
                <w:rFonts w:ascii="Times New Roman" w:eastAsia="Times New Roman" w:hAnsi="Times New Roman"/>
                <w:b/>
                <w:sz w:val="28"/>
                <w:szCs w:val="28"/>
              </w:rPr>
            </w:pPr>
            <w:r w:rsidRPr="003959A2">
              <w:rPr>
                <w:rFonts w:ascii="Times New Roman" w:eastAsia="Times New Roman" w:hAnsi="Times New Roman"/>
                <w:b/>
                <w:sz w:val="28"/>
                <w:szCs w:val="28"/>
              </w:rPr>
              <w:t>2.</w:t>
            </w:r>
          </w:p>
        </w:tc>
        <w:tc>
          <w:tcPr>
            <w:tcW w:w="5249" w:type="dxa"/>
          </w:tcPr>
          <w:p w:rsidR="00475824" w:rsidRPr="00170C97" w:rsidRDefault="00475824" w:rsidP="00131CF7">
            <w:pPr>
              <w:rPr>
                <w:rFonts w:ascii="Times New Roman" w:hAnsi="Times New Roman"/>
                <w:bCs/>
                <w:sz w:val="28"/>
                <w:szCs w:val="28"/>
              </w:rPr>
            </w:pPr>
            <w:r w:rsidRPr="00170C97">
              <w:rPr>
                <w:rFonts w:ascii="Times New Roman" w:hAnsi="Times New Roman"/>
                <w:bCs/>
                <w:sz w:val="28"/>
                <w:szCs w:val="28"/>
              </w:rPr>
              <w:t>Программы концертов</w:t>
            </w:r>
          </w:p>
        </w:tc>
        <w:tc>
          <w:tcPr>
            <w:tcW w:w="2160" w:type="dxa"/>
          </w:tcPr>
          <w:p w:rsidR="00475824" w:rsidRPr="003959A2" w:rsidRDefault="00475824" w:rsidP="00131CF7">
            <w:pPr>
              <w:pStyle w:val="a8"/>
              <w:spacing w:line="276" w:lineRule="auto"/>
              <w:jc w:val="center"/>
              <w:rPr>
                <w:rFonts w:ascii="Times New Roman" w:eastAsia="Times New Roman" w:hAnsi="Times New Roman"/>
                <w:b/>
                <w:sz w:val="28"/>
                <w:szCs w:val="28"/>
              </w:rPr>
            </w:pPr>
            <w:r w:rsidRPr="003959A2">
              <w:rPr>
                <w:rFonts w:ascii="Times New Roman" w:eastAsia="Times New Roman" w:hAnsi="Times New Roman"/>
                <w:b/>
                <w:sz w:val="28"/>
                <w:szCs w:val="28"/>
              </w:rPr>
              <w:t>1 программа</w:t>
            </w:r>
          </w:p>
        </w:tc>
      </w:tr>
    </w:tbl>
    <w:p w:rsidR="00475824" w:rsidRPr="0088124F" w:rsidRDefault="00475824" w:rsidP="001501C9">
      <w:pPr>
        <w:spacing w:after="0"/>
        <w:jc w:val="center"/>
        <w:rPr>
          <w:rFonts w:ascii="Times New Roman" w:hAnsi="Times New Roman"/>
          <w:sz w:val="28"/>
          <w:szCs w:val="28"/>
        </w:rPr>
      </w:pPr>
    </w:p>
    <w:p w:rsidR="00475824" w:rsidRPr="00170C97" w:rsidRDefault="00475824" w:rsidP="001501C9">
      <w:pPr>
        <w:spacing w:line="360" w:lineRule="auto"/>
        <w:ind w:left="720"/>
        <w:jc w:val="center"/>
        <w:rPr>
          <w:rFonts w:ascii="Times New Roman" w:hAnsi="Times New Roman"/>
          <w:sz w:val="28"/>
          <w:szCs w:val="28"/>
        </w:rPr>
      </w:pPr>
    </w:p>
    <w:p w:rsidR="00475824" w:rsidRDefault="00475824" w:rsidP="001501C9">
      <w:pPr>
        <w:spacing w:line="360" w:lineRule="auto"/>
        <w:ind w:left="720"/>
        <w:jc w:val="center"/>
        <w:rPr>
          <w:rFonts w:ascii="Times New Roman" w:hAnsi="Times New Roman"/>
          <w:sz w:val="28"/>
          <w:szCs w:val="28"/>
        </w:rPr>
      </w:pPr>
    </w:p>
    <w:p w:rsidR="00475824" w:rsidRDefault="00475824" w:rsidP="001501C9">
      <w:pPr>
        <w:spacing w:line="360" w:lineRule="auto"/>
        <w:ind w:left="720"/>
        <w:jc w:val="center"/>
        <w:rPr>
          <w:rFonts w:ascii="Times New Roman" w:hAnsi="Times New Roman"/>
          <w:sz w:val="28"/>
          <w:szCs w:val="28"/>
        </w:rPr>
      </w:pPr>
    </w:p>
    <w:p w:rsidR="00475824" w:rsidRDefault="00475824" w:rsidP="001501C9">
      <w:pPr>
        <w:spacing w:line="360" w:lineRule="auto"/>
        <w:ind w:left="720"/>
        <w:jc w:val="center"/>
        <w:rPr>
          <w:rFonts w:ascii="Times New Roman" w:hAnsi="Times New Roman"/>
          <w:sz w:val="28"/>
          <w:szCs w:val="28"/>
        </w:rPr>
      </w:pPr>
    </w:p>
    <w:p w:rsidR="00475824" w:rsidRDefault="00475824" w:rsidP="001501C9">
      <w:pPr>
        <w:spacing w:line="360" w:lineRule="auto"/>
        <w:ind w:left="720"/>
        <w:jc w:val="center"/>
        <w:rPr>
          <w:rFonts w:ascii="Times New Roman" w:hAnsi="Times New Roman"/>
          <w:sz w:val="28"/>
          <w:szCs w:val="28"/>
        </w:rPr>
      </w:pPr>
    </w:p>
    <w:p w:rsidR="00475824" w:rsidRDefault="00475824" w:rsidP="001501C9">
      <w:pPr>
        <w:spacing w:line="360" w:lineRule="auto"/>
        <w:ind w:left="720"/>
        <w:jc w:val="center"/>
        <w:rPr>
          <w:rFonts w:ascii="Times New Roman" w:hAnsi="Times New Roman"/>
          <w:sz w:val="28"/>
          <w:szCs w:val="28"/>
        </w:rPr>
      </w:pPr>
    </w:p>
    <w:p w:rsidR="00475824" w:rsidRDefault="00475824" w:rsidP="001501C9">
      <w:pPr>
        <w:spacing w:line="360" w:lineRule="auto"/>
        <w:ind w:left="720"/>
        <w:jc w:val="center"/>
        <w:rPr>
          <w:rFonts w:ascii="Times New Roman" w:hAnsi="Times New Roman"/>
          <w:sz w:val="28"/>
          <w:szCs w:val="28"/>
        </w:rPr>
      </w:pPr>
    </w:p>
    <w:p w:rsidR="00475824" w:rsidRDefault="00475824" w:rsidP="001501C9">
      <w:pPr>
        <w:spacing w:line="360" w:lineRule="auto"/>
        <w:ind w:left="720"/>
        <w:jc w:val="center"/>
        <w:rPr>
          <w:rFonts w:ascii="Times New Roman" w:hAnsi="Times New Roman"/>
          <w:sz w:val="28"/>
          <w:szCs w:val="28"/>
        </w:rPr>
      </w:pPr>
    </w:p>
    <w:p w:rsidR="00475824" w:rsidRPr="0088124F" w:rsidRDefault="00475824" w:rsidP="00FF5CA9">
      <w:pPr>
        <w:spacing w:line="360" w:lineRule="auto"/>
        <w:ind w:left="540" w:firstLine="540"/>
        <w:jc w:val="center"/>
        <w:rPr>
          <w:rFonts w:ascii="Times New Roman" w:hAnsi="Times New Roman"/>
          <w:b/>
          <w:sz w:val="28"/>
          <w:szCs w:val="28"/>
        </w:rPr>
      </w:pPr>
      <w:r w:rsidRPr="0088124F">
        <w:rPr>
          <w:rFonts w:ascii="Times New Roman" w:hAnsi="Times New Roman"/>
          <w:sz w:val="28"/>
          <w:szCs w:val="28"/>
        </w:rPr>
        <w:t xml:space="preserve"> </w:t>
      </w:r>
      <w:r w:rsidRPr="0088124F">
        <w:rPr>
          <w:rFonts w:ascii="Times New Roman" w:hAnsi="Times New Roman"/>
          <w:b/>
          <w:sz w:val="28"/>
          <w:szCs w:val="28"/>
        </w:rPr>
        <w:t>ПЕРСПЕКТИВЫ ПРОЕКТА</w:t>
      </w:r>
    </w:p>
    <w:p w:rsidR="00475824" w:rsidRPr="0088124F" w:rsidRDefault="00475824" w:rsidP="00DD562A">
      <w:pPr>
        <w:numPr>
          <w:ilvl w:val="2"/>
          <w:numId w:val="23"/>
        </w:numPr>
        <w:suppressAutoHyphens/>
        <w:spacing w:after="0" w:line="360" w:lineRule="auto"/>
        <w:ind w:left="540" w:firstLine="540"/>
        <w:jc w:val="both"/>
        <w:rPr>
          <w:rFonts w:ascii="Times New Roman" w:hAnsi="Times New Roman"/>
          <w:bCs/>
          <w:sz w:val="28"/>
          <w:szCs w:val="28"/>
        </w:rPr>
      </w:pPr>
      <w:r w:rsidRPr="0088124F">
        <w:rPr>
          <w:rFonts w:ascii="Times New Roman" w:hAnsi="Times New Roman"/>
          <w:sz w:val="28"/>
          <w:szCs w:val="28"/>
        </w:rPr>
        <w:t>Разработка новых сценариев, проектов.</w:t>
      </w:r>
    </w:p>
    <w:p w:rsidR="00475824" w:rsidRPr="0088124F" w:rsidRDefault="00475824" w:rsidP="00DD562A">
      <w:pPr>
        <w:numPr>
          <w:ilvl w:val="2"/>
          <w:numId w:val="23"/>
        </w:numPr>
        <w:spacing w:after="0" w:line="360" w:lineRule="auto"/>
        <w:ind w:left="540" w:firstLine="540"/>
        <w:rPr>
          <w:rFonts w:ascii="Times New Roman" w:hAnsi="Times New Roman"/>
          <w:sz w:val="28"/>
          <w:szCs w:val="28"/>
        </w:rPr>
      </w:pPr>
      <w:r w:rsidRPr="0088124F">
        <w:rPr>
          <w:rFonts w:ascii="Times New Roman" w:hAnsi="Times New Roman"/>
          <w:sz w:val="28"/>
          <w:szCs w:val="28"/>
        </w:rPr>
        <w:t>Организация и проведение городских концертов.</w:t>
      </w:r>
    </w:p>
    <w:p w:rsidR="00475824" w:rsidRPr="0088124F" w:rsidRDefault="00475824" w:rsidP="00FF5CA9">
      <w:pPr>
        <w:spacing w:after="0" w:line="360" w:lineRule="auto"/>
        <w:ind w:left="540" w:firstLine="540"/>
        <w:rPr>
          <w:rFonts w:ascii="Times New Roman" w:hAnsi="Times New Roman"/>
          <w:sz w:val="28"/>
          <w:szCs w:val="28"/>
        </w:rPr>
      </w:pPr>
    </w:p>
    <w:p w:rsidR="00475824" w:rsidRPr="0088124F" w:rsidRDefault="00475824" w:rsidP="00FF5CA9">
      <w:pPr>
        <w:pStyle w:val="ac"/>
        <w:tabs>
          <w:tab w:val="left" w:pos="708"/>
        </w:tabs>
        <w:suppressAutoHyphens/>
        <w:spacing w:before="120"/>
        <w:ind w:left="540" w:firstLine="540"/>
        <w:jc w:val="center"/>
        <w:rPr>
          <w:b/>
          <w:sz w:val="28"/>
          <w:szCs w:val="28"/>
        </w:rPr>
      </w:pPr>
      <w:r w:rsidRPr="0088124F">
        <w:rPr>
          <w:b/>
          <w:sz w:val="28"/>
          <w:szCs w:val="28"/>
        </w:rPr>
        <w:t>РАБОЧИЙ (КАЛЕНДАРНЫЙ) ПЛАН РЕАЛИЗАЦИИ ПРОЕКТА</w:t>
      </w:r>
    </w:p>
    <w:tbl>
      <w:tblPr>
        <w:tblpPr w:leftFromText="180" w:rightFromText="180" w:vertAnchor="text" w:horzAnchor="margin" w:tblpX="576" w:tblpY="272"/>
        <w:tblW w:w="10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5169"/>
        <w:gridCol w:w="1842"/>
        <w:gridCol w:w="2989"/>
      </w:tblGrid>
      <w:tr w:rsidR="00475824" w:rsidRPr="00A05D1B" w:rsidTr="00FF5CA9">
        <w:tc>
          <w:tcPr>
            <w:tcW w:w="468"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w:t>
            </w:r>
          </w:p>
        </w:tc>
        <w:tc>
          <w:tcPr>
            <w:tcW w:w="5169" w:type="dxa"/>
          </w:tcPr>
          <w:p w:rsidR="00475824" w:rsidRPr="00A05D1B" w:rsidRDefault="00475824" w:rsidP="00FF5CA9">
            <w:pPr>
              <w:jc w:val="center"/>
              <w:rPr>
                <w:rFonts w:ascii="Times New Roman" w:hAnsi="Times New Roman"/>
                <w:sz w:val="28"/>
                <w:szCs w:val="28"/>
              </w:rPr>
            </w:pPr>
            <w:r w:rsidRPr="00A05D1B">
              <w:rPr>
                <w:rFonts w:ascii="Times New Roman" w:hAnsi="Times New Roman"/>
                <w:sz w:val="28"/>
                <w:szCs w:val="28"/>
              </w:rPr>
              <w:t>План мероприятий</w:t>
            </w:r>
          </w:p>
        </w:tc>
        <w:tc>
          <w:tcPr>
            <w:tcW w:w="1842" w:type="dxa"/>
          </w:tcPr>
          <w:p w:rsidR="00475824" w:rsidRPr="00A05D1B" w:rsidRDefault="00475824" w:rsidP="00FF5CA9">
            <w:pPr>
              <w:jc w:val="center"/>
              <w:rPr>
                <w:rFonts w:ascii="Times New Roman" w:hAnsi="Times New Roman"/>
                <w:sz w:val="28"/>
                <w:szCs w:val="28"/>
              </w:rPr>
            </w:pPr>
            <w:r w:rsidRPr="00A05D1B">
              <w:rPr>
                <w:rFonts w:ascii="Times New Roman" w:hAnsi="Times New Roman"/>
                <w:sz w:val="28"/>
                <w:szCs w:val="28"/>
              </w:rPr>
              <w:t>Дата мер</w:t>
            </w:r>
            <w:r w:rsidRPr="00A05D1B">
              <w:rPr>
                <w:rFonts w:ascii="Times New Roman" w:hAnsi="Times New Roman"/>
                <w:sz w:val="28"/>
                <w:szCs w:val="28"/>
              </w:rPr>
              <w:t>о</w:t>
            </w:r>
            <w:r w:rsidRPr="00A05D1B">
              <w:rPr>
                <w:rFonts w:ascii="Times New Roman" w:hAnsi="Times New Roman"/>
                <w:sz w:val="28"/>
                <w:szCs w:val="28"/>
              </w:rPr>
              <w:t>приятия</w:t>
            </w:r>
          </w:p>
        </w:tc>
        <w:tc>
          <w:tcPr>
            <w:tcW w:w="2989" w:type="dxa"/>
          </w:tcPr>
          <w:p w:rsidR="00475824" w:rsidRPr="00A05D1B" w:rsidRDefault="00475824" w:rsidP="00FF5CA9">
            <w:pPr>
              <w:jc w:val="center"/>
              <w:rPr>
                <w:rFonts w:ascii="Times New Roman" w:hAnsi="Times New Roman"/>
                <w:sz w:val="28"/>
                <w:szCs w:val="28"/>
              </w:rPr>
            </w:pPr>
            <w:r w:rsidRPr="00A05D1B">
              <w:rPr>
                <w:rFonts w:ascii="Times New Roman" w:hAnsi="Times New Roman"/>
                <w:sz w:val="28"/>
                <w:szCs w:val="28"/>
              </w:rPr>
              <w:t>Ответственные</w:t>
            </w:r>
          </w:p>
        </w:tc>
      </w:tr>
      <w:tr w:rsidR="00475824" w:rsidRPr="00A05D1B" w:rsidTr="00FF5CA9">
        <w:tc>
          <w:tcPr>
            <w:tcW w:w="10468" w:type="dxa"/>
            <w:gridSpan w:val="4"/>
          </w:tcPr>
          <w:p w:rsidR="00475824" w:rsidRPr="00A05D1B" w:rsidRDefault="00475824" w:rsidP="00FF5CA9">
            <w:pPr>
              <w:jc w:val="center"/>
              <w:rPr>
                <w:rFonts w:ascii="Times New Roman" w:hAnsi="Times New Roman"/>
                <w:b/>
                <w:i/>
                <w:sz w:val="28"/>
                <w:szCs w:val="28"/>
              </w:rPr>
            </w:pPr>
            <w:r w:rsidRPr="00A05D1B">
              <w:rPr>
                <w:rFonts w:ascii="Times New Roman" w:hAnsi="Times New Roman"/>
                <w:b/>
                <w:i/>
                <w:sz w:val="28"/>
                <w:szCs w:val="28"/>
              </w:rPr>
              <w:t>Подготовительный этап</w:t>
            </w:r>
          </w:p>
        </w:tc>
      </w:tr>
      <w:tr w:rsidR="00475824" w:rsidRPr="00A05D1B" w:rsidTr="00FF5CA9">
        <w:trPr>
          <w:trHeight w:val="1300"/>
        </w:trPr>
        <w:tc>
          <w:tcPr>
            <w:tcW w:w="468"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1</w:t>
            </w:r>
          </w:p>
        </w:tc>
        <w:tc>
          <w:tcPr>
            <w:tcW w:w="5169"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Организация проектной группы, распр</w:t>
            </w:r>
            <w:r w:rsidRPr="00A05D1B">
              <w:rPr>
                <w:rFonts w:ascii="Times New Roman" w:hAnsi="Times New Roman"/>
                <w:sz w:val="28"/>
                <w:szCs w:val="28"/>
              </w:rPr>
              <w:t>е</w:t>
            </w:r>
            <w:r w:rsidRPr="00A05D1B">
              <w:rPr>
                <w:rFonts w:ascii="Times New Roman" w:hAnsi="Times New Roman"/>
                <w:sz w:val="28"/>
                <w:szCs w:val="28"/>
              </w:rPr>
              <w:t xml:space="preserve">деление обязанностей </w:t>
            </w:r>
          </w:p>
        </w:tc>
        <w:tc>
          <w:tcPr>
            <w:tcW w:w="1842"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 xml:space="preserve"> Ноябрь 2015.</w:t>
            </w:r>
          </w:p>
        </w:tc>
        <w:tc>
          <w:tcPr>
            <w:tcW w:w="2989" w:type="dxa"/>
          </w:tcPr>
          <w:p w:rsidR="00475824" w:rsidRPr="00A05D1B" w:rsidRDefault="00475824" w:rsidP="00FF5CA9">
            <w:pPr>
              <w:spacing w:after="0"/>
              <w:rPr>
                <w:rFonts w:ascii="Times New Roman" w:hAnsi="Times New Roman"/>
                <w:sz w:val="28"/>
                <w:szCs w:val="28"/>
              </w:rPr>
            </w:pPr>
            <w:r w:rsidRPr="00A05D1B">
              <w:rPr>
                <w:rFonts w:ascii="Times New Roman" w:hAnsi="Times New Roman"/>
                <w:sz w:val="28"/>
                <w:szCs w:val="28"/>
              </w:rPr>
              <w:t>Мережина Яна, Ник</w:t>
            </w:r>
            <w:r w:rsidRPr="00A05D1B">
              <w:rPr>
                <w:rFonts w:ascii="Times New Roman" w:hAnsi="Times New Roman"/>
                <w:sz w:val="28"/>
                <w:szCs w:val="28"/>
              </w:rPr>
              <w:t>и</w:t>
            </w:r>
            <w:r w:rsidRPr="00A05D1B">
              <w:rPr>
                <w:rFonts w:ascii="Times New Roman" w:hAnsi="Times New Roman"/>
                <w:sz w:val="28"/>
                <w:szCs w:val="28"/>
              </w:rPr>
              <w:t>тинская Валерия</w:t>
            </w:r>
          </w:p>
          <w:p w:rsidR="00475824" w:rsidRPr="00A05D1B" w:rsidRDefault="00475824" w:rsidP="00FF5CA9">
            <w:pPr>
              <w:spacing w:after="0"/>
              <w:rPr>
                <w:rFonts w:ascii="Times New Roman" w:hAnsi="Times New Roman"/>
                <w:sz w:val="28"/>
                <w:szCs w:val="28"/>
              </w:rPr>
            </w:pPr>
            <w:r w:rsidRPr="00A05D1B">
              <w:rPr>
                <w:rFonts w:ascii="Times New Roman" w:hAnsi="Times New Roman"/>
                <w:sz w:val="28"/>
                <w:szCs w:val="28"/>
              </w:rPr>
              <w:t>Цветков Роман</w:t>
            </w:r>
          </w:p>
        </w:tc>
      </w:tr>
      <w:tr w:rsidR="00475824" w:rsidRPr="00A05D1B" w:rsidTr="00FF5CA9">
        <w:tc>
          <w:tcPr>
            <w:tcW w:w="468"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2</w:t>
            </w:r>
          </w:p>
        </w:tc>
        <w:tc>
          <w:tcPr>
            <w:tcW w:w="5169"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 xml:space="preserve">Планирование </w:t>
            </w:r>
          </w:p>
        </w:tc>
        <w:tc>
          <w:tcPr>
            <w:tcW w:w="1842"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Декабрь 2015</w:t>
            </w:r>
          </w:p>
        </w:tc>
        <w:tc>
          <w:tcPr>
            <w:tcW w:w="2989" w:type="dxa"/>
          </w:tcPr>
          <w:p w:rsidR="00475824" w:rsidRPr="00A05D1B" w:rsidRDefault="00475824" w:rsidP="00FF5CA9">
            <w:pPr>
              <w:spacing w:after="0"/>
              <w:rPr>
                <w:rFonts w:ascii="Times New Roman" w:hAnsi="Times New Roman"/>
                <w:sz w:val="28"/>
                <w:szCs w:val="28"/>
              </w:rPr>
            </w:pPr>
            <w:r w:rsidRPr="00A05D1B">
              <w:rPr>
                <w:rFonts w:ascii="Times New Roman" w:hAnsi="Times New Roman"/>
                <w:sz w:val="28"/>
                <w:szCs w:val="28"/>
              </w:rPr>
              <w:t>Мережина Яна, Ник</w:t>
            </w:r>
            <w:r w:rsidRPr="00A05D1B">
              <w:rPr>
                <w:rFonts w:ascii="Times New Roman" w:hAnsi="Times New Roman"/>
                <w:sz w:val="28"/>
                <w:szCs w:val="28"/>
              </w:rPr>
              <w:t>и</w:t>
            </w:r>
            <w:r w:rsidRPr="00A05D1B">
              <w:rPr>
                <w:rFonts w:ascii="Times New Roman" w:hAnsi="Times New Roman"/>
                <w:sz w:val="28"/>
                <w:szCs w:val="28"/>
              </w:rPr>
              <w:t>тинская Валерия</w:t>
            </w:r>
          </w:p>
          <w:p w:rsidR="00475824" w:rsidRPr="00A05D1B" w:rsidRDefault="00475824" w:rsidP="00FF5CA9">
            <w:pPr>
              <w:rPr>
                <w:rFonts w:ascii="Times New Roman" w:hAnsi="Times New Roman"/>
                <w:sz w:val="28"/>
                <w:szCs w:val="28"/>
              </w:rPr>
            </w:pPr>
            <w:r w:rsidRPr="00A05D1B">
              <w:rPr>
                <w:rFonts w:ascii="Times New Roman" w:hAnsi="Times New Roman"/>
                <w:sz w:val="28"/>
                <w:szCs w:val="28"/>
              </w:rPr>
              <w:t>Цветков Роман</w:t>
            </w:r>
          </w:p>
        </w:tc>
      </w:tr>
      <w:tr w:rsidR="00475824" w:rsidRPr="00A05D1B" w:rsidTr="00FF5CA9">
        <w:tc>
          <w:tcPr>
            <w:tcW w:w="468"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3</w:t>
            </w:r>
          </w:p>
        </w:tc>
        <w:tc>
          <w:tcPr>
            <w:tcW w:w="5169"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Составление программы концерта, сц</w:t>
            </w:r>
            <w:r w:rsidRPr="00A05D1B">
              <w:rPr>
                <w:rFonts w:ascii="Times New Roman" w:hAnsi="Times New Roman"/>
                <w:sz w:val="28"/>
                <w:szCs w:val="28"/>
              </w:rPr>
              <w:t>е</w:t>
            </w:r>
            <w:r w:rsidRPr="00A05D1B">
              <w:rPr>
                <w:rFonts w:ascii="Times New Roman" w:hAnsi="Times New Roman"/>
                <w:sz w:val="28"/>
                <w:szCs w:val="28"/>
              </w:rPr>
              <w:t>нария, стихов подходящих к музыкал</w:t>
            </w:r>
            <w:r w:rsidRPr="00A05D1B">
              <w:rPr>
                <w:rFonts w:ascii="Times New Roman" w:hAnsi="Times New Roman"/>
                <w:sz w:val="28"/>
                <w:szCs w:val="28"/>
              </w:rPr>
              <w:t>ь</w:t>
            </w:r>
            <w:r w:rsidRPr="00A05D1B">
              <w:rPr>
                <w:rFonts w:ascii="Times New Roman" w:hAnsi="Times New Roman"/>
                <w:sz w:val="28"/>
                <w:szCs w:val="28"/>
              </w:rPr>
              <w:t>ным произведениям.</w:t>
            </w:r>
          </w:p>
          <w:p w:rsidR="00475824" w:rsidRPr="00A05D1B" w:rsidRDefault="00475824" w:rsidP="00FF5CA9">
            <w:pPr>
              <w:spacing w:after="0" w:line="240" w:lineRule="auto"/>
              <w:ind w:left="720"/>
              <w:rPr>
                <w:rFonts w:ascii="Times New Roman" w:hAnsi="Times New Roman"/>
                <w:sz w:val="28"/>
                <w:szCs w:val="28"/>
              </w:rPr>
            </w:pPr>
          </w:p>
        </w:tc>
        <w:tc>
          <w:tcPr>
            <w:tcW w:w="1842"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lastRenderedPageBreak/>
              <w:t>Декабрь 2015 - Январь 2016</w:t>
            </w:r>
          </w:p>
        </w:tc>
        <w:tc>
          <w:tcPr>
            <w:tcW w:w="2989" w:type="dxa"/>
          </w:tcPr>
          <w:p w:rsidR="00475824" w:rsidRPr="00A05D1B" w:rsidRDefault="00475824" w:rsidP="00FF5CA9">
            <w:pPr>
              <w:spacing w:after="0"/>
              <w:rPr>
                <w:rFonts w:ascii="Times New Roman" w:hAnsi="Times New Roman"/>
                <w:sz w:val="28"/>
                <w:szCs w:val="28"/>
              </w:rPr>
            </w:pPr>
            <w:r w:rsidRPr="00A05D1B">
              <w:rPr>
                <w:rFonts w:ascii="Times New Roman" w:hAnsi="Times New Roman"/>
                <w:sz w:val="28"/>
                <w:szCs w:val="28"/>
              </w:rPr>
              <w:t>Мережина Яна, Ник</w:t>
            </w:r>
            <w:r w:rsidRPr="00A05D1B">
              <w:rPr>
                <w:rFonts w:ascii="Times New Roman" w:hAnsi="Times New Roman"/>
                <w:sz w:val="28"/>
                <w:szCs w:val="28"/>
              </w:rPr>
              <w:t>и</w:t>
            </w:r>
            <w:r w:rsidRPr="00A05D1B">
              <w:rPr>
                <w:rFonts w:ascii="Times New Roman" w:hAnsi="Times New Roman"/>
                <w:sz w:val="28"/>
                <w:szCs w:val="28"/>
              </w:rPr>
              <w:t>тинская Валерия</w:t>
            </w:r>
          </w:p>
          <w:p w:rsidR="00475824" w:rsidRPr="00A05D1B" w:rsidRDefault="00475824" w:rsidP="00FF5CA9">
            <w:pPr>
              <w:spacing w:after="0"/>
              <w:rPr>
                <w:rFonts w:ascii="Times New Roman" w:hAnsi="Times New Roman"/>
                <w:sz w:val="28"/>
                <w:szCs w:val="28"/>
              </w:rPr>
            </w:pPr>
            <w:r w:rsidRPr="00A05D1B">
              <w:rPr>
                <w:rFonts w:ascii="Times New Roman" w:hAnsi="Times New Roman"/>
                <w:sz w:val="28"/>
                <w:szCs w:val="28"/>
              </w:rPr>
              <w:t>Цветков Роман Поз</w:t>
            </w:r>
            <w:r w:rsidRPr="00A05D1B">
              <w:rPr>
                <w:rFonts w:ascii="Times New Roman" w:hAnsi="Times New Roman"/>
                <w:sz w:val="28"/>
                <w:szCs w:val="28"/>
              </w:rPr>
              <w:t>д</w:t>
            </w:r>
            <w:r w:rsidRPr="00A05D1B">
              <w:rPr>
                <w:rFonts w:ascii="Times New Roman" w:hAnsi="Times New Roman"/>
                <w:sz w:val="28"/>
                <w:szCs w:val="28"/>
              </w:rPr>
              <w:t>някова Ирина,</w:t>
            </w:r>
          </w:p>
          <w:p w:rsidR="00475824" w:rsidRPr="00A05D1B" w:rsidRDefault="00475824" w:rsidP="00FF5CA9">
            <w:pPr>
              <w:spacing w:after="0"/>
              <w:rPr>
                <w:rFonts w:ascii="Times New Roman" w:hAnsi="Times New Roman"/>
                <w:sz w:val="28"/>
                <w:szCs w:val="28"/>
              </w:rPr>
            </w:pPr>
            <w:r w:rsidRPr="00A05D1B">
              <w:rPr>
                <w:rFonts w:ascii="Times New Roman" w:hAnsi="Times New Roman"/>
                <w:sz w:val="28"/>
                <w:szCs w:val="28"/>
              </w:rPr>
              <w:lastRenderedPageBreak/>
              <w:t>Горчаков Владислав.</w:t>
            </w:r>
          </w:p>
        </w:tc>
      </w:tr>
      <w:tr w:rsidR="00475824" w:rsidRPr="00A05D1B" w:rsidTr="00FF5CA9">
        <w:tc>
          <w:tcPr>
            <w:tcW w:w="468"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lastRenderedPageBreak/>
              <w:t>4</w:t>
            </w:r>
          </w:p>
        </w:tc>
        <w:tc>
          <w:tcPr>
            <w:tcW w:w="5169"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Подготовка музыкальных номеров к и</w:t>
            </w:r>
            <w:r w:rsidRPr="00A05D1B">
              <w:rPr>
                <w:rFonts w:ascii="Times New Roman" w:hAnsi="Times New Roman"/>
                <w:sz w:val="28"/>
                <w:szCs w:val="28"/>
              </w:rPr>
              <w:t>с</w:t>
            </w:r>
            <w:r w:rsidRPr="00A05D1B">
              <w:rPr>
                <w:rFonts w:ascii="Times New Roman" w:hAnsi="Times New Roman"/>
                <w:sz w:val="28"/>
                <w:szCs w:val="28"/>
              </w:rPr>
              <w:t>полнению в концертах</w:t>
            </w:r>
          </w:p>
        </w:tc>
        <w:tc>
          <w:tcPr>
            <w:tcW w:w="1842"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Сентябрь 2015- Апрель 2016</w:t>
            </w:r>
          </w:p>
        </w:tc>
        <w:tc>
          <w:tcPr>
            <w:tcW w:w="2989"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Максимов В.Г.</w:t>
            </w:r>
          </w:p>
          <w:p w:rsidR="00475824" w:rsidRPr="00A05D1B" w:rsidRDefault="00475824" w:rsidP="00FF5CA9">
            <w:pPr>
              <w:rPr>
                <w:rFonts w:ascii="Times New Roman" w:hAnsi="Times New Roman"/>
                <w:sz w:val="28"/>
                <w:szCs w:val="28"/>
              </w:rPr>
            </w:pPr>
          </w:p>
        </w:tc>
      </w:tr>
      <w:tr w:rsidR="00475824" w:rsidRPr="00A05D1B" w:rsidTr="00FF5CA9">
        <w:tc>
          <w:tcPr>
            <w:tcW w:w="468"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5</w:t>
            </w:r>
          </w:p>
        </w:tc>
        <w:tc>
          <w:tcPr>
            <w:tcW w:w="5169"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Подготовка пригласительных на ко</w:t>
            </w:r>
            <w:r w:rsidRPr="00A05D1B">
              <w:rPr>
                <w:rFonts w:ascii="Times New Roman" w:hAnsi="Times New Roman"/>
                <w:sz w:val="28"/>
                <w:szCs w:val="28"/>
              </w:rPr>
              <w:t>н</w:t>
            </w:r>
            <w:r w:rsidRPr="00A05D1B">
              <w:rPr>
                <w:rFonts w:ascii="Times New Roman" w:hAnsi="Times New Roman"/>
                <w:sz w:val="28"/>
                <w:szCs w:val="28"/>
              </w:rPr>
              <w:t>церт, создание афиши.</w:t>
            </w:r>
          </w:p>
        </w:tc>
        <w:tc>
          <w:tcPr>
            <w:tcW w:w="1842"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Февраль 2016</w:t>
            </w:r>
          </w:p>
        </w:tc>
        <w:tc>
          <w:tcPr>
            <w:tcW w:w="2989" w:type="dxa"/>
          </w:tcPr>
          <w:p w:rsidR="00475824" w:rsidRPr="00A05D1B" w:rsidRDefault="00475824" w:rsidP="00FF5CA9">
            <w:pPr>
              <w:spacing w:after="0"/>
              <w:rPr>
                <w:rFonts w:ascii="Times New Roman" w:hAnsi="Times New Roman"/>
                <w:sz w:val="28"/>
                <w:szCs w:val="28"/>
              </w:rPr>
            </w:pPr>
            <w:r w:rsidRPr="00A05D1B">
              <w:rPr>
                <w:rFonts w:ascii="Times New Roman" w:hAnsi="Times New Roman"/>
                <w:sz w:val="28"/>
                <w:szCs w:val="28"/>
              </w:rPr>
              <w:t>Цветков Роман, Поз</w:t>
            </w:r>
            <w:r w:rsidRPr="00A05D1B">
              <w:rPr>
                <w:rFonts w:ascii="Times New Roman" w:hAnsi="Times New Roman"/>
                <w:sz w:val="28"/>
                <w:szCs w:val="28"/>
              </w:rPr>
              <w:t>д</w:t>
            </w:r>
            <w:r w:rsidRPr="00A05D1B">
              <w:rPr>
                <w:rFonts w:ascii="Times New Roman" w:hAnsi="Times New Roman"/>
                <w:sz w:val="28"/>
                <w:szCs w:val="28"/>
              </w:rPr>
              <w:t>някова Ирина,</w:t>
            </w:r>
          </w:p>
          <w:p w:rsidR="00475824" w:rsidRPr="00A05D1B" w:rsidRDefault="00475824" w:rsidP="00FF5CA9">
            <w:pPr>
              <w:rPr>
                <w:rFonts w:ascii="Times New Roman" w:hAnsi="Times New Roman"/>
                <w:sz w:val="28"/>
                <w:szCs w:val="28"/>
              </w:rPr>
            </w:pPr>
            <w:r w:rsidRPr="00A05D1B">
              <w:rPr>
                <w:rFonts w:ascii="Times New Roman" w:hAnsi="Times New Roman"/>
                <w:sz w:val="28"/>
                <w:szCs w:val="28"/>
              </w:rPr>
              <w:t>Горчаков Владислав.</w:t>
            </w:r>
          </w:p>
        </w:tc>
      </w:tr>
      <w:tr w:rsidR="00475824" w:rsidRPr="00A05D1B" w:rsidTr="00FF5CA9">
        <w:trPr>
          <w:trHeight w:val="380"/>
        </w:trPr>
        <w:tc>
          <w:tcPr>
            <w:tcW w:w="10468" w:type="dxa"/>
            <w:gridSpan w:val="4"/>
          </w:tcPr>
          <w:p w:rsidR="00475824" w:rsidRPr="00A05D1B" w:rsidRDefault="00475824" w:rsidP="00FF5CA9">
            <w:pPr>
              <w:jc w:val="center"/>
              <w:rPr>
                <w:rFonts w:ascii="Times New Roman" w:hAnsi="Times New Roman"/>
                <w:b/>
                <w:i/>
                <w:sz w:val="28"/>
                <w:szCs w:val="28"/>
              </w:rPr>
            </w:pPr>
            <w:r w:rsidRPr="00A05D1B">
              <w:rPr>
                <w:rFonts w:ascii="Times New Roman" w:hAnsi="Times New Roman"/>
                <w:b/>
                <w:i/>
                <w:sz w:val="28"/>
                <w:szCs w:val="28"/>
              </w:rPr>
              <w:t>Организационный этап</w:t>
            </w:r>
          </w:p>
        </w:tc>
      </w:tr>
      <w:tr w:rsidR="00475824" w:rsidRPr="00A05D1B" w:rsidTr="00FF5CA9">
        <w:tc>
          <w:tcPr>
            <w:tcW w:w="468"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6</w:t>
            </w:r>
          </w:p>
        </w:tc>
        <w:tc>
          <w:tcPr>
            <w:tcW w:w="5169"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Обсуждение сценария и хода меропри</w:t>
            </w:r>
            <w:r w:rsidRPr="00A05D1B">
              <w:rPr>
                <w:rFonts w:ascii="Times New Roman" w:hAnsi="Times New Roman"/>
                <w:sz w:val="28"/>
                <w:szCs w:val="28"/>
              </w:rPr>
              <w:t>я</w:t>
            </w:r>
            <w:r w:rsidRPr="00A05D1B">
              <w:rPr>
                <w:rFonts w:ascii="Times New Roman" w:hAnsi="Times New Roman"/>
                <w:sz w:val="28"/>
                <w:szCs w:val="28"/>
              </w:rPr>
              <w:t>тий с участниками проекта</w:t>
            </w:r>
          </w:p>
        </w:tc>
        <w:tc>
          <w:tcPr>
            <w:tcW w:w="1842"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Март 2016</w:t>
            </w:r>
          </w:p>
        </w:tc>
        <w:tc>
          <w:tcPr>
            <w:tcW w:w="2989" w:type="dxa"/>
          </w:tcPr>
          <w:p w:rsidR="00475824" w:rsidRPr="00A05D1B" w:rsidRDefault="00475824" w:rsidP="00FF5CA9">
            <w:pPr>
              <w:spacing w:after="0"/>
              <w:rPr>
                <w:rFonts w:ascii="Times New Roman" w:hAnsi="Times New Roman"/>
                <w:sz w:val="28"/>
                <w:szCs w:val="28"/>
              </w:rPr>
            </w:pPr>
            <w:r w:rsidRPr="00A05D1B">
              <w:rPr>
                <w:rFonts w:ascii="Times New Roman" w:hAnsi="Times New Roman"/>
                <w:sz w:val="28"/>
                <w:szCs w:val="28"/>
              </w:rPr>
              <w:t>Мережина Яна, Ник</w:t>
            </w:r>
            <w:r w:rsidRPr="00A05D1B">
              <w:rPr>
                <w:rFonts w:ascii="Times New Roman" w:hAnsi="Times New Roman"/>
                <w:sz w:val="28"/>
                <w:szCs w:val="28"/>
              </w:rPr>
              <w:t>и</w:t>
            </w:r>
            <w:r w:rsidRPr="00A05D1B">
              <w:rPr>
                <w:rFonts w:ascii="Times New Roman" w:hAnsi="Times New Roman"/>
                <w:sz w:val="28"/>
                <w:szCs w:val="28"/>
              </w:rPr>
              <w:t>тинская Валерия</w:t>
            </w:r>
          </w:p>
          <w:p w:rsidR="00475824" w:rsidRPr="00A05D1B" w:rsidRDefault="00475824" w:rsidP="00FF5CA9">
            <w:pPr>
              <w:spacing w:after="0"/>
              <w:rPr>
                <w:rFonts w:ascii="Times New Roman" w:hAnsi="Times New Roman"/>
                <w:sz w:val="28"/>
                <w:szCs w:val="28"/>
              </w:rPr>
            </w:pPr>
            <w:r w:rsidRPr="00A05D1B">
              <w:rPr>
                <w:rFonts w:ascii="Times New Roman" w:hAnsi="Times New Roman"/>
                <w:sz w:val="28"/>
                <w:szCs w:val="28"/>
              </w:rPr>
              <w:t>Цветков Роман Поз</w:t>
            </w:r>
            <w:r w:rsidRPr="00A05D1B">
              <w:rPr>
                <w:rFonts w:ascii="Times New Roman" w:hAnsi="Times New Roman"/>
                <w:sz w:val="28"/>
                <w:szCs w:val="28"/>
              </w:rPr>
              <w:t>д</w:t>
            </w:r>
            <w:r w:rsidRPr="00A05D1B">
              <w:rPr>
                <w:rFonts w:ascii="Times New Roman" w:hAnsi="Times New Roman"/>
                <w:sz w:val="28"/>
                <w:szCs w:val="28"/>
              </w:rPr>
              <w:t>някова Ирина,</w:t>
            </w:r>
          </w:p>
          <w:p w:rsidR="00475824" w:rsidRPr="00A05D1B" w:rsidRDefault="00475824" w:rsidP="00FF5CA9">
            <w:pPr>
              <w:rPr>
                <w:rFonts w:ascii="Times New Roman" w:hAnsi="Times New Roman"/>
                <w:sz w:val="28"/>
                <w:szCs w:val="28"/>
              </w:rPr>
            </w:pPr>
            <w:r w:rsidRPr="00A05D1B">
              <w:rPr>
                <w:rFonts w:ascii="Times New Roman" w:hAnsi="Times New Roman"/>
                <w:sz w:val="28"/>
                <w:szCs w:val="28"/>
              </w:rPr>
              <w:t>Горчаков Владислав .</w:t>
            </w:r>
          </w:p>
        </w:tc>
      </w:tr>
      <w:tr w:rsidR="00475824" w:rsidRPr="00A05D1B" w:rsidTr="00FF5CA9">
        <w:tc>
          <w:tcPr>
            <w:tcW w:w="468"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7</w:t>
            </w:r>
          </w:p>
        </w:tc>
        <w:tc>
          <w:tcPr>
            <w:tcW w:w="5169"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Распространение пригласительных бил</w:t>
            </w:r>
            <w:r w:rsidRPr="00A05D1B">
              <w:rPr>
                <w:rFonts w:ascii="Times New Roman" w:hAnsi="Times New Roman"/>
                <w:sz w:val="28"/>
                <w:szCs w:val="28"/>
              </w:rPr>
              <w:t>е</w:t>
            </w:r>
            <w:r w:rsidRPr="00A05D1B">
              <w:rPr>
                <w:rFonts w:ascii="Times New Roman" w:hAnsi="Times New Roman"/>
                <w:sz w:val="28"/>
                <w:szCs w:val="28"/>
              </w:rPr>
              <w:t>тов на концерт</w:t>
            </w:r>
          </w:p>
        </w:tc>
        <w:tc>
          <w:tcPr>
            <w:tcW w:w="1842"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Март  – А</w:t>
            </w:r>
            <w:r w:rsidRPr="00A05D1B">
              <w:rPr>
                <w:rFonts w:ascii="Times New Roman" w:hAnsi="Times New Roman"/>
                <w:sz w:val="28"/>
                <w:szCs w:val="28"/>
              </w:rPr>
              <w:t>п</w:t>
            </w:r>
            <w:r w:rsidRPr="00A05D1B">
              <w:rPr>
                <w:rFonts w:ascii="Times New Roman" w:hAnsi="Times New Roman"/>
                <w:sz w:val="28"/>
                <w:szCs w:val="28"/>
              </w:rPr>
              <w:t>рель 2016</w:t>
            </w:r>
          </w:p>
        </w:tc>
        <w:tc>
          <w:tcPr>
            <w:tcW w:w="2989"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Весь задействованный коллектив</w:t>
            </w:r>
          </w:p>
        </w:tc>
      </w:tr>
      <w:tr w:rsidR="00475824" w:rsidRPr="00A05D1B" w:rsidTr="00FF5CA9">
        <w:tc>
          <w:tcPr>
            <w:tcW w:w="10468" w:type="dxa"/>
            <w:gridSpan w:val="4"/>
          </w:tcPr>
          <w:p w:rsidR="00475824" w:rsidRPr="00A05D1B" w:rsidRDefault="00475824" w:rsidP="00FF5CA9">
            <w:pPr>
              <w:jc w:val="center"/>
              <w:rPr>
                <w:rFonts w:ascii="Times New Roman" w:hAnsi="Times New Roman"/>
                <w:b/>
                <w:i/>
                <w:sz w:val="28"/>
                <w:szCs w:val="28"/>
              </w:rPr>
            </w:pPr>
            <w:r w:rsidRPr="00A05D1B">
              <w:rPr>
                <w:rFonts w:ascii="Times New Roman" w:hAnsi="Times New Roman"/>
                <w:b/>
                <w:i/>
                <w:sz w:val="28"/>
                <w:szCs w:val="28"/>
              </w:rPr>
              <w:t>Деятельный этап</w:t>
            </w:r>
          </w:p>
        </w:tc>
      </w:tr>
      <w:tr w:rsidR="00475824" w:rsidRPr="00A05D1B" w:rsidTr="00FF5CA9">
        <w:tc>
          <w:tcPr>
            <w:tcW w:w="468"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8</w:t>
            </w:r>
          </w:p>
        </w:tc>
        <w:tc>
          <w:tcPr>
            <w:tcW w:w="5169"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Проведение городского концерта «М</w:t>
            </w:r>
            <w:r w:rsidRPr="00A05D1B">
              <w:rPr>
                <w:rFonts w:ascii="Times New Roman" w:hAnsi="Times New Roman"/>
                <w:sz w:val="28"/>
                <w:szCs w:val="28"/>
              </w:rPr>
              <w:t>у</w:t>
            </w:r>
            <w:r w:rsidRPr="00A05D1B">
              <w:rPr>
                <w:rFonts w:ascii="Times New Roman" w:hAnsi="Times New Roman"/>
                <w:sz w:val="28"/>
                <w:szCs w:val="28"/>
              </w:rPr>
              <w:t>зыка латинской Америки»</w:t>
            </w:r>
          </w:p>
        </w:tc>
        <w:tc>
          <w:tcPr>
            <w:tcW w:w="1842"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16 апреля 2016</w:t>
            </w:r>
          </w:p>
        </w:tc>
        <w:tc>
          <w:tcPr>
            <w:tcW w:w="2989" w:type="dxa"/>
          </w:tcPr>
          <w:p w:rsidR="00475824" w:rsidRPr="00A05D1B" w:rsidRDefault="00475824" w:rsidP="00FF5CA9">
            <w:pPr>
              <w:rPr>
                <w:rFonts w:ascii="Times New Roman" w:hAnsi="Times New Roman"/>
                <w:sz w:val="28"/>
                <w:szCs w:val="28"/>
              </w:rPr>
            </w:pPr>
          </w:p>
        </w:tc>
      </w:tr>
      <w:tr w:rsidR="00475824" w:rsidRPr="00A05D1B" w:rsidTr="00FF5CA9">
        <w:tc>
          <w:tcPr>
            <w:tcW w:w="10468" w:type="dxa"/>
            <w:gridSpan w:val="4"/>
          </w:tcPr>
          <w:p w:rsidR="00475824" w:rsidRPr="00A05D1B" w:rsidRDefault="00475824" w:rsidP="00FF5CA9">
            <w:pPr>
              <w:jc w:val="center"/>
              <w:rPr>
                <w:rFonts w:ascii="Times New Roman" w:hAnsi="Times New Roman"/>
                <w:b/>
                <w:i/>
                <w:sz w:val="28"/>
                <w:szCs w:val="28"/>
              </w:rPr>
            </w:pPr>
            <w:r w:rsidRPr="00A05D1B">
              <w:rPr>
                <w:rFonts w:ascii="Times New Roman" w:hAnsi="Times New Roman"/>
                <w:b/>
                <w:i/>
                <w:sz w:val="28"/>
                <w:szCs w:val="28"/>
              </w:rPr>
              <w:t>Результативно оценочный этап</w:t>
            </w:r>
          </w:p>
        </w:tc>
      </w:tr>
      <w:tr w:rsidR="00475824" w:rsidRPr="00A05D1B" w:rsidTr="00FF5CA9">
        <w:tc>
          <w:tcPr>
            <w:tcW w:w="468"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9</w:t>
            </w:r>
          </w:p>
        </w:tc>
        <w:tc>
          <w:tcPr>
            <w:tcW w:w="5169"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Подведение итогов, анализ мероприятия,</w:t>
            </w:r>
            <w:r w:rsidRPr="00A05D1B">
              <w:rPr>
                <w:rFonts w:ascii="Times New Roman" w:hAnsi="Times New Roman"/>
              </w:rPr>
              <w:t xml:space="preserve"> </w:t>
            </w:r>
            <w:r w:rsidRPr="00A05D1B">
              <w:rPr>
                <w:rFonts w:ascii="Times New Roman" w:hAnsi="Times New Roman"/>
                <w:sz w:val="28"/>
                <w:szCs w:val="28"/>
              </w:rPr>
              <w:t>определение перспектив проекта</w:t>
            </w:r>
          </w:p>
        </w:tc>
        <w:tc>
          <w:tcPr>
            <w:tcW w:w="1842" w:type="dxa"/>
          </w:tcPr>
          <w:p w:rsidR="00475824" w:rsidRPr="00A05D1B" w:rsidRDefault="00475824" w:rsidP="00FF5CA9">
            <w:pPr>
              <w:rPr>
                <w:rFonts w:ascii="Times New Roman" w:hAnsi="Times New Roman"/>
                <w:sz w:val="28"/>
                <w:szCs w:val="28"/>
              </w:rPr>
            </w:pPr>
            <w:r w:rsidRPr="00A05D1B">
              <w:rPr>
                <w:rFonts w:ascii="Times New Roman" w:hAnsi="Times New Roman"/>
                <w:sz w:val="28"/>
                <w:szCs w:val="28"/>
              </w:rPr>
              <w:t>Апрель 2016</w:t>
            </w:r>
          </w:p>
        </w:tc>
        <w:tc>
          <w:tcPr>
            <w:tcW w:w="2989" w:type="dxa"/>
          </w:tcPr>
          <w:p w:rsidR="00475824" w:rsidRPr="00A05D1B" w:rsidRDefault="00475824" w:rsidP="00FF5CA9">
            <w:pPr>
              <w:spacing w:after="0"/>
              <w:rPr>
                <w:rFonts w:ascii="Times New Roman" w:hAnsi="Times New Roman"/>
                <w:sz w:val="28"/>
                <w:szCs w:val="28"/>
              </w:rPr>
            </w:pPr>
            <w:r w:rsidRPr="00A05D1B">
              <w:rPr>
                <w:rFonts w:ascii="Times New Roman" w:hAnsi="Times New Roman"/>
                <w:sz w:val="28"/>
                <w:szCs w:val="28"/>
              </w:rPr>
              <w:t>Мережина Яна, Ник</w:t>
            </w:r>
            <w:r w:rsidRPr="00A05D1B">
              <w:rPr>
                <w:rFonts w:ascii="Times New Roman" w:hAnsi="Times New Roman"/>
                <w:sz w:val="28"/>
                <w:szCs w:val="28"/>
              </w:rPr>
              <w:t>и</w:t>
            </w:r>
            <w:r w:rsidRPr="00A05D1B">
              <w:rPr>
                <w:rFonts w:ascii="Times New Roman" w:hAnsi="Times New Roman"/>
                <w:sz w:val="28"/>
                <w:szCs w:val="28"/>
              </w:rPr>
              <w:t>тинская Валерия</w:t>
            </w:r>
          </w:p>
          <w:p w:rsidR="00475824" w:rsidRPr="00A05D1B" w:rsidRDefault="00475824" w:rsidP="00FF5CA9">
            <w:pPr>
              <w:spacing w:after="0"/>
              <w:rPr>
                <w:rFonts w:ascii="Times New Roman" w:hAnsi="Times New Roman"/>
                <w:sz w:val="28"/>
                <w:szCs w:val="28"/>
              </w:rPr>
            </w:pPr>
            <w:r w:rsidRPr="00A05D1B">
              <w:rPr>
                <w:rFonts w:ascii="Times New Roman" w:hAnsi="Times New Roman"/>
                <w:sz w:val="28"/>
                <w:szCs w:val="28"/>
              </w:rPr>
              <w:t>Цветков Роман Поз</w:t>
            </w:r>
            <w:r w:rsidRPr="00A05D1B">
              <w:rPr>
                <w:rFonts w:ascii="Times New Roman" w:hAnsi="Times New Roman"/>
                <w:sz w:val="28"/>
                <w:szCs w:val="28"/>
              </w:rPr>
              <w:t>д</w:t>
            </w:r>
            <w:r w:rsidRPr="00A05D1B">
              <w:rPr>
                <w:rFonts w:ascii="Times New Roman" w:hAnsi="Times New Roman"/>
                <w:sz w:val="28"/>
                <w:szCs w:val="28"/>
              </w:rPr>
              <w:t>някова Ирина,</w:t>
            </w:r>
          </w:p>
          <w:p w:rsidR="00475824" w:rsidRPr="00A05D1B" w:rsidRDefault="00475824" w:rsidP="00FF5CA9">
            <w:pPr>
              <w:rPr>
                <w:rFonts w:ascii="Times New Roman" w:hAnsi="Times New Roman"/>
                <w:sz w:val="28"/>
                <w:szCs w:val="28"/>
              </w:rPr>
            </w:pPr>
            <w:r w:rsidRPr="00A05D1B">
              <w:rPr>
                <w:rFonts w:ascii="Times New Roman" w:hAnsi="Times New Roman"/>
                <w:sz w:val="28"/>
                <w:szCs w:val="28"/>
              </w:rPr>
              <w:t>Горчаков Владислав , Максимов В.Г.</w:t>
            </w:r>
          </w:p>
        </w:tc>
      </w:tr>
    </w:tbl>
    <w:p w:rsidR="00475824" w:rsidRPr="001501C9" w:rsidRDefault="00475824" w:rsidP="00172F4E">
      <w:pPr>
        <w:pStyle w:val="af8"/>
        <w:spacing w:before="96" w:beforeAutospacing="0" w:after="120" w:afterAutospacing="0" w:line="360" w:lineRule="atLeast"/>
        <w:jc w:val="both"/>
        <w:rPr>
          <w:color w:val="000000"/>
          <w:sz w:val="23"/>
          <w:szCs w:val="23"/>
        </w:rPr>
      </w:pPr>
    </w:p>
    <w:p w:rsidR="00475824" w:rsidRPr="001501C9" w:rsidRDefault="00475824" w:rsidP="00172F4E">
      <w:pPr>
        <w:spacing w:line="360" w:lineRule="auto"/>
        <w:ind w:firstLine="708"/>
        <w:jc w:val="center"/>
      </w:pPr>
    </w:p>
    <w:p w:rsidR="00475824" w:rsidRPr="001501C9" w:rsidRDefault="00475824" w:rsidP="00172F4E">
      <w:pPr>
        <w:spacing w:line="360" w:lineRule="auto"/>
        <w:ind w:firstLine="708"/>
        <w:jc w:val="center"/>
      </w:pPr>
    </w:p>
    <w:p w:rsidR="00475824" w:rsidRPr="001501C9" w:rsidRDefault="00475824" w:rsidP="00172F4E">
      <w:pPr>
        <w:spacing w:line="360" w:lineRule="auto"/>
        <w:ind w:firstLine="708"/>
        <w:jc w:val="center"/>
      </w:pPr>
    </w:p>
    <w:p w:rsidR="00475824" w:rsidRDefault="00475824" w:rsidP="00172F4E">
      <w:pPr>
        <w:spacing w:line="360" w:lineRule="auto"/>
        <w:ind w:firstLine="708"/>
        <w:jc w:val="center"/>
      </w:pPr>
    </w:p>
    <w:p w:rsidR="00475824" w:rsidRPr="001501C9" w:rsidRDefault="00475824" w:rsidP="00172F4E">
      <w:pPr>
        <w:spacing w:line="360" w:lineRule="auto"/>
        <w:ind w:firstLine="708"/>
        <w:jc w:val="center"/>
      </w:pPr>
    </w:p>
    <w:p w:rsidR="00475824" w:rsidRPr="001501C9" w:rsidRDefault="00475824" w:rsidP="00FF5CA9">
      <w:pPr>
        <w:spacing w:line="360" w:lineRule="auto"/>
        <w:ind w:firstLine="708"/>
      </w:pPr>
    </w:p>
    <w:p w:rsidR="00475824" w:rsidRPr="00A05D1B" w:rsidRDefault="00475824" w:rsidP="00FF5CA9">
      <w:pPr>
        <w:spacing w:after="0" w:line="240" w:lineRule="auto"/>
        <w:ind w:firstLine="540"/>
        <w:jc w:val="center"/>
        <w:rPr>
          <w:rFonts w:ascii="Times New Roman" w:hAnsi="Times New Roman"/>
          <w:b/>
          <w:noProof/>
          <w:sz w:val="28"/>
          <w:szCs w:val="28"/>
        </w:rPr>
      </w:pPr>
      <w:r>
        <w:rPr>
          <w:rFonts w:ascii="Times New Roman" w:hAnsi="Times New Roman"/>
          <w:b/>
          <w:noProof/>
          <w:sz w:val="28"/>
          <w:szCs w:val="28"/>
        </w:rPr>
        <w:lastRenderedPageBreak/>
        <w:t xml:space="preserve">Сценарий </w:t>
      </w:r>
      <w:r w:rsidRPr="00A05D1B">
        <w:rPr>
          <w:rFonts w:ascii="Times New Roman" w:hAnsi="Times New Roman"/>
          <w:b/>
          <w:noProof/>
          <w:sz w:val="28"/>
          <w:szCs w:val="28"/>
        </w:rPr>
        <w:t>концерта</w:t>
      </w:r>
    </w:p>
    <w:p w:rsidR="00475824" w:rsidRPr="00A05D1B" w:rsidRDefault="00475824" w:rsidP="00FF5CA9">
      <w:pPr>
        <w:spacing w:after="0" w:line="240" w:lineRule="auto"/>
        <w:ind w:firstLine="540"/>
        <w:jc w:val="center"/>
        <w:rPr>
          <w:rFonts w:ascii="Times New Roman" w:hAnsi="Times New Roman"/>
          <w:b/>
          <w:noProof/>
          <w:sz w:val="28"/>
          <w:szCs w:val="28"/>
        </w:rPr>
      </w:pPr>
      <w:r w:rsidRPr="00A05D1B">
        <w:rPr>
          <w:rFonts w:ascii="Times New Roman" w:hAnsi="Times New Roman"/>
          <w:b/>
          <w:noProof/>
          <w:sz w:val="28"/>
          <w:szCs w:val="28"/>
        </w:rPr>
        <w:t>«Гитарное настроение»</w:t>
      </w:r>
    </w:p>
    <w:p w:rsidR="00475824" w:rsidRDefault="00475824" w:rsidP="00FF5CA9">
      <w:pPr>
        <w:tabs>
          <w:tab w:val="left" w:pos="1860"/>
        </w:tabs>
        <w:ind w:firstLine="540"/>
        <w:rPr>
          <w:sz w:val="24"/>
          <w:szCs w:val="24"/>
        </w:rPr>
      </w:pPr>
    </w:p>
    <w:p w:rsidR="00475824" w:rsidRPr="0088124F" w:rsidRDefault="00475824" w:rsidP="006904D1">
      <w:pPr>
        <w:ind w:left="1134"/>
        <w:rPr>
          <w:rFonts w:ascii="Times New Roman" w:hAnsi="Times New Roman"/>
          <w:i/>
          <w:sz w:val="28"/>
          <w:szCs w:val="28"/>
        </w:rPr>
      </w:pPr>
      <w:r w:rsidRPr="0088124F">
        <w:rPr>
          <w:rFonts w:ascii="Times New Roman" w:hAnsi="Times New Roman"/>
          <w:i/>
          <w:sz w:val="28"/>
          <w:szCs w:val="28"/>
          <w:shd w:val="clear" w:color="auto" w:fill="FFFFFF"/>
        </w:rPr>
        <w:t>Стократно люстры отражаются в паркете,</w:t>
      </w:r>
      <w:r w:rsidRPr="0088124F">
        <w:rPr>
          <w:rFonts w:ascii="Times New Roman" w:hAnsi="Times New Roman"/>
          <w:i/>
          <w:sz w:val="28"/>
          <w:szCs w:val="28"/>
        </w:rPr>
        <w:br/>
      </w:r>
      <w:r w:rsidRPr="0088124F">
        <w:rPr>
          <w:rFonts w:ascii="Times New Roman" w:hAnsi="Times New Roman"/>
          <w:i/>
          <w:sz w:val="28"/>
          <w:szCs w:val="28"/>
          <w:shd w:val="clear" w:color="auto" w:fill="FFFFFF"/>
        </w:rPr>
        <w:t>Взметнулся к ним мазурки звук, летящий смело,</w:t>
      </w:r>
      <w:r w:rsidRPr="0088124F">
        <w:rPr>
          <w:rFonts w:ascii="Times New Roman" w:hAnsi="Times New Roman"/>
          <w:i/>
          <w:sz w:val="28"/>
          <w:szCs w:val="28"/>
        </w:rPr>
        <w:br/>
      </w:r>
      <w:r w:rsidRPr="0088124F">
        <w:rPr>
          <w:rFonts w:ascii="Times New Roman" w:hAnsi="Times New Roman"/>
          <w:i/>
          <w:sz w:val="28"/>
          <w:szCs w:val="28"/>
          <w:shd w:val="clear" w:color="auto" w:fill="FFFFFF"/>
        </w:rPr>
        <w:t>Ещё пленительней в искристо-ярком свете,</w:t>
      </w:r>
      <w:r w:rsidRPr="0088124F">
        <w:rPr>
          <w:rFonts w:ascii="Times New Roman" w:hAnsi="Times New Roman"/>
          <w:i/>
          <w:sz w:val="28"/>
          <w:szCs w:val="28"/>
        </w:rPr>
        <w:br/>
      </w:r>
      <w:r w:rsidRPr="0088124F">
        <w:rPr>
          <w:rFonts w:ascii="Times New Roman" w:hAnsi="Times New Roman"/>
          <w:i/>
          <w:sz w:val="28"/>
          <w:szCs w:val="28"/>
          <w:shd w:val="clear" w:color="auto" w:fill="FFFFFF"/>
        </w:rPr>
        <w:t>Изящность дам и элегантность кавалеров...</w:t>
      </w:r>
      <w:r w:rsidRPr="0088124F">
        <w:rPr>
          <w:rFonts w:ascii="Times New Roman" w:hAnsi="Times New Roman"/>
          <w:i/>
          <w:sz w:val="28"/>
          <w:szCs w:val="28"/>
        </w:rPr>
        <w:br/>
      </w:r>
      <w:r w:rsidRPr="0088124F">
        <w:rPr>
          <w:rFonts w:ascii="Times New Roman" w:hAnsi="Times New Roman"/>
          <w:i/>
          <w:sz w:val="28"/>
          <w:szCs w:val="28"/>
        </w:rPr>
        <w:br/>
      </w:r>
      <w:r w:rsidRPr="0088124F">
        <w:rPr>
          <w:rFonts w:ascii="Times New Roman" w:hAnsi="Times New Roman"/>
          <w:i/>
          <w:sz w:val="28"/>
          <w:szCs w:val="28"/>
          <w:shd w:val="clear" w:color="auto" w:fill="FFFFFF"/>
        </w:rPr>
        <w:t>Склонили дамы грациозные головки,</w:t>
      </w:r>
      <w:r w:rsidRPr="0088124F">
        <w:rPr>
          <w:rFonts w:ascii="Times New Roman" w:hAnsi="Times New Roman"/>
          <w:i/>
          <w:sz w:val="28"/>
          <w:szCs w:val="28"/>
        </w:rPr>
        <w:br/>
      </w:r>
      <w:r w:rsidRPr="0088124F">
        <w:rPr>
          <w:rFonts w:ascii="Times New Roman" w:hAnsi="Times New Roman"/>
          <w:i/>
          <w:sz w:val="28"/>
          <w:szCs w:val="28"/>
          <w:shd w:val="clear" w:color="auto" w:fill="FFFFFF"/>
        </w:rPr>
        <w:t>Ресниц стыдливых нежный взмах, полуулыбка,</w:t>
      </w:r>
      <w:r w:rsidRPr="0088124F">
        <w:rPr>
          <w:rFonts w:ascii="Times New Roman" w:hAnsi="Times New Roman"/>
          <w:i/>
          <w:sz w:val="28"/>
          <w:szCs w:val="28"/>
        </w:rPr>
        <w:br/>
      </w:r>
      <w:r w:rsidRPr="0088124F">
        <w:rPr>
          <w:rFonts w:ascii="Times New Roman" w:hAnsi="Times New Roman"/>
          <w:i/>
          <w:sz w:val="28"/>
          <w:szCs w:val="28"/>
          <w:shd w:val="clear" w:color="auto" w:fill="FFFFFF"/>
        </w:rPr>
        <w:t>скользящий шаг... а кавалеры очень ловко</w:t>
      </w:r>
      <w:r w:rsidRPr="0088124F">
        <w:rPr>
          <w:rFonts w:ascii="Times New Roman" w:hAnsi="Times New Roman"/>
          <w:i/>
          <w:sz w:val="28"/>
          <w:szCs w:val="28"/>
        </w:rPr>
        <w:br/>
      </w:r>
      <w:r w:rsidRPr="0088124F">
        <w:rPr>
          <w:rFonts w:ascii="Times New Roman" w:hAnsi="Times New Roman"/>
          <w:i/>
          <w:sz w:val="28"/>
          <w:szCs w:val="28"/>
          <w:shd w:val="clear" w:color="auto" w:fill="FFFFFF"/>
        </w:rPr>
        <w:t>бьют каблучком о каблучок... проворны, гибки...</w:t>
      </w:r>
      <w:r w:rsidRPr="0088124F">
        <w:rPr>
          <w:rFonts w:ascii="Times New Roman" w:hAnsi="Times New Roman"/>
          <w:i/>
          <w:sz w:val="28"/>
          <w:szCs w:val="28"/>
        </w:rPr>
        <w:br/>
      </w:r>
      <w:r w:rsidRPr="0088124F">
        <w:rPr>
          <w:rFonts w:ascii="Times New Roman" w:hAnsi="Times New Roman"/>
          <w:i/>
          <w:sz w:val="28"/>
          <w:szCs w:val="28"/>
        </w:rPr>
        <w:br/>
      </w:r>
      <w:r w:rsidRPr="0088124F">
        <w:rPr>
          <w:rFonts w:ascii="Times New Roman" w:hAnsi="Times New Roman"/>
          <w:i/>
          <w:sz w:val="28"/>
          <w:szCs w:val="28"/>
          <w:shd w:val="clear" w:color="auto" w:fill="FFFFFF"/>
        </w:rPr>
        <w:t>Шаги мазурки то медлительны, то быстры,</w:t>
      </w:r>
      <w:r w:rsidRPr="0088124F">
        <w:rPr>
          <w:rFonts w:ascii="Times New Roman" w:hAnsi="Times New Roman"/>
          <w:i/>
          <w:sz w:val="28"/>
          <w:szCs w:val="28"/>
        </w:rPr>
        <w:br/>
      </w:r>
      <w:r w:rsidRPr="0088124F">
        <w:rPr>
          <w:rFonts w:ascii="Times New Roman" w:hAnsi="Times New Roman"/>
          <w:i/>
          <w:sz w:val="28"/>
          <w:szCs w:val="28"/>
          <w:shd w:val="clear" w:color="auto" w:fill="FFFFFF"/>
        </w:rPr>
        <w:t>То звуки рвутся ввысь, а то чуть слышно тают,</w:t>
      </w:r>
      <w:r w:rsidRPr="0088124F">
        <w:rPr>
          <w:rFonts w:ascii="Times New Roman" w:hAnsi="Times New Roman"/>
          <w:i/>
          <w:sz w:val="28"/>
          <w:szCs w:val="28"/>
        </w:rPr>
        <w:br/>
      </w:r>
      <w:r w:rsidRPr="0088124F">
        <w:rPr>
          <w:rFonts w:ascii="Times New Roman" w:hAnsi="Times New Roman"/>
          <w:i/>
          <w:sz w:val="28"/>
          <w:szCs w:val="28"/>
          <w:shd w:val="clear" w:color="auto" w:fill="FFFFFF"/>
        </w:rPr>
        <w:t>Живого танца ослепительные искры,</w:t>
      </w:r>
      <w:r w:rsidRPr="0088124F">
        <w:rPr>
          <w:rFonts w:ascii="Times New Roman" w:hAnsi="Times New Roman"/>
          <w:i/>
          <w:sz w:val="28"/>
          <w:szCs w:val="28"/>
        </w:rPr>
        <w:br/>
      </w:r>
      <w:r w:rsidRPr="0088124F">
        <w:rPr>
          <w:rFonts w:ascii="Times New Roman" w:hAnsi="Times New Roman"/>
          <w:i/>
          <w:sz w:val="28"/>
          <w:szCs w:val="28"/>
          <w:shd w:val="clear" w:color="auto" w:fill="FFFFFF"/>
        </w:rPr>
        <w:t>Взлетев в последний раз, внезапно угасают...                  Фиона Мь</w:t>
      </w:r>
    </w:p>
    <w:p w:rsidR="00475824" w:rsidRPr="0088124F" w:rsidRDefault="00475824" w:rsidP="006904D1">
      <w:pPr>
        <w:pStyle w:val="21"/>
        <w:spacing w:line="240" w:lineRule="auto"/>
        <w:ind w:left="1134" w:firstLine="540"/>
        <w:rPr>
          <w:sz w:val="28"/>
          <w:szCs w:val="28"/>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В.</w:t>
      </w:r>
      <w:r w:rsidR="006904D1">
        <w:rPr>
          <w:sz w:val="28"/>
          <w:szCs w:val="28"/>
        </w:rPr>
        <w:t xml:space="preserve"> </w:t>
      </w:r>
      <w:r w:rsidRPr="0088124F">
        <w:rPr>
          <w:sz w:val="28"/>
          <w:szCs w:val="28"/>
        </w:rPr>
        <w:t xml:space="preserve">Донских </w:t>
      </w:r>
      <w:r w:rsidRPr="0088124F">
        <w:rPr>
          <w:b/>
          <w:i/>
          <w:sz w:val="28"/>
          <w:szCs w:val="28"/>
        </w:rPr>
        <w:t xml:space="preserve">«Мазурка» </w:t>
      </w:r>
      <w:r w:rsidRPr="0088124F">
        <w:rPr>
          <w:sz w:val="28"/>
          <w:szCs w:val="28"/>
        </w:rPr>
        <w:br/>
        <w:t xml:space="preserve">исполняет Карина Лазарева  </w:t>
      </w:r>
      <w:r w:rsidRPr="0088124F">
        <w:rPr>
          <w:sz w:val="28"/>
          <w:szCs w:val="28"/>
        </w:rPr>
        <w:br/>
        <w:t>преподаватель Дружининская М.А.</w:t>
      </w:r>
      <w:r w:rsidRPr="0088124F">
        <w:rPr>
          <w:sz w:val="28"/>
          <w:szCs w:val="28"/>
        </w:rPr>
        <w:br/>
      </w:r>
    </w:p>
    <w:p w:rsidR="00475824" w:rsidRPr="0088124F" w:rsidRDefault="00475824" w:rsidP="006904D1">
      <w:pPr>
        <w:ind w:left="1134" w:firstLine="540"/>
        <w:rPr>
          <w:rFonts w:ascii="Times New Roman" w:hAnsi="Times New Roman"/>
          <w:i/>
          <w:sz w:val="28"/>
          <w:szCs w:val="28"/>
        </w:rPr>
        <w:sectPr w:rsidR="00475824" w:rsidRPr="0088124F" w:rsidSect="00131CF7">
          <w:pgSz w:w="11906" w:h="16838"/>
          <w:pgMar w:top="720" w:right="720" w:bottom="720" w:left="720" w:header="708" w:footer="708" w:gutter="0"/>
          <w:cols w:space="708"/>
          <w:titlePg/>
          <w:docGrid w:linePitch="360"/>
        </w:sectPr>
      </w:pP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lastRenderedPageBreak/>
        <w:t>Куманёчек, куманёк! </w:t>
      </w:r>
      <w:r w:rsidRPr="0088124F">
        <w:rPr>
          <w:rFonts w:ascii="Times New Roman" w:hAnsi="Times New Roman"/>
          <w:i/>
          <w:sz w:val="28"/>
          <w:szCs w:val="28"/>
        </w:rPr>
        <w:br/>
        <w:t>Заходи на огонек! </w:t>
      </w:r>
      <w:r w:rsidRPr="0088124F">
        <w:rPr>
          <w:rFonts w:ascii="Times New Roman" w:hAnsi="Times New Roman"/>
          <w:i/>
          <w:sz w:val="28"/>
          <w:szCs w:val="28"/>
        </w:rPr>
        <w:br/>
        <w:t>...Дремлет кот, </w:t>
      </w:r>
      <w:r w:rsidRPr="0088124F">
        <w:rPr>
          <w:rFonts w:ascii="Times New Roman" w:hAnsi="Times New Roman"/>
          <w:i/>
          <w:sz w:val="28"/>
          <w:szCs w:val="28"/>
        </w:rPr>
        <w:br/>
        <w:t>Трещит сверчок, </w:t>
      </w:r>
      <w:r w:rsidRPr="0088124F">
        <w:rPr>
          <w:rFonts w:ascii="Times New Roman" w:hAnsi="Times New Roman"/>
          <w:i/>
          <w:sz w:val="28"/>
          <w:szCs w:val="28"/>
        </w:rPr>
        <w:br/>
        <w:t>И луна все смотрит в бок. </w:t>
      </w:r>
      <w:r w:rsidRPr="0088124F">
        <w:rPr>
          <w:rFonts w:ascii="Times New Roman" w:hAnsi="Times New Roman"/>
          <w:i/>
          <w:sz w:val="28"/>
          <w:szCs w:val="28"/>
        </w:rPr>
        <w:br/>
        <w:t>Ухает сова в ночи, </w:t>
      </w:r>
      <w:r w:rsidRPr="0088124F">
        <w:rPr>
          <w:rFonts w:ascii="Times New Roman" w:hAnsi="Times New Roman"/>
          <w:i/>
          <w:sz w:val="28"/>
          <w:szCs w:val="28"/>
        </w:rPr>
        <w:br/>
        <w:t>Кто-то за окном ворчит. </w:t>
      </w:r>
      <w:r w:rsidRPr="0088124F">
        <w:rPr>
          <w:rFonts w:ascii="Times New Roman" w:hAnsi="Times New Roman"/>
          <w:i/>
          <w:sz w:val="28"/>
          <w:szCs w:val="28"/>
        </w:rPr>
        <w:br/>
      </w:r>
      <w:r w:rsidRPr="0088124F">
        <w:rPr>
          <w:rFonts w:ascii="Times New Roman" w:hAnsi="Times New Roman"/>
          <w:i/>
          <w:sz w:val="28"/>
          <w:szCs w:val="28"/>
        </w:rPr>
        <w:lastRenderedPageBreak/>
        <w:t>В дверь стучатся... </w:t>
      </w:r>
      <w:r w:rsidRPr="0088124F">
        <w:rPr>
          <w:rFonts w:ascii="Times New Roman" w:hAnsi="Times New Roman"/>
          <w:i/>
          <w:sz w:val="28"/>
          <w:szCs w:val="28"/>
        </w:rPr>
        <w:br/>
        <w:t>- Кто там? -Свой! </w:t>
      </w:r>
      <w:r w:rsidRPr="0088124F">
        <w:rPr>
          <w:rFonts w:ascii="Times New Roman" w:hAnsi="Times New Roman"/>
          <w:i/>
          <w:sz w:val="28"/>
          <w:szCs w:val="28"/>
        </w:rPr>
        <w:br/>
        <w:t>Куманек твой дорогой! </w:t>
      </w:r>
      <w:r w:rsidRPr="0088124F">
        <w:rPr>
          <w:rFonts w:ascii="Times New Roman" w:hAnsi="Times New Roman"/>
          <w:i/>
          <w:sz w:val="28"/>
          <w:szCs w:val="28"/>
        </w:rPr>
        <w:br/>
        <w:t>Прилетел к тебе на зов, </w:t>
      </w:r>
      <w:r w:rsidRPr="0088124F">
        <w:rPr>
          <w:rFonts w:ascii="Times New Roman" w:hAnsi="Times New Roman"/>
          <w:i/>
          <w:sz w:val="28"/>
          <w:szCs w:val="28"/>
        </w:rPr>
        <w:br/>
        <w:t xml:space="preserve">Открывай скорей засов!                                                </w:t>
      </w:r>
    </w:p>
    <w:p w:rsidR="00475824" w:rsidRPr="0088124F" w:rsidRDefault="00475824" w:rsidP="006904D1">
      <w:pPr>
        <w:ind w:left="1134" w:firstLine="540"/>
        <w:rPr>
          <w:rFonts w:ascii="Times New Roman" w:hAnsi="Times New Roman"/>
          <w:i/>
          <w:sz w:val="28"/>
          <w:szCs w:val="28"/>
        </w:rPr>
      </w:pPr>
    </w:p>
    <w:p w:rsidR="00475824" w:rsidRPr="0088124F" w:rsidRDefault="00475824" w:rsidP="006904D1">
      <w:pPr>
        <w:ind w:left="1134" w:firstLine="540"/>
        <w:rPr>
          <w:rFonts w:ascii="Times New Roman" w:hAnsi="Times New Roman"/>
          <w:i/>
          <w:sz w:val="28"/>
          <w:szCs w:val="28"/>
        </w:rPr>
        <w:sectPr w:rsidR="00475824" w:rsidRPr="0088124F" w:rsidSect="00131CF7">
          <w:type w:val="continuous"/>
          <w:pgSz w:w="11906" w:h="16838"/>
          <w:pgMar w:top="1134" w:right="850" w:bottom="1134" w:left="1701" w:header="708" w:footer="708" w:gutter="0"/>
          <w:cols w:num="2" w:space="709"/>
          <w:docGrid w:linePitch="360"/>
        </w:sectPr>
      </w:pPr>
      <w:r w:rsidRPr="0088124F">
        <w:rPr>
          <w:rFonts w:ascii="Times New Roman" w:hAnsi="Times New Roman"/>
          <w:i/>
          <w:sz w:val="28"/>
          <w:szCs w:val="28"/>
        </w:rPr>
        <w:t>Наталья Ленская</w:t>
      </w:r>
    </w:p>
    <w:p w:rsidR="00475824" w:rsidRDefault="00475824" w:rsidP="006904D1">
      <w:pPr>
        <w:pStyle w:val="a3"/>
        <w:ind w:left="1134" w:firstLine="540"/>
        <w:rPr>
          <w:rFonts w:ascii="Times New Roman" w:hAnsi="Times New Roman"/>
          <w:i/>
          <w:sz w:val="28"/>
          <w:szCs w:val="28"/>
        </w:rPr>
      </w:pPr>
    </w:p>
    <w:p w:rsidR="00475824" w:rsidRPr="00C063F3" w:rsidRDefault="00475824" w:rsidP="006904D1">
      <w:pPr>
        <w:pStyle w:val="a3"/>
        <w:numPr>
          <w:ilvl w:val="0"/>
          <w:numId w:val="99"/>
        </w:numPr>
        <w:ind w:left="1134" w:firstLine="540"/>
        <w:rPr>
          <w:rFonts w:ascii="Times New Roman" w:hAnsi="Times New Roman"/>
          <w:sz w:val="28"/>
          <w:szCs w:val="28"/>
        </w:rPr>
      </w:pPr>
      <w:r w:rsidRPr="00C063F3">
        <w:rPr>
          <w:rFonts w:ascii="Times New Roman" w:hAnsi="Times New Roman"/>
          <w:sz w:val="28"/>
          <w:szCs w:val="28"/>
        </w:rPr>
        <w:t xml:space="preserve">Украинская народная песня </w:t>
      </w:r>
      <w:r w:rsidRPr="00C063F3">
        <w:rPr>
          <w:rFonts w:ascii="Times New Roman" w:hAnsi="Times New Roman"/>
          <w:b/>
          <w:i/>
          <w:sz w:val="28"/>
          <w:szCs w:val="28"/>
        </w:rPr>
        <w:t xml:space="preserve">«Куманёчек» </w:t>
      </w:r>
      <w:r w:rsidRPr="00C063F3">
        <w:rPr>
          <w:rFonts w:ascii="Times New Roman" w:hAnsi="Times New Roman"/>
          <w:sz w:val="28"/>
          <w:szCs w:val="28"/>
        </w:rPr>
        <w:br/>
        <w:t xml:space="preserve">исполняют Карина Лазарева и Маша Яхричева </w:t>
      </w:r>
      <w:r w:rsidRPr="00C063F3">
        <w:rPr>
          <w:rFonts w:ascii="Times New Roman" w:hAnsi="Times New Roman"/>
          <w:sz w:val="28"/>
          <w:szCs w:val="28"/>
        </w:rPr>
        <w:br/>
        <w:t>преподаватель Дружининская М.А.</w:t>
      </w:r>
      <w:r w:rsidRPr="00C063F3">
        <w:rPr>
          <w:rFonts w:ascii="Times New Roman" w:hAnsi="Times New Roman"/>
          <w:sz w:val="28"/>
          <w:szCs w:val="28"/>
        </w:rPr>
        <w:br/>
      </w: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Чёткий шаг. Торжественны движенья.</w:t>
      </w:r>
      <w:r w:rsidRPr="0088124F">
        <w:rPr>
          <w:rFonts w:ascii="Times New Roman" w:hAnsi="Times New Roman"/>
          <w:i/>
          <w:sz w:val="28"/>
          <w:szCs w:val="28"/>
        </w:rPr>
        <w:br/>
        <w:t>В поступи придворных – величавость. </w:t>
      </w:r>
      <w:r w:rsidRPr="0088124F">
        <w:rPr>
          <w:rFonts w:ascii="Times New Roman" w:hAnsi="Times New Roman"/>
          <w:i/>
          <w:sz w:val="28"/>
          <w:szCs w:val="28"/>
        </w:rPr>
        <w:br/>
        <w:t>А потом менялось настроенье, -</w:t>
      </w:r>
      <w:r w:rsidRPr="0088124F">
        <w:rPr>
          <w:rFonts w:ascii="Times New Roman" w:hAnsi="Times New Roman"/>
          <w:i/>
          <w:sz w:val="28"/>
          <w:szCs w:val="28"/>
        </w:rPr>
        <w:br/>
        <w:t>И затейливо куранта мчалась</w:t>
      </w:r>
      <w:r w:rsidRPr="0088124F">
        <w:rPr>
          <w:rFonts w:ascii="Times New Roman" w:hAnsi="Times New Roman"/>
          <w:i/>
          <w:sz w:val="28"/>
          <w:szCs w:val="28"/>
        </w:rPr>
        <w:br/>
      </w:r>
      <w:r w:rsidRPr="0088124F">
        <w:rPr>
          <w:rFonts w:ascii="Times New Roman" w:hAnsi="Times New Roman"/>
          <w:i/>
          <w:sz w:val="28"/>
          <w:szCs w:val="28"/>
        </w:rPr>
        <w:lastRenderedPageBreak/>
        <w:t>(На балах французских популярна)</w:t>
      </w:r>
      <w:r w:rsidRPr="0088124F">
        <w:rPr>
          <w:rFonts w:ascii="Times New Roman" w:hAnsi="Times New Roman"/>
          <w:i/>
          <w:sz w:val="28"/>
          <w:szCs w:val="28"/>
        </w:rPr>
        <w:br/>
        <w:t>Прихотливым ручейком текучим, </w:t>
      </w:r>
      <w:r w:rsidRPr="0088124F">
        <w:rPr>
          <w:rFonts w:ascii="Times New Roman" w:hAnsi="Times New Roman"/>
          <w:i/>
          <w:sz w:val="28"/>
          <w:szCs w:val="28"/>
        </w:rPr>
        <w:br/>
        <w:t>Где танцорам нужно неустанно</w:t>
      </w:r>
      <w:r w:rsidRPr="0088124F">
        <w:rPr>
          <w:rFonts w:ascii="Times New Roman" w:hAnsi="Times New Roman"/>
          <w:i/>
          <w:sz w:val="28"/>
          <w:szCs w:val="28"/>
        </w:rPr>
        <w:br/>
        <w:t xml:space="preserve">За фигурами следить получше.                                 </w:t>
      </w:r>
      <w:hyperlink r:id="rId104" w:history="1">
        <w:r w:rsidRPr="0088124F">
          <w:rPr>
            <w:rStyle w:val="af3"/>
            <w:rFonts w:ascii="Times New Roman" w:hAnsi="Times New Roman"/>
            <w:i/>
            <w:color w:val="auto"/>
            <w:sz w:val="28"/>
            <w:szCs w:val="28"/>
          </w:rPr>
          <w:t>Акваирин-Ка</w:t>
        </w:r>
      </w:hyperlink>
      <w:r w:rsidRPr="0088124F">
        <w:rPr>
          <w:rFonts w:ascii="Times New Roman" w:hAnsi="Times New Roman"/>
          <w:i/>
          <w:sz w:val="28"/>
          <w:szCs w:val="28"/>
        </w:rPr>
        <w:br/>
      </w: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А.Баррон </w:t>
      </w:r>
      <w:r w:rsidRPr="0088124F">
        <w:rPr>
          <w:b/>
          <w:i/>
          <w:sz w:val="28"/>
          <w:szCs w:val="28"/>
        </w:rPr>
        <w:t xml:space="preserve">«Куранта» </w:t>
      </w:r>
      <w:r w:rsidRPr="0088124F">
        <w:rPr>
          <w:sz w:val="28"/>
          <w:szCs w:val="28"/>
        </w:rPr>
        <w:br/>
        <w:t xml:space="preserve">исполняет Никита Матвеев </w:t>
      </w:r>
      <w:r w:rsidRPr="0088124F">
        <w:rPr>
          <w:sz w:val="28"/>
          <w:szCs w:val="28"/>
        </w:rPr>
        <w:br/>
        <w:t>преподаватель Максимов В.Г.</w:t>
      </w:r>
      <w:r w:rsidRPr="0088124F">
        <w:rPr>
          <w:sz w:val="28"/>
          <w:szCs w:val="28"/>
        </w:rPr>
        <w:br/>
      </w: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Ты всегда и всюду странно</w:t>
      </w:r>
      <w:r w:rsidRPr="0088124F">
        <w:rPr>
          <w:rFonts w:ascii="Times New Roman" w:hAnsi="Times New Roman"/>
          <w:i/>
          <w:sz w:val="28"/>
          <w:szCs w:val="28"/>
        </w:rPr>
        <w:br/>
        <w:t>Очаровываешь взоры.</w:t>
      </w:r>
      <w:r w:rsidRPr="0088124F">
        <w:rPr>
          <w:rFonts w:ascii="Times New Roman" w:hAnsi="Times New Roman"/>
          <w:i/>
          <w:sz w:val="28"/>
          <w:szCs w:val="28"/>
        </w:rPr>
        <w:br/>
        <w:t>Я люблю твой взгляд туманный,</w:t>
      </w:r>
      <w:r w:rsidRPr="0088124F">
        <w:rPr>
          <w:rFonts w:ascii="Times New Roman" w:hAnsi="Times New Roman"/>
          <w:i/>
          <w:sz w:val="28"/>
          <w:szCs w:val="28"/>
        </w:rPr>
        <w:br/>
        <w:t>Я люблю твои укоры...</w:t>
      </w:r>
      <w:r w:rsidRPr="0088124F">
        <w:rPr>
          <w:rFonts w:ascii="Times New Roman" w:hAnsi="Times New Roman"/>
          <w:i/>
          <w:sz w:val="28"/>
          <w:szCs w:val="28"/>
        </w:rPr>
        <w:br/>
        <w:t>Голос твой звучит порывом,</w:t>
      </w:r>
      <w:r w:rsidRPr="0088124F">
        <w:rPr>
          <w:rFonts w:ascii="Times New Roman" w:hAnsi="Times New Roman"/>
          <w:i/>
          <w:sz w:val="28"/>
          <w:szCs w:val="28"/>
        </w:rPr>
        <w:br/>
        <w:t>То насмешливо, то звонко,</w:t>
      </w:r>
      <w:r w:rsidRPr="0088124F">
        <w:rPr>
          <w:rFonts w:ascii="Times New Roman" w:hAnsi="Times New Roman"/>
          <w:i/>
          <w:sz w:val="28"/>
          <w:szCs w:val="28"/>
        </w:rPr>
        <w:br/>
        <w:t>То волшебным переливом,</w:t>
      </w:r>
      <w:r w:rsidRPr="0088124F">
        <w:rPr>
          <w:rFonts w:ascii="Times New Roman" w:hAnsi="Times New Roman"/>
          <w:i/>
          <w:sz w:val="28"/>
          <w:szCs w:val="28"/>
        </w:rPr>
        <w:br/>
        <w:t>Будто детский смех ребенка.</w:t>
      </w:r>
      <w:r w:rsidRPr="0088124F">
        <w:rPr>
          <w:rFonts w:ascii="Times New Roman" w:hAnsi="Times New Roman"/>
          <w:i/>
          <w:sz w:val="28"/>
          <w:szCs w:val="28"/>
        </w:rPr>
        <w:br/>
        <w:t>А когда опустишь очи,</w:t>
      </w:r>
      <w:r w:rsidRPr="0088124F">
        <w:rPr>
          <w:rFonts w:ascii="Times New Roman" w:hAnsi="Times New Roman"/>
          <w:i/>
          <w:sz w:val="28"/>
          <w:szCs w:val="28"/>
        </w:rPr>
        <w:br/>
        <w:t>Близость сердца сердцем чуя,</w:t>
      </w:r>
      <w:r w:rsidRPr="0088124F">
        <w:rPr>
          <w:rFonts w:ascii="Times New Roman" w:hAnsi="Times New Roman"/>
          <w:i/>
          <w:sz w:val="28"/>
          <w:szCs w:val="28"/>
        </w:rPr>
        <w:br/>
        <w:t>Я готов во мраке ночи</w:t>
      </w:r>
      <w:r w:rsidRPr="0088124F">
        <w:rPr>
          <w:rFonts w:ascii="Times New Roman" w:hAnsi="Times New Roman"/>
          <w:i/>
          <w:sz w:val="28"/>
          <w:szCs w:val="28"/>
        </w:rPr>
        <w:br/>
        <w:t>Умереть от поцелуя...                            Александр Блок</w:t>
      </w:r>
    </w:p>
    <w:p w:rsidR="00475824" w:rsidRPr="0088124F" w:rsidRDefault="00475824" w:rsidP="006904D1">
      <w:pPr>
        <w:ind w:left="1134" w:firstLine="540"/>
        <w:rPr>
          <w:rFonts w:ascii="Times New Roman" w:hAnsi="Times New Roman"/>
          <w:sz w:val="28"/>
          <w:szCs w:val="28"/>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М.Каркасси  </w:t>
      </w:r>
      <w:r w:rsidRPr="0088124F">
        <w:rPr>
          <w:b/>
          <w:i/>
          <w:sz w:val="28"/>
          <w:szCs w:val="28"/>
        </w:rPr>
        <w:t xml:space="preserve">«Элегантный вальс» </w:t>
      </w:r>
      <w:r w:rsidRPr="0088124F">
        <w:rPr>
          <w:sz w:val="28"/>
          <w:szCs w:val="28"/>
        </w:rPr>
        <w:br/>
        <w:t xml:space="preserve">исполняет Елизавета Краева </w:t>
      </w:r>
      <w:r w:rsidRPr="0088124F">
        <w:rPr>
          <w:sz w:val="28"/>
          <w:szCs w:val="28"/>
        </w:rPr>
        <w:br/>
        <w:t>преподаватель Дружининская М.А.</w:t>
      </w:r>
      <w:r w:rsidRPr="0088124F">
        <w:rPr>
          <w:sz w:val="28"/>
          <w:szCs w:val="28"/>
        </w:rPr>
        <w:br/>
      </w:r>
    </w:p>
    <w:p w:rsidR="00475824" w:rsidRDefault="00475824" w:rsidP="006904D1">
      <w:pPr>
        <w:pStyle w:val="21"/>
        <w:spacing w:line="240" w:lineRule="auto"/>
        <w:ind w:left="1134" w:firstLine="540"/>
        <w:rPr>
          <w:rStyle w:val="apple-converted-space"/>
          <w:i/>
          <w:sz w:val="28"/>
          <w:szCs w:val="28"/>
          <w:shd w:val="clear" w:color="auto" w:fill="FFFFFF"/>
        </w:rPr>
      </w:pPr>
      <w:r w:rsidRPr="0088124F">
        <w:rPr>
          <w:i/>
          <w:sz w:val="28"/>
          <w:szCs w:val="28"/>
          <w:shd w:val="clear" w:color="auto" w:fill="FFFFFF"/>
        </w:rPr>
        <w:t>Я хочу</w:t>
      </w:r>
      <w:r w:rsidRPr="0088124F">
        <w:rPr>
          <w:rStyle w:val="apple-converted-space"/>
          <w:i/>
          <w:sz w:val="28"/>
          <w:szCs w:val="28"/>
          <w:shd w:val="clear" w:color="auto" w:fill="FFFFFF"/>
        </w:rPr>
        <w:t> </w:t>
      </w:r>
      <w:r w:rsidRPr="0088124F">
        <w:rPr>
          <w:i/>
          <w:sz w:val="28"/>
          <w:szCs w:val="28"/>
          <w:shd w:val="clear" w:color="auto" w:fill="FFFFFF"/>
        </w:rPr>
        <w:t>для тебя</w:t>
      </w:r>
      <w:r w:rsidRPr="0088124F">
        <w:rPr>
          <w:rStyle w:val="apple-converted-space"/>
          <w:i/>
          <w:sz w:val="28"/>
          <w:szCs w:val="28"/>
          <w:shd w:val="clear" w:color="auto" w:fill="FFFFFF"/>
        </w:rPr>
        <w:t xml:space="preserve"> </w:t>
      </w:r>
      <w:r w:rsidRPr="0088124F">
        <w:rPr>
          <w:i/>
          <w:sz w:val="28"/>
          <w:szCs w:val="28"/>
          <w:shd w:val="clear" w:color="auto" w:fill="FFFFFF"/>
        </w:rPr>
        <w:t>написать Менуэт.</w:t>
      </w:r>
      <w:r w:rsidRPr="0088124F">
        <w:rPr>
          <w:rStyle w:val="apple-converted-space"/>
          <w:i/>
          <w:sz w:val="28"/>
          <w:szCs w:val="28"/>
          <w:shd w:val="clear" w:color="auto" w:fill="FFFFFF"/>
        </w:rPr>
        <w:t> </w:t>
      </w:r>
      <w:r w:rsidRPr="0088124F">
        <w:rPr>
          <w:i/>
          <w:sz w:val="28"/>
          <w:szCs w:val="28"/>
        </w:rPr>
        <w:br/>
      </w:r>
      <w:r w:rsidRPr="0088124F">
        <w:rPr>
          <w:i/>
          <w:sz w:val="28"/>
          <w:szCs w:val="28"/>
          <w:shd w:val="clear" w:color="auto" w:fill="FFFFFF"/>
        </w:rPr>
        <w:t>Пусть неясен пока</w:t>
      </w:r>
      <w:r w:rsidRPr="0088124F">
        <w:rPr>
          <w:rStyle w:val="apple-converted-space"/>
          <w:i/>
          <w:sz w:val="28"/>
          <w:szCs w:val="28"/>
          <w:shd w:val="clear" w:color="auto" w:fill="FFFFFF"/>
        </w:rPr>
        <w:t> </w:t>
      </w:r>
      <w:r w:rsidRPr="0088124F">
        <w:rPr>
          <w:i/>
          <w:sz w:val="28"/>
          <w:szCs w:val="28"/>
          <w:shd w:val="clear" w:color="auto" w:fill="FFFFFF"/>
        </w:rPr>
        <w:t>ни мотив, ни сюжет...</w:t>
      </w:r>
      <w:r w:rsidRPr="0088124F">
        <w:rPr>
          <w:i/>
          <w:sz w:val="28"/>
          <w:szCs w:val="28"/>
        </w:rPr>
        <w:br/>
      </w:r>
      <w:r w:rsidRPr="0088124F">
        <w:rPr>
          <w:i/>
          <w:sz w:val="28"/>
          <w:szCs w:val="28"/>
          <w:shd w:val="clear" w:color="auto" w:fill="FFFFFF"/>
        </w:rPr>
        <w:t>Две-три скрипки,</w:t>
      </w:r>
      <w:r w:rsidRPr="0088124F">
        <w:rPr>
          <w:rStyle w:val="apple-converted-space"/>
          <w:i/>
          <w:sz w:val="28"/>
          <w:szCs w:val="28"/>
          <w:shd w:val="clear" w:color="auto" w:fill="FFFFFF"/>
        </w:rPr>
        <w:t> </w:t>
      </w:r>
      <w:r w:rsidRPr="0088124F">
        <w:rPr>
          <w:i/>
          <w:sz w:val="28"/>
          <w:szCs w:val="28"/>
          <w:shd w:val="clear" w:color="auto" w:fill="FFFFFF"/>
        </w:rPr>
        <w:t>свирель,</w:t>
      </w:r>
      <w:r w:rsidRPr="0088124F">
        <w:rPr>
          <w:rStyle w:val="apple-converted-space"/>
          <w:i/>
          <w:sz w:val="28"/>
          <w:szCs w:val="28"/>
          <w:shd w:val="clear" w:color="auto" w:fill="FFFFFF"/>
        </w:rPr>
        <w:t xml:space="preserve"> </w:t>
      </w:r>
      <w:r w:rsidRPr="0088124F">
        <w:rPr>
          <w:i/>
          <w:sz w:val="28"/>
          <w:szCs w:val="28"/>
          <w:shd w:val="clear" w:color="auto" w:fill="FFFFFF"/>
        </w:rPr>
        <w:t>клавесин и кларнет</w:t>
      </w:r>
      <w:r w:rsidRPr="0088124F">
        <w:rPr>
          <w:rStyle w:val="apple-converted-space"/>
          <w:i/>
          <w:sz w:val="28"/>
          <w:szCs w:val="28"/>
          <w:shd w:val="clear" w:color="auto" w:fill="FFFFFF"/>
        </w:rPr>
        <w:t> </w:t>
      </w:r>
      <w:r w:rsidRPr="0088124F">
        <w:rPr>
          <w:i/>
          <w:sz w:val="28"/>
          <w:szCs w:val="28"/>
        </w:rPr>
        <w:br/>
      </w:r>
      <w:r w:rsidRPr="0088124F">
        <w:rPr>
          <w:i/>
          <w:sz w:val="28"/>
          <w:szCs w:val="28"/>
          <w:shd w:val="clear" w:color="auto" w:fill="FFFFFF"/>
        </w:rPr>
        <w:t>мне помогут раскрыть Менуэта секрет.</w:t>
      </w:r>
      <w:r w:rsidRPr="0088124F">
        <w:rPr>
          <w:rStyle w:val="apple-converted-space"/>
          <w:i/>
          <w:sz w:val="28"/>
          <w:szCs w:val="28"/>
          <w:shd w:val="clear" w:color="auto" w:fill="FFFFFF"/>
        </w:rPr>
        <w:t> </w:t>
      </w:r>
      <w:r w:rsidRPr="0088124F">
        <w:rPr>
          <w:i/>
          <w:sz w:val="28"/>
          <w:szCs w:val="28"/>
        </w:rPr>
        <w:br/>
      </w:r>
      <w:r w:rsidRPr="0088124F">
        <w:rPr>
          <w:i/>
          <w:sz w:val="28"/>
          <w:szCs w:val="28"/>
          <w:shd w:val="clear" w:color="auto" w:fill="FFFFFF"/>
        </w:rPr>
        <w:t> </w:t>
      </w:r>
      <w:r w:rsidRPr="0088124F">
        <w:rPr>
          <w:i/>
          <w:sz w:val="28"/>
          <w:szCs w:val="28"/>
        </w:rPr>
        <w:br/>
      </w:r>
      <w:r w:rsidRPr="0088124F">
        <w:rPr>
          <w:i/>
          <w:sz w:val="28"/>
          <w:szCs w:val="28"/>
          <w:shd w:val="clear" w:color="auto" w:fill="FFFFFF"/>
        </w:rPr>
        <w:t>Этот танец забыт.</w:t>
      </w:r>
      <w:r w:rsidRPr="0088124F">
        <w:rPr>
          <w:rStyle w:val="apple-converted-space"/>
          <w:i/>
          <w:sz w:val="28"/>
          <w:szCs w:val="28"/>
          <w:shd w:val="clear" w:color="auto" w:fill="FFFFFF"/>
        </w:rPr>
        <w:t> </w:t>
      </w:r>
      <w:r w:rsidRPr="0088124F">
        <w:rPr>
          <w:i/>
          <w:sz w:val="28"/>
          <w:szCs w:val="28"/>
          <w:shd w:val="clear" w:color="auto" w:fill="FFFFFF"/>
        </w:rPr>
        <w:t>Он легендою стал, –</w:t>
      </w:r>
      <w:r w:rsidRPr="0088124F">
        <w:rPr>
          <w:rStyle w:val="apple-converted-space"/>
          <w:i/>
          <w:sz w:val="28"/>
          <w:szCs w:val="28"/>
          <w:shd w:val="clear" w:color="auto" w:fill="FFFFFF"/>
        </w:rPr>
        <w:t> </w:t>
      </w:r>
      <w:r w:rsidRPr="0088124F">
        <w:rPr>
          <w:i/>
          <w:sz w:val="28"/>
          <w:szCs w:val="28"/>
        </w:rPr>
        <w:br/>
      </w:r>
      <w:r w:rsidRPr="0088124F">
        <w:rPr>
          <w:i/>
          <w:sz w:val="28"/>
          <w:szCs w:val="28"/>
          <w:shd w:val="clear" w:color="auto" w:fill="FFFFFF"/>
        </w:rPr>
        <w:t>слишком много хлопот,</w:t>
      </w:r>
      <w:r w:rsidRPr="0088124F">
        <w:rPr>
          <w:rStyle w:val="apple-converted-space"/>
          <w:i/>
          <w:sz w:val="28"/>
          <w:szCs w:val="28"/>
          <w:shd w:val="clear" w:color="auto" w:fill="FFFFFF"/>
        </w:rPr>
        <w:t> </w:t>
      </w:r>
      <w:r w:rsidRPr="0088124F">
        <w:rPr>
          <w:i/>
          <w:sz w:val="28"/>
          <w:szCs w:val="28"/>
          <w:shd w:val="clear" w:color="auto" w:fill="FFFFFF"/>
        </w:rPr>
        <w:t>слишком свят ритуал...</w:t>
      </w:r>
      <w:r w:rsidRPr="0088124F">
        <w:rPr>
          <w:rStyle w:val="apple-converted-space"/>
          <w:i/>
          <w:sz w:val="28"/>
          <w:szCs w:val="28"/>
          <w:shd w:val="clear" w:color="auto" w:fill="FFFFFF"/>
        </w:rPr>
        <w:t> </w:t>
      </w:r>
      <w:r w:rsidRPr="0088124F">
        <w:rPr>
          <w:i/>
          <w:sz w:val="28"/>
          <w:szCs w:val="28"/>
        </w:rPr>
        <w:br/>
      </w:r>
      <w:r w:rsidRPr="0088124F">
        <w:rPr>
          <w:i/>
          <w:sz w:val="28"/>
          <w:szCs w:val="28"/>
          <w:shd w:val="clear" w:color="auto" w:fill="FFFFFF"/>
        </w:rPr>
        <w:t>Будут - свечи, паркет</w:t>
      </w:r>
      <w:r w:rsidRPr="0088124F">
        <w:rPr>
          <w:rStyle w:val="apple-converted-space"/>
          <w:i/>
          <w:sz w:val="28"/>
          <w:szCs w:val="28"/>
          <w:shd w:val="clear" w:color="auto" w:fill="FFFFFF"/>
        </w:rPr>
        <w:t> </w:t>
      </w:r>
      <w:r w:rsidRPr="0088124F">
        <w:rPr>
          <w:i/>
          <w:sz w:val="28"/>
          <w:szCs w:val="28"/>
          <w:shd w:val="clear" w:color="auto" w:fill="FFFFFF"/>
        </w:rPr>
        <w:t>и просторнее зал,</w:t>
      </w:r>
      <w:r w:rsidRPr="0088124F">
        <w:rPr>
          <w:rStyle w:val="apple-converted-space"/>
          <w:i/>
          <w:sz w:val="28"/>
          <w:szCs w:val="28"/>
          <w:shd w:val="clear" w:color="auto" w:fill="FFFFFF"/>
        </w:rPr>
        <w:t> </w:t>
      </w:r>
      <w:r w:rsidRPr="0088124F">
        <w:rPr>
          <w:i/>
          <w:sz w:val="28"/>
          <w:szCs w:val="28"/>
        </w:rPr>
        <w:br/>
      </w:r>
      <w:r w:rsidRPr="0088124F">
        <w:rPr>
          <w:i/>
          <w:sz w:val="28"/>
          <w:szCs w:val="28"/>
          <w:shd w:val="clear" w:color="auto" w:fill="FFFFFF"/>
        </w:rPr>
        <w:t>чтобы скромный оркестр</w:t>
      </w:r>
      <w:r w:rsidRPr="0088124F">
        <w:rPr>
          <w:rStyle w:val="apple-converted-space"/>
          <w:i/>
          <w:sz w:val="28"/>
          <w:szCs w:val="28"/>
          <w:shd w:val="clear" w:color="auto" w:fill="FFFFFF"/>
        </w:rPr>
        <w:t> </w:t>
      </w:r>
      <w:r w:rsidRPr="0088124F">
        <w:rPr>
          <w:i/>
          <w:sz w:val="28"/>
          <w:szCs w:val="28"/>
          <w:shd w:val="clear" w:color="auto" w:fill="FFFFFF"/>
        </w:rPr>
        <w:t>отовсюду звучал.</w:t>
      </w:r>
      <w:r>
        <w:rPr>
          <w:rStyle w:val="apple-converted-space"/>
          <w:i/>
          <w:sz w:val="28"/>
          <w:szCs w:val="28"/>
          <w:shd w:val="clear" w:color="auto" w:fill="FFFFFF"/>
        </w:rPr>
        <w:t xml:space="preserve">      </w:t>
      </w:r>
      <w:r w:rsidRPr="0088124F">
        <w:rPr>
          <w:rStyle w:val="apple-converted-space"/>
          <w:i/>
          <w:sz w:val="28"/>
          <w:szCs w:val="28"/>
          <w:shd w:val="clear" w:color="auto" w:fill="FFFFFF"/>
        </w:rPr>
        <w:t xml:space="preserve"> Николай Хлебников</w:t>
      </w:r>
    </w:p>
    <w:p w:rsidR="00475824" w:rsidRPr="0088124F" w:rsidRDefault="00475824" w:rsidP="006904D1">
      <w:pPr>
        <w:pStyle w:val="21"/>
        <w:spacing w:line="240" w:lineRule="auto"/>
        <w:ind w:left="1134" w:firstLine="540"/>
        <w:rPr>
          <w:rStyle w:val="apple-converted-space"/>
          <w:i/>
          <w:sz w:val="28"/>
          <w:szCs w:val="28"/>
          <w:shd w:val="clear" w:color="auto" w:fill="FFFFFF"/>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И.Кригер </w:t>
      </w:r>
      <w:r w:rsidRPr="0088124F">
        <w:rPr>
          <w:b/>
          <w:i/>
          <w:sz w:val="28"/>
          <w:szCs w:val="28"/>
        </w:rPr>
        <w:t xml:space="preserve">«Менуэт» </w:t>
      </w:r>
      <w:r w:rsidRPr="0088124F">
        <w:rPr>
          <w:sz w:val="28"/>
          <w:szCs w:val="28"/>
        </w:rPr>
        <w:br/>
        <w:t xml:space="preserve">исполняет Любовь Смирнова </w:t>
      </w:r>
      <w:r w:rsidRPr="0088124F">
        <w:rPr>
          <w:sz w:val="28"/>
          <w:szCs w:val="28"/>
        </w:rPr>
        <w:br/>
        <w:t>преподаватель Максимов В.Г.</w:t>
      </w:r>
      <w:r w:rsidRPr="0088124F">
        <w:rPr>
          <w:sz w:val="28"/>
          <w:szCs w:val="28"/>
        </w:rPr>
        <w:br/>
      </w:r>
    </w:p>
    <w:p w:rsidR="00475824" w:rsidRPr="0088124F" w:rsidRDefault="00475824" w:rsidP="006904D1">
      <w:pPr>
        <w:ind w:left="1134" w:firstLine="540"/>
        <w:rPr>
          <w:rFonts w:ascii="Times New Roman" w:hAnsi="Times New Roman"/>
          <w:b/>
          <w:i/>
          <w:sz w:val="28"/>
          <w:szCs w:val="28"/>
        </w:rPr>
      </w:pPr>
      <w:r w:rsidRPr="0088124F">
        <w:rPr>
          <w:rFonts w:ascii="Times New Roman" w:hAnsi="Times New Roman"/>
          <w:b/>
          <w:i/>
          <w:sz w:val="28"/>
          <w:szCs w:val="28"/>
        </w:rPr>
        <w:lastRenderedPageBreak/>
        <w:t>Канцона</w:t>
      </w: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Бывает в жизни человека</w:t>
      </w:r>
      <w:r w:rsidRPr="0088124F">
        <w:rPr>
          <w:rFonts w:ascii="Times New Roman" w:hAnsi="Times New Roman"/>
          <w:i/>
          <w:sz w:val="28"/>
          <w:szCs w:val="28"/>
        </w:rPr>
        <w:br/>
        <w:t>Один неповторимый миг:</w:t>
      </w:r>
      <w:r w:rsidRPr="0088124F">
        <w:rPr>
          <w:rFonts w:ascii="Times New Roman" w:hAnsi="Times New Roman"/>
          <w:i/>
          <w:sz w:val="28"/>
          <w:szCs w:val="28"/>
        </w:rPr>
        <w:br/>
        <w:t>Кто б ни был он, старик, калека,</w:t>
      </w:r>
      <w:r w:rsidRPr="0088124F">
        <w:rPr>
          <w:rFonts w:ascii="Times New Roman" w:hAnsi="Times New Roman"/>
          <w:i/>
          <w:sz w:val="28"/>
          <w:szCs w:val="28"/>
        </w:rPr>
        <w:br/>
        <w:t>Как бы свой собственный двойник,</w:t>
      </w:r>
      <w:r w:rsidRPr="0088124F">
        <w:rPr>
          <w:rFonts w:ascii="Times New Roman" w:hAnsi="Times New Roman"/>
          <w:i/>
          <w:sz w:val="28"/>
          <w:szCs w:val="28"/>
        </w:rPr>
        <w:br/>
        <w:t>Нечеловечески прекрасен</w:t>
      </w:r>
      <w:r w:rsidRPr="0088124F">
        <w:rPr>
          <w:rFonts w:ascii="Times New Roman" w:hAnsi="Times New Roman"/>
          <w:i/>
          <w:sz w:val="28"/>
          <w:szCs w:val="28"/>
        </w:rPr>
        <w:br/>
        <w:t>Тогда стоит он; небеса</w:t>
      </w:r>
      <w:r w:rsidRPr="0088124F">
        <w:rPr>
          <w:rFonts w:ascii="Times New Roman" w:hAnsi="Times New Roman"/>
          <w:i/>
          <w:sz w:val="28"/>
          <w:szCs w:val="28"/>
        </w:rPr>
        <w:br/>
        <w:t>Над ним разверсты; воздух ясен;</w:t>
      </w:r>
      <w:r w:rsidRPr="0088124F">
        <w:rPr>
          <w:rFonts w:ascii="Times New Roman" w:hAnsi="Times New Roman"/>
          <w:i/>
          <w:sz w:val="28"/>
          <w:szCs w:val="28"/>
        </w:rPr>
        <w:br/>
        <w:t>Уж наплывают чудеса.</w:t>
      </w:r>
      <w:r w:rsidRPr="0088124F">
        <w:rPr>
          <w:rFonts w:ascii="Times New Roman" w:hAnsi="Times New Roman"/>
          <w:i/>
          <w:sz w:val="28"/>
          <w:szCs w:val="28"/>
        </w:rPr>
        <w:br/>
        <w:t>Таким тогда он будет снова,</w:t>
      </w:r>
      <w:r w:rsidRPr="0088124F">
        <w:rPr>
          <w:rFonts w:ascii="Times New Roman" w:hAnsi="Times New Roman"/>
          <w:i/>
          <w:sz w:val="28"/>
          <w:szCs w:val="28"/>
        </w:rPr>
        <w:br/>
        <w:t>Когда воскреснувшую плоть</w:t>
      </w:r>
      <w:r w:rsidRPr="0088124F">
        <w:rPr>
          <w:rFonts w:ascii="Times New Roman" w:hAnsi="Times New Roman"/>
          <w:i/>
          <w:sz w:val="28"/>
          <w:szCs w:val="28"/>
        </w:rPr>
        <w:br/>
        <w:t>Решит во славу Бога-Слова</w:t>
      </w:r>
      <w:r w:rsidRPr="0088124F">
        <w:rPr>
          <w:rFonts w:ascii="Times New Roman" w:hAnsi="Times New Roman"/>
          <w:i/>
          <w:sz w:val="28"/>
          <w:szCs w:val="28"/>
        </w:rPr>
        <w:br/>
        <w:t>К небытию призвать Господь.</w:t>
      </w:r>
      <w:r w:rsidRPr="0088124F">
        <w:rPr>
          <w:rFonts w:ascii="Times New Roman" w:hAnsi="Times New Roman"/>
          <w:i/>
          <w:sz w:val="28"/>
          <w:szCs w:val="28"/>
        </w:rPr>
        <w:br/>
        <w:t>Волшебница, я не случайно</w:t>
      </w:r>
      <w:r w:rsidRPr="0088124F">
        <w:rPr>
          <w:rFonts w:ascii="Times New Roman" w:hAnsi="Times New Roman"/>
          <w:i/>
          <w:sz w:val="28"/>
          <w:szCs w:val="28"/>
        </w:rPr>
        <w:br/>
        <w:t>К следам ступней твоих приник:</w:t>
      </w:r>
      <w:r w:rsidRPr="0088124F">
        <w:rPr>
          <w:rFonts w:ascii="Times New Roman" w:hAnsi="Times New Roman"/>
          <w:i/>
          <w:sz w:val="28"/>
          <w:szCs w:val="28"/>
        </w:rPr>
        <w:br/>
        <w:t>Ведь я тебя увидел тайно</w:t>
      </w:r>
      <w:r w:rsidRPr="0088124F">
        <w:rPr>
          <w:rFonts w:ascii="Times New Roman" w:hAnsi="Times New Roman"/>
          <w:i/>
          <w:sz w:val="28"/>
          <w:szCs w:val="28"/>
        </w:rPr>
        <w:br/>
        <w:t>В невыразимый этот миг.</w:t>
      </w:r>
      <w:r w:rsidRPr="0088124F">
        <w:rPr>
          <w:rFonts w:ascii="Times New Roman" w:hAnsi="Times New Roman"/>
          <w:i/>
          <w:sz w:val="28"/>
          <w:szCs w:val="28"/>
        </w:rPr>
        <w:br/>
        <w:t>Ты розу белую срывала</w:t>
      </w:r>
      <w:r w:rsidRPr="0088124F">
        <w:rPr>
          <w:rFonts w:ascii="Times New Roman" w:hAnsi="Times New Roman"/>
          <w:i/>
          <w:sz w:val="28"/>
          <w:szCs w:val="28"/>
        </w:rPr>
        <w:br/>
        <w:t>И наклонялась к розе той,</w:t>
      </w:r>
      <w:r w:rsidRPr="0088124F">
        <w:rPr>
          <w:rFonts w:ascii="Times New Roman" w:hAnsi="Times New Roman"/>
          <w:i/>
          <w:sz w:val="28"/>
          <w:szCs w:val="28"/>
        </w:rPr>
        <w:br/>
        <w:t>А небо над тобой сияло,</w:t>
      </w:r>
      <w:r w:rsidRPr="0088124F">
        <w:rPr>
          <w:rFonts w:ascii="Times New Roman" w:hAnsi="Times New Roman"/>
          <w:i/>
          <w:sz w:val="28"/>
          <w:szCs w:val="28"/>
        </w:rPr>
        <w:br/>
        <w:t xml:space="preserve">Твоей залито красотой.                </w:t>
      </w:r>
      <w:r>
        <w:rPr>
          <w:rFonts w:ascii="Times New Roman" w:hAnsi="Times New Roman"/>
          <w:i/>
          <w:sz w:val="28"/>
          <w:szCs w:val="28"/>
        </w:rPr>
        <w:t xml:space="preserve">        </w:t>
      </w:r>
      <w:r w:rsidRPr="0088124F">
        <w:rPr>
          <w:rFonts w:ascii="Times New Roman" w:hAnsi="Times New Roman"/>
          <w:i/>
          <w:sz w:val="28"/>
          <w:szCs w:val="28"/>
        </w:rPr>
        <w:t xml:space="preserve">   Николай Гумилев</w:t>
      </w:r>
      <w:r w:rsidRPr="0088124F">
        <w:rPr>
          <w:rFonts w:ascii="Times New Roman" w:hAnsi="Times New Roman"/>
          <w:i/>
          <w:sz w:val="28"/>
          <w:szCs w:val="28"/>
        </w:rPr>
        <w:br/>
      </w: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Ф. дэ Милано </w:t>
      </w:r>
      <w:r w:rsidRPr="0088124F">
        <w:rPr>
          <w:b/>
          <w:i/>
          <w:sz w:val="28"/>
          <w:szCs w:val="28"/>
        </w:rPr>
        <w:t>«Канцона»</w:t>
      </w:r>
      <w:r w:rsidRPr="0088124F">
        <w:rPr>
          <w:sz w:val="28"/>
          <w:szCs w:val="28"/>
        </w:rPr>
        <w:t xml:space="preserve"> </w:t>
      </w:r>
      <w:r w:rsidRPr="0088124F">
        <w:rPr>
          <w:sz w:val="28"/>
          <w:szCs w:val="28"/>
        </w:rPr>
        <w:br/>
        <w:t xml:space="preserve">исполняет Анастасия Соколова </w:t>
      </w:r>
      <w:r w:rsidRPr="0088124F">
        <w:rPr>
          <w:sz w:val="28"/>
          <w:szCs w:val="28"/>
        </w:rPr>
        <w:br/>
        <w:t>преподаватель Дружининская М.А.</w:t>
      </w:r>
      <w:r w:rsidRPr="0088124F">
        <w:rPr>
          <w:sz w:val="28"/>
          <w:szCs w:val="28"/>
        </w:rPr>
        <w:br/>
      </w: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Жаворонок</w:t>
      </w:r>
      <w:r w:rsidRPr="0088124F">
        <w:rPr>
          <w:rFonts w:ascii="Times New Roman" w:hAnsi="Times New Roman"/>
          <w:i/>
          <w:sz w:val="28"/>
          <w:szCs w:val="28"/>
        </w:rPr>
        <w:br/>
        <w:t>На солнце темный лес зардел,</w:t>
      </w:r>
      <w:r w:rsidRPr="0088124F">
        <w:rPr>
          <w:rFonts w:ascii="Times New Roman" w:hAnsi="Times New Roman"/>
          <w:i/>
          <w:sz w:val="28"/>
          <w:szCs w:val="28"/>
        </w:rPr>
        <w:br/>
        <w:t>В долине пар белеет тонкий,</w:t>
      </w:r>
      <w:r w:rsidRPr="0088124F">
        <w:rPr>
          <w:rFonts w:ascii="Times New Roman" w:hAnsi="Times New Roman"/>
          <w:i/>
          <w:sz w:val="28"/>
          <w:szCs w:val="28"/>
        </w:rPr>
        <w:br/>
        <w:t>И песню раннюю запел</w:t>
      </w:r>
      <w:r w:rsidRPr="0088124F">
        <w:rPr>
          <w:rFonts w:ascii="Times New Roman" w:hAnsi="Times New Roman"/>
          <w:i/>
          <w:sz w:val="28"/>
          <w:szCs w:val="28"/>
        </w:rPr>
        <w:br/>
        <w:t>В лазури жаворонок звонкий.</w:t>
      </w:r>
      <w:r w:rsidRPr="0088124F">
        <w:rPr>
          <w:rFonts w:ascii="Times New Roman" w:hAnsi="Times New Roman"/>
          <w:i/>
          <w:sz w:val="28"/>
          <w:szCs w:val="28"/>
        </w:rPr>
        <w:br/>
        <w:t>Он голосисто с вышины</w:t>
      </w:r>
      <w:r w:rsidRPr="0088124F">
        <w:rPr>
          <w:rFonts w:ascii="Times New Roman" w:hAnsi="Times New Roman"/>
          <w:i/>
          <w:sz w:val="28"/>
          <w:szCs w:val="28"/>
        </w:rPr>
        <w:br/>
        <w:t>Поет, на солнышке сверкая:</w:t>
      </w:r>
      <w:r w:rsidRPr="0088124F">
        <w:rPr>
          <w:rFonts w:ascii="Times New Roman" w:hAnsi="Times New Roman"/>
          <w:i/>
          <w:sz w:val="28"/>
          <w:szCs w:val="28"/>
        </w:rPr>
        <w:br/>
        <w:t>Весна пришла к нам молодая,</w:t>
      </w:r>
      <w:r w:rsidRPr="0088124F">
        <w:rPr>
          <w:rFonts w:ascii="Times New Roman" w:hAnsi="Times New Roman"/>
          <w:i/>
          <w:sz w:val="28"/>
          <w:szCs w:val="28"/>
        </w:rPr>
        <w:br/>
        <w:t>Я здесь пою приход весны.</w:t>
      </w:r>
      <w:r w:rsidRPr="0088124F">
        <w:rPr>
          <w:rFonts w:ascii="Times New Roman" w:hAnsi="Times New Roman"/>
          <w:i/>
          <w:sz w:val="28"/>
          <w:szCs w:val="28"/>
        </w:rPr>
        <w:br/>
        <w:t>Здесь так легко мне, так радушно,</w:t>
      </w:r>
      <w:r w:rsidRPr="0088124F">
        <w:rPr>
          <w:rFonts w:ascii="Times New Roman" w:hAnsi="Times New Roman"/>
          <w:i/>
          <w:sz w:val="28"/>
          <w:szCs w:val="28"/>
        </w:rPr>
        <w:br/>
        <w:t>Так беспредельно, так воздушно;</w:t>
      </w:r>
      <w:r w:rsidRPr="0088124F">
        <w:rPr>
          <w:rFonts w:ascii="Times New Roman" w:hAnsi="Times New Roman"/>
          <w:i/>
          <w:sz w:val="28"/>
          <w:szCs w:val="28"/>
        </w:rPr>
        <w:br/>
      </w:r>
      <w:r w:rsidRPr="0088124F">
        <w:rPr>
          <w:rFonts w:ascii="Times New Roman" w:hAnsi="Times New Roman"/>
          <w:i/>
          <w:sz w:val="28"/>
          <w:szCs w:val="28"/>
        </w:rPr>
        <w:lastRenderedPageBreak/>
        <w:t>Весь божий мир здесь вижу я.</w:t>
      </w:r>
      <w:r w:rsidRPr="0088124F">
        <w:rPr>
          <w:rFonts w:ascii="Times New Roman" w:hAnsi="Times New Roman"/>
          <w:i/>
          <w:sz w:val="28"/>
          <w:szCs w:val="28"/>
        </w:rPr>
        <w:br/>
        <w:t xml:space="preserve">И славит бога песнь моя!            </w:t>
      </w:r>
      <w:r>
        <w:rPr>
          <w:rFonts w:ascii="Times New Roman" w:hAnsi="Times New Roman"/>
          <w:i/>
          <w:sz w:val="28"/>
          <w:szCs w:val="28"/>
        </w:rPr>
        <w:t xml:space="preserve">                         </w:t>
      </w:r>
      <w:r w:rsidRPr="0088124F">
        <w:rPr>
          <w:rFonts w:ascii="Times New Roman" w:hAnsi="Times New Roman"/>
          <w:i/>
          <w:sz w:val="28"/>
          <w:szCs w:val="28"/>
        </w:rPr>
        <w:t>Василий Жуковский</w:t>
      </w:r>
    </w:p>
    <w:p w:rsidR="00475824" w:rsidRPr="0088124F" w:rsidRDefault="00475824" w:rsidP="006904D1">
      <w:pPr>
        <w:pStyle w:val="21"/>
        <w:spacing w:line="240" w:lineRule="auto"/>
        <w:ind w:left="1134" w:firstLine="540"/>
        <w:rPr>
          <w:sz w:val="28"/>
          <w:szCs w:val="28"/>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А.Рамирес </w:t>
      </w:r>
      <w:r w:rsidRPr="0088124F">
        <w:rPr>
          <w:b/>
          <w:i/>
          <w:sz w:val="28"/>
          <w:szCs w:val="28"/>
        </w:rPr>
        <w:t>«Жаворонок»</w:t>
      </w:r>
      <w:r w:rsidRPr="0088124F">
        <w:rPr>
          <w:sz w:val="28"/>
          <w:szCs w:val="28"/>
        </w:rPr>
        <w:t xml:space="preserve"> </w:t>
      </w:r>
      <w:r w:rsidRPr="0088124F">
        <w:rPr>
          <w:sz w:val="28"/>
          <w:szCs w:val="28"/>
        </w:rPr>
        <w:br/>
        <w:t xml:space="preserve">исполняет Елизавета Семенцова </w:t>
      </w:r>
      <w:r w:rsidRPr="0088124F">
        <w:rPr>
          <w:sz w:val="28"/>
          <w:szCs w:val="28"/>
        </w:rPr>
        <w:br/>
        <w:t>преподаватель Максимов В.Г.</w:t>
      </w:r>
      <w:r>
        <w:rPr>
          <w:sz w:val="28"/>
          <w:szCs w:val="28"/>
        </w:rPr>
        <w:br/>
      </w: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слова и музыка В.Миляева </w:t>
      </w:r>
      <w:r w:rsidRPr="0088124F">
        <w:rPr>
          <w:b/>
          <w:i/>
          <w:sz w:val="28"/>
          <w:szCs w:val="28"/>
        </w:rPr>
        <w:t>«Весеннее танго»</w:t>
      </w:r>
      <w:r w:rsidRPr="0088124F">
        <w:rPr>
          <w:b/>
          <w:i/>
          <w:sz w:val="28"/>
          <w:szCs w:val="28"/>
        </w:rPr>
        <w:br/>
      </w:r>
      <w:r w:rsidRPr="0088124F">
        <w:rPr>
          <w:sz w:val="28"/>
          <w:szCs w:val="28"/>
        </w:rPr>
        <w:t xml:space="preserve">исполняет Маргарита Студентова </w:t>
      </w:r>
      <w:r w:rsidRPr="0088124F">
        <w:rPr>
          <w:sz w:val="28"/>
          <w:szCs w:val="28"/>
        </w:rPr>
        <w:br/>
        <w:t xml:space="preserve">концертмейстер Владимир Максимов </w:t>
      </w: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Наверно, я б не вспомнила о вас, </w:t>
      </w:r>
      <w:r w:rsidRPr="0088124F">
        <w:rPr>
          <w:rFonts w:ascii="Times New Roman" w:hAnsi="Times New Roman"/>
          <w:i/>
          <w:sz w:val="28"/>
          <w:szCs w:val="28"/>
        </w:rPr>
        <w:br/>
        <w:t>Но у Чайковского в то утро воскресенья</w:t>
      </w:r>
      <w:r w:rsidRPr="0088124F">
        <w:rPr>
          <w:rFonts w:ascii="Times New Roman" w:hAnsi="Times New Roman"/>
          <w:i/>
          <w:sz w:val="28"/>
          <w:szCs w:val="28"/>
        </w:rPr>
        <w:br/>
        <w:t>В усадьбе под “Сентиментальный вальс”</w:t>
      </w:r>
      <w:r w:rsidRPr="0088124F">
        <w:rPr>
          <w:rFonts w:ascii="Times New Roman" w:hAnsi="Times New Roman"/>
          <w:i/>
          <w:sz w:val="28"/>
          <w:szCs w:val="28"/>
        </w:rPr>
        <w:br/>
        <w:t>Застенчиво кружился снег весенний.</w:t>
      </w: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Внимая вальсу, в стороне от всех, </w:t>
      </w:r>
      <w:r w:rsidRPr="0088124F">
        <w:rPr>
          <w:rFonts w:ascii="Times New Roman" w:hAnsi="Times New Roman"/>
          <w:i/>
          <w:sz w:val="28"/>
          <w:szCs w:val="28"/>
        </w:rPr>
        <w:br/>
        <w:t>Я думала, бредя пустой аллеей:</w:t>
      </w:r>
      <w:r w:rsidRPr="0088124F">
        <w:rPr>
          <w:rFonts w:ascii="Times New Roman" w:hAnsi="Times New Roman"/>
          <w:i/>
          <w:sz w:val="28"/>
          <w:szCs w:val="28"/>
        </w:rPr>
        <w:br/>
        <w:t>Он с вами схож, весенний этот снег, </w:t>
      </w:r>
      <w:r w:rsidRPr="0088124F">
        <w:rPr>
          <w:rFonts w:ascii="Times New Roman" w:hAnsi="Times New Roman"/>
          <w:i/>
          <w:sz w:val="28"/>
          <w:szCs w:val="28"/>
        </w:rPr>
        <w:br/>
        <w:t>Что тронуть ветви нежностью не смеет.</w:t>
      </w: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И снова стынь откуда-то взялась, </w:t>
      </w:r>
      <w:r w:rsidRPr="0088124F">
        <w:rPr>
          <w:rFonts w:ascii="Times New Roman" w:hAnsi="Times New Roman"/>
          <w:i/>
          <w:sz w:val="28"/>
          <w:szCs w:val="28"/>
        </w:rPr>
        <w:br/>
        <w:t>И грусть, что время вёсен пролетело…</w:t>
      </w:r>
      <w:r w:rsidRPr="0088124F">
        <w:rPr>
          <w:rFonts w:ascii="Times New Roman" w:hAnsi="Times New Roman"/>
          <w:i/>
          <w:sz w:val="28"/>
          <w:szCs w:val="28"/>
        </w:rPr>
        <w:br/>
        <w:t>Ах, этот вальс, сентиментальный вальс, </w:t>
      </w:r>
      <w:r w:rsidRPr="0088124F">
        <w:rPr>
          <w:rFonts w:ascii="Times New Roman" w:hAnsi="Times New Roman"/>
          <w:i/>
          <w:sz w:val="28"/>
          <w:szCs w:val="28"/>
        </w:rPr>
        <w:br/>
        <w:t xml:space="preserve">Задумчивый, весь от снежинок белый.                    </w:t>
      </w:r>
      <w:r>
        <w:rPr>
          <w:rFonts w:ascii="Times New Roman" w:hAnsi="Times New Roman"/>
          <w:i/>
          <w:sz w:val="28"/>
          <w:szCs w:val="28"/>
        </w:rPr>
        <w:t xml:space="preserve">      </w:t>
      </w:r>
      <w:r w:rsidRPr="0088124F">
        <w:rPr>
          <w:rFonts w:ascii="Times New Roman" w:hAnsi="Times New Roman"/>
          <w:i/>
          <w:sz w:val="28"/>
          <w:szCs w:val="28"/>
        </w:rPr>
        <w:t xml:space="preserve">  И. Волобуев</w:t>
      </w:r>
    </w:p>
    <w:p w:rsidR="00475824" w:rsidRPr="0088124F" w:rsidRDefault="00475824" w:rsidP="006904D1">
      <w:pPr>
        <w:pStyle w:val="21"/>
        <w:spacing w:line="240" w:lineRule="auto"/>
        <w:ind w:left="1134" w:firstLine="540"/>
        <w:rPr>
          <w:sz w:val="28"/>
          <w:szCs w:val="28"/>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А.Петров </w:t>
      </w:r>
      <w:r w:rsidRPr="0088124F">
        <w:rPr>
          <w:b/>
          <w:i/>
          <w:sz w:val="28"/>
          <w:szCs w:val="28"/>
        </w:rPr>
        <w:t>«Вальс»</w:t>
      </w:r>
      <w:r w:rsidRPr="0088124F">
        <w:rPr>
          <w:sz w:val="28"/>
          <w:szCs w:val="28"/>
        </w:rPr>
        <w:t xml:space="preserve"> из кинофильма «Берегись автомобиля» </w:t>
      </w:r>
      <w:r w:rsidRPr="0088124F">
        <w:rPr>
          <w:sz w:val="28"/>
          <w:szCs w:val="28"/>
        </w:rPr>
        <w:br/>
        <w:t>исполняет Светлана Солохина</w:t>
      </w:r>
      <w:r w:rsidRPr="0088124F">
        <w:rPr>
          <w:sz w:val="28"/>
          <w:szCs w:val="28"/>
        </w:rPr>
        <w:br/>
        <w:t>преподаватель Максимов В.Г.</w:t>
      </w:r>
    </w:p>
    <w:p w:rsidR="00475824" w:rsidRPr="0088124F" w:rsidRDefault="00475824" w:rsidP="006904D1">
      <w:pPr>
        <w:pStyle w:val="21"/>
        <w:spacing w:line="240" w:lineRule="auto"/>
        <w:ind w:left="1134" w:firstLine="540"/>
        <w:rPr>
          <w:sz w:val="28"/>
          <w:szCs w:val="28"/>
        </w:rPr>
      </w:pP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Ночь...  Интимный, печальный  Минор...</w:t>
      </w:r>
      <w:r w:rsidRPr="0088124F">
        <w:rPr>
          <w:rFonts w:ascii="Times New Roman" w:hAnsi="Times New Roman"/>
          <w:i/>
          <w:sz w:val="28"/>
          <w:szCs w:val="28"/>
        </w:rPr>
        <w:br/>
        <w:t>Слышу музыку...  Арфу волшебную...</w:t>
      </w:r>
      <w:r w:rsidRPr="0088124F">
        <w:rPr>
          <w:rFonts w:ascii="Times New Roman" w:hAnsi="Times New Roman"/>
          <w:i/>
          <w:sz w:val="28"/>
          <w:szCs w:val="28"/>
        </w:rPr>
        <w:br/>
        <w:t>Неподвижен... Фантазией-негой  пленён...</w:t>
      </w:r>
      <w:r w:rsidRPr="0088124F">
        <w:rPr>
          <w:rFonts w:ascii="Times New Roman" w:hAnsi="Times New Roman"/>
          <w:i/>
          <w:sz w:val="28"/>
          <w:szCs w:val="28"/>
        </w:rPr>
        <w:br/>
        <w:t>Кто же Автор... ему аплодирую...</w:t>
      </w:r>
      <w:r w:rsidRPr="0088124F">
        <w:rPr>
          <w:rFonts w:ascii="Times New Roman" w:hAnsi="Times New Roman"/>
          <w:i/>
          <w:sz w:val="28"/>
          <w:szCs w:val="28"/>
        </w:rPr>
        <w:br/>
      </w:r>
      <w:r w:rsidRPr="0088124F">
        <w:rPr>
          <w:rFonts w:ascii="Times New Roman" w:hAnsi="Times New Roman"/>
          <w:i/>
          <w:sz w:val="28"/>
          <w:szCs w:val="28"/>
        </w:rPr>
        <w:br/>
        <w:t>Тонких чувств аромат... Удивителен звук</w:t>
      </w:r>
      <w:r w:rsidRPr="0088124F">
        <w:rPr>
          <w:rFonts w:ascii="Times New Roman" w:hAnsi="Times New Roman"/>
          <w:i/>
          <w:sz w:val="28"/>
          <w:szCs w:val="28"/>
        </w:rPr>
        <w:br/>
        <w:t>Без игривых пассажей... спокойный...</w:t>
      </w:r>
      <w:r w:rsidRPr="0088124F">
        <w:rPr>
          <w:rFonts w:ascii="Times New Roman" w:hAnsi="Times New Roman"/>
          <w:i/>
          <w:sz w:val="28"/>
          <w:szCs w:val="28"/>
        </w:rPr>
        <w:br/>
        <w:t>Ночь... Ласкает мелодия слух!</w:t>
      </w:r>
      <w:r w:rsidRPr="0088124F">
        <w:rPr>
          <w:rFonts w:ascii="Times New Roman" w:hAnsi="Times New Roman"/>
          <w:i/>
          <w:sz w:val="28"/>
          <w:szCs w:val="28"/>
        </w:rPr>
        <w:br/>
        <w:t>Душа птахой  летит в Небо... Вольной!</w:t>
      </w:r>
      <w:r w:rsidRPr="0088124F">
        <w:rPr>
          <w:rFonts w:ascii="Times New Roman" w:hAnsi="Times New Roman"/>
          <w:i/>
          <w:sz w:val="28"/>
          <w:szCs w:val="28"/>
        </w:rPr>
        <w:br/>
      </w:r>
      <w:r w:rsidRPr="0088124F">
        <w:rPr>
          <w:rFonts w:ascii="Times New Roman" w:hAnsi="Times New Roman"/>
          <w:i/>
          <w:sz w:val="28"/>
          <w:szCs w:val="28"/>
        </w:rPr>
        <w:br/>
      </w:r>
      <w:r w:rsidRPr="0088124F">
        <w:rPr>
          <w:rFonts w:ascii="Times New Roman" w:hAnsi="Times New Roman"/>
          <w:i/>
          <w:sz w:val="28"/>
          <w:szCs w:val="28"/>
        </w:rPr>
        <w:lastRenderedPageBreak/>
        <w:t>Кто же автор-волшебник... Не знаю его...</w:t>
      </w:r>
      <w:r w:rsidRPr="0088124F">
        <w:rPr>
          <w:rFonts w:ascii="Times New Roman" w:hAnsi="Times New Roman"/>
          <w:i/>
          <w:sz w:val="28"/>
          <w:szCs w:val="28"/>
        </w:rPr>
        <w:br/>
        <w:t>Почему слышу музыку эту... </w:t>
      </w:r>
      <w:r w:rsidRPr="0088124F">
        <w:rPr>
          <w:rFonts w:ascii="Times New Roman" w:hAnsi="Times New Roman"/>
          <w:i/>
          <w:sz w:val="28"/>
          <w:szCs w:val="28"/>
        </w:rPr>
        <w:br/>
        <w:t>Ночь... Рассвет  ещё так далеко...</w:t>
      </w:r>
      <w:r w:rsidRPr="0088124F">
        <w:rPr>
          <w:rFonts w:ascii="Times New Roman" w:hAnsi="Times New Roman"/>
          <w:i/>
          <w:sz w:val="28"/>
          <w:szCs w:val="28"/>
        </w:rPr>
        <w:br/>
        <w:t>Подарил Он её... Мне... Поэту!</w:t>
      </w:r>
      <w:r w:rsidRPr="0088124F">
        <w:rPr>
          <w:rFonts w:ascii="Times New Roman" w:hAnsi="Times New Roman"/>
          <w:i/>
          <w:sz w:val="28"/>
          <w:szCs w:val="28"/>
        </w:rPr>
        <w:br/>
      </w:r>
      <w:r w:rsidRPr="0088124F">
        <w:rPr>
          <w:rFonts w:ascii="Times New Roman" w:hAnsi="Times New Roman"/>
          <w:i/>
          <w:sz w:val="28"/>
          <w:szCs w:val="28"/>
        </w:rPr>
        <w:br/>
        <w:t>И вдруг понял...  Мелодия эта – во мне!</w:t>
      </w:r>
      <w:r w:rsidRPr="0088124F">
        <w:rPr>
          <w:rFonts w:ascii="Times New Roman" w:hAnsi="Times New Roman"/>
          <w:i/>
          <w:sz w:val="28"/>
          <w:szCs w:val="28"/>
        </w:rPr>
        <w:br/>
        <w:t>Это звуки  Любви... Душа – Автор...</w:t>
      </w:r>
      <w:r w:rsidRPr="0088124F">
        <w:rPr>
          <w:rFonts w:ascii="Times New Roman" w:hAnsi="Times New Roman"/>
          <w:i/>
          <w:sz w:val="28"/>
          <w:szCs w:val="28"/>
        </w:rPr>
        <w:br/>
        <w:t>Ах, как жаль... не могу я её записать...</w:t>
      </w:r>
      <w:r w:rsidRPr="0088124F">
        <w:rPr>
          <w:rFonts w:ascii="Times New Roman" w:hAnsi="Times New Roman"/>
          <w:i/>
          <w:sz w:val="28"/>
          <w:szCs w:val="28"/>
        </w:rPr>
        <w:br/>
        <w:t xml:space="preserve">Ночь... Минор...  И... Фантазии Арфы!                     </w:t>
      </w:r>
      <w:hyperlink r:id="rId105" w:history="1">
        <w:r w:rsidRPr="0088124F">
          <w:rPr>
            <w:rStyle w:val="af3"/>
            <w:rFonts w:ascii="Times New Roman" w:hAnsi="Times New Roman"/>
            <w:i/>
            <w:color w:val="auto"/>
            <w:sz w:val="28"/>
            <w:szCs w:val="28"/>
          </w:rPr>
          <w:t>Олег Девин</w:t>
        </w:r>
      </w:hyperlink>
    </w:p>
    <w:p w:rsidR="00475824" w:rsidRPr="0088124F" w:rsidRDefault="00475824" w:rsidP="006904D1">
      <w:pPr>
        <w:shd w:val="clear" w:color="auto" w:fill="FFFFFF"/>
        <w:spacing w:line="320" w:lineRule="atLeast"/>
        <w:ind w:left="1134" w:firstLine="540"/>
        <w:rPr>
          <w:rFonts w:ascii="Times New Roman" w:hAnsi="Times New Roman"/>
          <w:sz w:val="27"/>
          <w:szCs w:val="27"/>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 А.Мударра </w:t>
      </w:r>
      <w:r w:rsidRPr="0088124F">
        <w:rPr>
          <w:b/>
          <w:i/>
          <w:sz w:val="28"/>
          <w:szCs w:val="28"/>
        </w:rPr>
        <w:t>«Фантазия №10, подражание арфе в манере  Людовика»</w:t>
      </w:r>
      <w:r w:rsidRPr="0088124F">
        <w:rPr>
          <w:sz w:val="28"/>
          <w:szCs w:val="28"/>
        </w:rPr>
        <w:t xml:space="preserve"> </w:t>
      </w:r>
      <w:r w:rsidRPr="0088124F">
        <w:rPr>
          <w:sz w:val="28"/>
          <w:szCs w:val="28"/>
        </w:rPr>
        <w:br/>
        <w:t xml:space="preserve">исполняет Валерия Никитинская </w:t>
      </w:r>
      <w:r w:rsidRPr="0088124F">
        <w:rPr>
          <w:sz w:val="28"/>
          <w:szCs w:val="28"/>
        </w:rPr>
        <w:br/>
        <w:t>преподаватель Максимов В.Г.</w:t>
      </w:r>
    </w:p>
    <w:p w:rsidR="00475824" w:rsidRPr="0088124F" w:rsidRDefault="00475824" w:rsidP="006904D1">
      <w:pPr>
        <w:pStyle w:val="21"/>
        <w:spacing w:line="240" w:lineRule="auto"/>
        <w:ind w:left="1134" w:firstLine="540"/>
        <w:rPr>
          <w:sz w:val="28"/>
          <w:szCs w:val="28"/>
        </w:rPr>
      </w:pP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Любовь, как летний ветерок, легка,</w:t>
      </w:r>
      <w:r w:rsidRPr="0088124F">
        <w:rPr>
          <w:rFonts w:ascii="Times New Roman" w:hAnsi="Times New Roman"/>
          <w:i/>
          <w:sz w:val="28"/>
          <w:szCs w:val="28"/>
        </w:rPr>
        <w:br/>
        <w:t>Как бабочка, прекрасна, и пуглива,</w:t>
      </w:r>
      <w:r w:rsidRPr="0088124F">
        <w:rPr>
          <w:rFonts w:ascii="Times New Roman" w:hAnsi="Times New Roman"/>
          <w:i/>
          <w:sz w:val="28"/>
          <w:szCs w:val="28"/>
        </w:rPr>
        <w:br/>
        <w:t>Как аромат весеннего цветка, легка,</w:t>
      </w:r>
      <w:r w:rsidRPr="0088124F">
        <w:rPr>
          <w:rFonts w:ascii="Times New Roman" w:hAnsi="Times New Roman"/>
          <w:i/>
          <w:sz w:val="28"/>
          <w:szCs w:val="28"/>
        </w:rPr>
        <w:br/>
        <w:t>Как музыки волшебные мотивы.</w:t>
      </w:r>
      <w:r w:rsidRPr="0088124F">
        <w:rPr>
          <w:rFonts w:ascii="Times New Roman" w:hAnsi="Times New Roman"/>
          <w:i/>
          <w:sz w:val="28"/>
          <w:szCs w:val="28"/>
        </w:rPr>
        <w:br/>
      </w:r>
      <w:r w:rsidRPr="0088124F">
        <w:rPr>
          <w:rFonts w:ascii="Times New Roman" w:hAnsi="Times New Roman"/>
          <w:i/>
          <w:sz w:val="28"/>
          <w:szCs w:val="28"/>
        </w:rPr>
        <w:br/>
        <w:t>Ее не удержать тугой рукой,</w:t>
      </w:r>
      <w:r w:rsidRPr="0088124F">
        <w:rPr>
          <w:rFonts w:ascii="Times New Roman" w:hAnsi="Times New Roman"/>
          <w:i/>
          <w:sz w:val="28"/>
          <w:szCs w:val="28"/>
        </w:rPr>
        <w:br/>
        <w:t>Не раздавить тяжелыми шагами.</w:t>
      </w:r>
      <w:r w:rsidRPr="0088124F">
        <w:rPr>
          <w:rFonts w:ascii="Times New Roman" w:hAnsi="Times New Roman"/>
          <w:i/>
          <w:sz w:val="28"/>
          <w:szCs w:val="28"/>
        </w:rPr>
        <w:br/>
        <w:t>Ей не придать любой другой покрой,</w:t>
      </w:r>
      <w:r w:rsidRPr="0088124F">
        <w:rPr>
          <w:rFonts w:ascii="Times New Roman" w:hAnsi="Times New Roman"/>
          <w:i/>
          <w:sz w:val="28"/>
          <w:szCs w:val="28"/>
        </w:rPr>
        <w:br/>
        <w:t>Она повсюду где-то рядом с нами.              Светлана Ковалева «Р</w:t>
      </w:r>
      <w:r w:rsidRPr="0088124F">
        <w:rPr>
          <w:rFonts w:ascii="Times New Roman" w:hAnsi="Times New Roman"/>
          <w:i/>
          <w:sz w:val="28"/>
          <w:szCs w:val="28"/>
        </w:rPr>
        <w:t>о</w:t>
      </w:r>
      <w:r w:rsidRPr="0088124F">
        <w:rPr>
          <w:rFonts w:ascii="Times New Roman" w:hAnsi="Times New Roman"/>
          <w:i/>
          <w:sz w:val="28"/>
          <w:szCs w:val="28"/>
        </w:rPr>
        <w:t>манс»</w:t>
      </w:r>
    </w:p>
    <w:p w:rsidR="00475824" w:rsidRPr="0088124F" w:rsidRDefault="00475824" w:rsidP="006904D1">
      <w:pPr>
        <w:pStyle w:val="21"/>
        <w:spacing w:line="240" w:lineRule="auto"/>
        <w:ind w:left="1134" w:firstLine="540"/>
        <w:rPr>
          <w:sz w:val="28"/>
          <w:szCs w:val="28"/>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 Д.Мэрлин </w:t>
      </w:r>
      <w:r w:rsidRPr="0088124F">
        <w:rPr>
          <w:b/>
          <w:i/>
          <w:sz w:val="28"/>
          <w:szCs w:val="28"/>
        </w:rPr>
        <w:t>«Воспоминание»</w:t>
      </w:r>
      <w:r w:rsidRPr="0088124F">
        <w:rPr>
          <w:sz w:val="28"/>
          <w:szCs w:val="28"/>
        </w:rPr>
        <w:t xml:space="preserve"> </w:t>
      </w:r>
      <w:r w:rsidRPr="0088124F">
        <w:rPr>
          <w:sz w:val="28"/>
          <w:szCs w:val="28"/>
        </w:rPr>
        <w:br/>
        <w:t xml:space="preserve">исполняет Яна Мерёжина </w:t>
      </w:r>
      <w:r w:rsidRPr="0088124F">
        <w:rPr>
          <w:sz w:val="28"/>
          <w:szCs w:val="28"/>
        </w:rPr>
        <w:br/>
        <w:t>преподаватель Максимов В.Г.</w:t>
      </w:r>
    </w:p>
    <w:p w:rsidR="00475824" w:rsidRPr="0088124F" w:rsidRDefault="00475824" w:rsidP="006904D1">
      <w:pPr>
        <w:ind w:left="1134" w:firstLine="540"/>
        <w:rPr>
          <w:rFonts w:ascii="Times New Roman" w:hAnsi="Times New Roman"/>
          <w:i/>
          <w:sz w:val="28"/>
          <w:szCs w:val="28"/>
        </w:rPr>
      </w:pPr>
      <w:r w:rsidRPr="0088124F">
        <w:rPr>
          <w:rStyle w:val="apple-converted-space"/>
          <w:rFonts w:ascii="Times New Roman" w:hAnsi="Times New Roman"/>
          <w:sz w:val="27"/>
          <w:szCs w:val="27"/>
        </w:rPr>
        <w:t> </w:t>
      </w:r>
      <w:r w:rsidRPr="0088124F">
        <w:rPr>
          <w:rFonts w:ascii="Times New Roman" w:hAnsi="Times New Roman"/>
        </w:rPr>
        <w:br/>
      </w:r>
      <w:r w:rsidRPr="0088124F">
        <w:rPr>
          <w:rFonts w:ascii="Times New Roman" w:hAnsi="Times New Roman"/>
          <w:i/>
          <w:sz w:val="28"/>
          <w:szCs w:val="28"/>
        </w:rPr>
        <w:t>Есть в воздухе движение тепла,</w:t>
      </w:r>
      <w:r w:rsidRPr="0088124F">
        <w:rPr>
          <w:rFonts w:ascii="Times New Roman" w:hAnsi="Times New Roman"/>
          <w:i/>
          <w:sz w:val="28"/>
          <w:szCs w:val="28"/>
        </w:rPr>
        <w:br/>
        <w:t>Коры есть запах горьковатый,</w:t>
      </w:r>
      <w:r w:rsidRPr="0088124F">
        <w:rPr>
          <w:rFonts w:ascii="Times New Roman" w:hAnsi="Times New Roman"/>
          <w:i/>
          <w:sz w:val="28"/>
          <w:szCs w:val="28"/>
        </w:rPr>
        <w:br/>
        <w:t>Сквозь небо голубое пролегла</w:t>
      </w:r>
      <w:r w:rsidRPr="0088124F">
        <w:rPr>
          <w:rFonts w:ascii="Times New Roman" w:hAnsi="Times New Roman"/>
          <w:i/>
          <w:sz w:val="28"/>
          <w:szCs w:val="28"/>
        </w:rPr>
        <w:br/>
        <w:t>Дорога дня замысловато...</w:t>
      </w:r>
      <w:r w:rsidRPr="0088124F">
        <w:rPr>
          <w:rFonts w:ascii="Times New Roman" w:hAnsi="Times New Roman"/>
          <w:i/>
          <w:sz w:val="28"/>
          <w:szCs w:val="28"/>
        </w:rPr>
        <w:br/>
      </w:r>
      <w:r w:rsidRPr="0088124F">
        <w:rPr>
          <w:rFonts w:ascii="Times New Roman" w:hAnsi="Times New Roman"/>
          <w:i/>
          <w:sz w:val="28"/>
          <w:szCs w:val="28"/>
        </w:rPr>
        <w:br/>
        <w:t>В земле заиндевелой холод есть,</w:t>
      </w:r>
      <w:r w:rsidRPr="0088124F">
        <w:rPr>
          <w:rFonts w:ascii="Times New Roman" w:hAnsi="Times New Roman"/>
          <w:i/>
          <w:sz w:val="28"/>
          <w:szCs w:val="28"/>
        </w:rPr>
        <w:br/>
        <w:t>Вода натаяла из снега,</w:t>
      </w:r>
      <w:r w:rsidRPr="0088124F">
        <w:rPr>
          <w:rFonts w:ascii="Times New Roman" w:hAnsi="Times New Roman"/>
          <w:i/>
          <w:sz w:val="28"/>
          <w:szCs w:val="28"/>
        </w:rPr>
        <w:br/>
      </w:r>
      <w:r w:rsidRPr="0088124F">
        <w:rPr>
          <w:rFonts w:ascii="Times New Roman" w:hAnsi="Times New Roman"/>
          <w:i/>
          <w:sz w:val="28"/>
          <w:szCs w:val="28"/>
        </w:rPr>
        <w:lastRenderedPageBreak/>
        <w:t>Синицы возвратились стайкой в лес,</w:t>
      </w:r>
      <w:r w:rsidRPr="0088124F">
        <w:rPr>
          <w:rFonts w:ascii="Times New Roman" w:hAnsi="Times New Roman"/>
          <w:i/>
          <w:sz w:val="28"/>
          <w:szCs w:val="28"/>
        </w:rPr>
        <w:br/>
        <w:t xml:space="preserve">Грядёт восстание побегов!                          </w:t>
      </w:r>
      <w:hyperlink r:id="rId106" w:history="1">
        <w:r w:rsidRPr="0088124F">
          <w:rPr>
            <w:rStyle w:val="af3"/>
            <w:rFonts w:ascii="Times New Roman" w:hAnsi="Times New Roman"/>
            <w:i/>
            <w:color w:val="auto"/>
            <w:sz w:val="28"/>
            <w:szCs w:val="28"/>
          </w:rPr>
          <w:t>Борис Рубцов</w:t>
        </w:r>
      </w:hyperlink>
    </w:p>
    <w:p w:rsidR="00475824" w:rsidRPr="0088124F" w:rsidRDefault="00475824" w:rsidP="006904D1">
      <w:pPr>
        <w:shd w:val="clear" w:color="auto" w:fill="FFFFFF"/>
        <w:spacing w:line="320" w:lineRule="atLeast"/>
        <w:ind w:left="1134" w:firstLine="540"/>
        <w:rPr>
          <w:rFonts w:ascii="Times New Roman" w:hAnsi="Times New Roman"/>
          <w:sz w:val="27"/>
          <w:szCs w:val="27"/>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 Э.Вилла-Лобос </w:t>
      </w:r>
      <w:r w:rsidRPr="0088124F">
        <w:rPr>
          <w:b/>
          <w:i/>
          <w:sz w:val="28"/>
          <w:szCs w:val="28"/>
        </w:rPr>
        <w:t>«Этюд №11»</w:t>
      </w:r>
      <w:r w:rsidRPr="0088124F">
        <w:rPr>
          <w:sz w:val="28"/>
          <w:szCs w:val="28"/>
        </w:rPr>
        <w:t xml:space="preserve"> </w:t>
      </w:r>
      <w:r w:rsidRPr="0088124F">
        <w:rPr>
          <w:sz w:val="28"/>
          <w:szCs w:val="28"/>
        </w:rPr>
        <w:br/>
        <w:t xml:space="preserve">исполняет Анастасия Поршнева </w:t>
      </w:r>
      <w:r w:rsidRPr="0088124F">
        <w:rPr>
          <w:sz w:val="28"/>
          <w:szCs w:val="28"/>
        </w:rPr>
        <w:br/>
        <w:t xml:space="preserve">преподаватель </w:t>
      </w:r>
      <w:r>
        <w:rPr>
          <w:sz w:val="28"/>
          <w:szCs w:val="28"/>
        </w:rPr>
        <w:t>Максимов В.Г.</w:t>
      </w:r>
      <w:r w:rsidRPr="0088124F">
        <w:rPr>
          <w:sz w:val="28"/>
          <w:szCs w:val="28"/>
        </w:rPr>
        <w:br/>
      </w: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«Берёза»</w:t>
      </w:r>
      <w:r w:rsidRPr="0088124F">
        <w:rPr>
          <w:rFonts w:ascii="Times New Roman" w:hAnsi="Times New Roman"/>
          <w:i/>
          <w:sz w:val="28"/>
          <w:szCs w:val="28"/>
        </w:rPr>
        <w:br/>
        <w:t>Если б дали березке расческу,</w:t>
      </w:r>
      <w:r w:rsidRPr="0088124F">
        <w:rPr>
          <w:rFonts w:ascii="Times New Roman" w:hAnsi="Times New Roman"/>
          <w:i/>
          <w:sz w:val="28"/>
          <w:szCs w:val="28"/>
        </w:rPr>
        <w:br/>
        <w:t>Изменила б березка причёску:</w:t>
      </w:r>
      <w:r w:rsidRPr="0088124F">
        <w:rPr>
          <w:rFonts w:ascii="Times New Roman" w:hAnsi="Times New Roman"/>
          <w:i/>
          <w:sz w:val="28"/>
          <w:szCs w:val="28"/>
        </w:rPr>
        <w:br/>
        <w:t>В речку, как в зеркало, глядя,</w:t>
      </w:r>
      <w:r w:rsidRPr="0088124F">
        <w:rPr>
          <w:rFonts w:ascii="Times New Roman" w:hAnsi="Times New Roman"/>
          <w:i/>
          <w:sz w:val="28"/>
          <w:szCs w:val="28"/>
        </w:rPr>
        <w:br/>
        <w:t>Расчесала б кудрявые пряди,</w:t>
      </w:r>
      <w:r w:rsidRPr="0088124F">
        <w:rPr>
          <w:rFonts w:ascii="Times New Roman" w:hAnsi="Times New Roman"/>
          <w:i/>
          <w:sz w:val="28"/>
          <w:szCs w:val="28"/>
        </w:rPr>
        <w:br/>
        <w:t>И вошло б у неё в привычку -</w:t>
      </w:r>
      <w:r w:rsidRPr="0088124F">
        <w:rPr>
          <w:rFonts w:ascii="Times New Roman" w:hAnsi="Times New Roman"/>
          <w:i/>
          <w:sz w:val="28"/>
          <w:szCs w:val="28"/>
        </w:rPr>
        <w:br/>
        <w:t>По утрам заплетать косичку.                                      И. Токмакова</w:t>
      </w:r>
    </w:p>
    <w:p w:rsidR="00475824" w:rsidRPr="0088124F" w:rsidRDefault="00475824" w:rsidP="006904D1">
      <w:pPr>
        <w:pStyle w:val="21"/>
        <w:spacing w:line="240" w:lineRule="auto"/>
        <w:ind w:left="1134" w:firstLine="540"/>
        <w:rPr>
          <w:sz w:val="28"/>
          <w:szCs w:val="28"/>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 Русская народная песня </w:t>
      </w:r>
      <w:r w:rsidRPr="0088124F">
        <w:rPr>
          <w:b/>
          <w:i/>
          <w:sz w:val="28"/>
          <w:szCs w:val="28"/>
        </w:rPr>
        <w:t>«Во поле береза стояла»</w:t>
      </w:r>
      <w:r w:rsidRPr="0088124F">
        <w:rPr>
          <w:b/>
          <w:i/>
          <w:sz w:val="28"/>
          <w:szCs w:val="28"/>
        </w:rPr>
        <w:br/>
      </w:r>
      <w:r w:rsidRPr="0088124F">
        <w:rPr>
          <w:sz w:val="28"/>
          <w:szCs w:val="28"/>
        </w:rPr>
        <w:t xml:space="preserve">обр. А.Иванова-Крамского  </w:t>
      </w:r>
      <w:r w:rsidRPr="0088124F">
        <w:rPr>
          <w:sz w:val="28"/>
          <w:szCs w:val="28"/>
        </w:rPr>
        <w:br/>
        <w:t xml:space="preserve">исполняет Валерия Никитинская </w:t>
      </w:r>
      <w:r w:rsidRPr="0088124F">
        <w:rPr>
          <w:sz w:val="28"/>
          <w:szCs w:val="28"/>
        </w:rPr>
        <w:br/>
        <w:t>преподаватель Максимов В.Г.</w:t>
      </w:r>
    </w:p>
    <w:p w:rsidR="00475824" w:rsidRPr="0088124F" w:rsidRDefault="00475824" w:rsidP="006904D1">
      <w:pPr>
        <w:pStyle w:val="21"/>
        <w:spacing w:line="240" w:lineRule="auto"/>
        <w:ind w:left="1134" w:firstLine="540"/>
        <w:rPr>
          <w:sz w:val="28"/>
          <w:szCs w:val="28"/>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 муз. П.Аедоницкого, сл. Л.Дербенева </w:t>
      </w:r>
      <w:r w:rsidRPr="0088124F">
        <w:rPr>
          <w:b/>
          <w:i/>
          <w:sz w:val="28"/>
          <w:szCs w:val="28"/>
        </w:rPr>
        <w:t xml:space="preserve">«Для тех, кто ждет» </w:t>
      </w:r>
      <w:r w:rsidRPr="0088124F">
        <w:rPr>
          <w:b/>
          <w:i/>
          <w:sz w:val="28"/>
          <w:szCs w:val="28"/>
        </w:rPr>
        <w:br/>
      </w:r>
      <w:r w:rsidRPr="0088124F">
        <w:rPr>
          <w:sz w:val="28"/>
          <w:szCs w:val="28"/>
        </w:rPr>
        <w:t xml:space="preserve">исполняет Маргарита Студентова </w:t>
      </w:r>
      <w:r w:rsidRPr="0088124F">
        <w:rPr>
          <w:sz w:val="28"/>
          <w:szCs w:val="28"/>
        </w:rPr>
        <w:br/>
        <w:t>концертмейстер Владимир Максимов</w:t>
      </w:r>
      <w:r>
        <w:rPr>
          <w:sz w:val="28"/>
          <w:szCs w:val="28"/>
        </w:rPr>
        <w:br/>
      </w: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 И.Альбенис </w:t>
      </w:r>
      <w:r w:rsidRPr="0088124F">
        <w:rPr>
          <w:b/>
          <w:i/>
          <w:sz w:val="28"/>
          <w:szCs w:val="28"/>
        </w:rPr>
        <w:t>«Корранда»</w:t>
      </w:r>
      <w:r w:rsidRPr="0088124F">
        <w:rPr>
          <w:sz w:val="28"/>
          <w:szCs w:val="28"/>
        </w:rPr>
        <w:t xml:space="preserve"> </w:t>
      </w:r>
      <w:r w:rsidRPr="0088124F">
        <w:rPr>
          <w:sz w:val="28"/>
          <w:szCs w:val="28"/>
        </w:rPr>
        <w:br/>
        <w:t xml:space="preserve">исполняет Анастасия Поршнева </w:t>
      </w:r>
      <w:r w:rsidRPr="0088124F">
        <w:rPr>
          <w:sz w:val="28"/>
          <w:szCs w:val="28"/>
        </w:rPr>
        <w:br/>
        <w:t xml:space="preserve">преподаватель </w:t>
      </w:r>
      <w:r>
        <w:rPr>
          <w:sz w:val="28"/>
          <w:szCs w:val="28"/>
        </w:rPr>
        <w:t>Максимов В.Г.</w:t>
      </w: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Летели звуки вдаль и в ширину и ввысь</w:t>
      </w:r>
      <w:r w:rsidRPr="0088124F">
        <w:rPr>
          <w:rFonts w:ascii="Times New Roman" w:hAnsi="Times New Roman"/>
          <w:i/>
          <w:sz w:val="28"/>
          <w:szCs w:val="28"/>
        </w:rPr>
        <w:br/>
        <w:t>Весёлый танец захватил огромный зал</w:t>
      </w:r>
      <w:r w:rsidRPr="0088124F">
        <w:rPr>
          <w:rFonts w:ascii="Times New Roman" w:hAnsi="Times New Roman"/>
          <w:i/>
          <w:sz w:val="28"/>
          <w:szCs w:val="28"/>
        </w:rPr>
        <w:br/>
        <w:t>И наши руки вдруг на миг с тобой сплелись</w:t>
      </w:r>
      <w:r w:rsidRPr="0088124F">
        <w:rPr>
          <w:rFonts w:ascii="Times New Roman" w:hAnsi="Times New Roman"/>
          <w:i/>
          <w:sz w:val="28"/>
          <w:szCs w:val="28"/>
        </w:rPr>
        <w:br/>
        <w:t>И ты меня при всех, при всех поцеловал</w:t>
      </w:r>
      <w:r w:rsidRPr="0088124F">
        <w:rPr>
          <w:rFonts w:ascii="Times New Roman" w:hAnsi="Times New Roman"/>
          <w:i/>
          <w:sz w:val="28"/>
          <w:szCs w:val="28"/>
        </w:rPr>
        <w:br/>
        <w:t>И закружило нас, и подхватило нас</w:t>
      </w:r>
      <w:r w:rsidRPr="0088124F">
        <w:rPr>
          <w:rFonts w:ascii="Times New Roman" w:hAnsi="Times New Roman"/>
          <w:i/>
          <w:sz w:val="28"/>
          <w:szCs w:val="28"/>
        </w:rPr>
        <w:br/>
        <w:t>И стало нам так хорошо и так легко</w:t>
      </w:r>
      <w:r w:rsidRPr="0088124F">
        <w:rPr>
          <w:rFonts w:ascii="Times New Roman" w:hAnsi="Times New Roman"/>
          <w:i/>
          <w:sz w:val="28"/>
          <w:szCs w:val="28"/>
        </w:rPr>
        <w:br/>
        <w:t>И искры радости посыпались из глаз</w:t>
      </w:r>
      <w:r w:rsidRPr="0088124F">
        <w:rPr>
          <w:rFonts w:ascii="Times New Roman" w:hAnsi="Times New Roman"/>
          <w:i/>
          <w:sz w:val="28"/>
          <w:szCs w:val="28"/>
        </w:rPr>
        <w:br/>
        <w:t>И вёл нас танец - за</w:t>
      </w:r>
      <w:r>
        <w:rPr>
          <w:rFonts w:ascii="Times New Roman" w:hAnsi="Times New Roman"/>
          <w:i/>
          <w:sz w:val="28"/>
          <w:szCs w:val="28"/>
        </w:rPr>
        <w:t xml:space="preserve">водной "Тико - тико"         </w:t>
      </w:r>
      <w:r w:rsidRPr="0088124F">
        <w:rPr>
          <w:rFonts w:ascii="Times New Roman" w:hAnsi="Times New Roman"/>
          <w:i/>
          <w:sz w:val="28"/>
          <w:szCs w:val="28"/>
        </w:rPr>
        <w:t xml:space="preserve">    </w:t>
      </w:r>
      <w:hyperlink r:id="rId107" w:history="1">
        <w:r w:rsidRPr="0088124F">
          <w:rPr>
            <w:rStyle w:val="af3"/>
            <w:rFonts w:ascii="Times New Roman" w:hAnsi="Times New Roman"/>
            <w:i/>
            <w:color w:val="auto"/>
            <w:sz w:val="28"/>
            <w:szCs w:val="28"/>
          </w:rPr>
          <w:t>Алла Пекарская</w:t>
        </w:r>
      </w:hyperlink>
    </w:p>
    <w:p w:rsidR="00475824" w:rsidRPr="0088124F" w:rsidRDefault="00475824" w:rsidP="006904D1">
      <w:pPr>
        <w:pStyle w:val="21"/>
        <w:spacing w:line="240" w:lineRule="auto"/>
        <w:ind w:left="1134" w:firstLine="540"/>
        <w:rPr>
          <w:sz w:val="28"/>
          <w:szCs w:val="28"/>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lastRenderedPageBreak/>
        <w:t xml:space="preserve"> С.Абреу </w:t>
      </w:r>
      <w:r w:rsidRPr="0088124F">
        <w:rPr>
          <w:b/>
          <w:i/>
          <w:sz w:val="28"/>
          <w:szCs w:val="28"/>
        </w:rPr>
        <w:t>«Тико-Тико»</w:t>
      </w:r>
      <w:r w:rsidRPr="0088124F">
        <w:rPr>
          <w:sz w:val="28"/>
          <w:szCs w:val="28"/>
        </w:rPr>
        <w:t xml:space="preserve"> </w:t>
      </w:r>
      <w:r w:rsidRPr="0088124F">
        <w:rPr>
          <w:sz w:val="28"/>
          <w:szCs w:val="28"/>
        </w:rPr>
        <w:br/>
        <w:t xml:space="preserve">исполняет Максим Красиков </w:t>
      </w:r>
      <w:r w:rsidRPr="0088124F">
        <w:rPr>
          <w:sz w:val="28"/>
          <w:szCs w:val="28"/>
        </w:rPr>
        <w:br/>
        <w:t>преподаватель Томилов Э.Г.</w:t>
      </w: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Уютное кафе в старинном доме,</w:t>
      </w:r>
      <w:r w:rsidRPr="0088124F">
        <w:rPr>
          <w:rFonts w:ascii="Times New Roman" w:hAnsi="Times New Roman"/>
          <w:i/>
          <w:sz w:val="28"/>
          <w:szCs w:val="28"/>
        </w:rPr>
        <w:br/>
        <w:t>шуршание притихших голосов,</w:t>
      </w:r>
      <w:r w:rsidRPr="0088124F">
        <w:rPr>
          <w:rFonts w:ascii="Times New Roman" w:hAnsi="Times New Roman"/>
          <w:i/>
          <w:sz w:val="28"/>
          <w:szCs w:val="28"/>
        </w:rPr>
        <w:br/>
        <w:t>мне кофе аромат щекочет память,</w:t>
      </w:r>
      <w:r w:rsidRPr="0088124F">
        <w:rPr>
          <w:rFonts w:ascii="Times New Roman" w:hAnsi="Times New Roman"/>
          <w:i/>
          <w:sz w:val="28"/>
          <w:szCs w:val="28"/>
        </w:rPr>
        <w:br/>
        <w:t>не называя дат и адресов...</w:t>
      </w:r>
      <w:r w:rsidRPr="0088124F">
        <w:rPr>
          <w:rFonts w:ascii="Times New Roman" w:hAnsi="Times New Roman"/>
          <w:i/>
          <w:sz w:val="28"/>
          <w:szCs w:val="28"/>
        </w:rPr>
        <w:br/>
      </w:r>
      <w:r w:rsidRPr="0088124F">
        <w:rPr>
          <w:rFonts w:ascii="Times New Roman" w:hAnsi="Times New Roman"/>
          <w:i/>
          <w:sz w:val="28"/>
          <w:szCs w:val="28"/>
        </w:rPr>
        <w:br/>
        <w:t>В предчувствии приблизившейся встречи,</w:t>
      </w:r>
      <w:r w:rsidRPr="0088124F">
        <w:rPr>
          <w:rFonts w:ascii="Times New Roman" w:hAnsi="Times New Roman"/>
          <w:i/>
          <w:sz w:val="28"/>
          <w:szCs w:val="28"/>
        </w:rPr>
        <w:br/>
        <w:t>закружится от счастья голова,</w:t>
      </w:r>
      <w:r w:rsidRPr="0088124F">
        <w:rPr>
          <w:rFonts w:ascii="Times New Roman" w:hAnsi="Times New Roman"/>
          <w:i/>
          <w:sz w:val="28"/>
          <w:szCs w:val="28"/>
        </w:rPr>
        <w:br/>
        <w:t>какая радость, что я вновь услышу</w:t>
      </w:r>
      <w:r w:rsidRPr="0088124F">
        <w:rPr>
          <w:rFonts w:ascii="Times New Roman" w:hAnsi="Times New Roman"/>
          <w:i/>
          <w:sz w:val="28"/>
          <w:szCs w:val="28"/>
        </w:rPr>
        <w:br/>
        <w:t xml:space="preserve">приятные и нежные слова...                            </w:t>
      </w:r>
      <w:hyperlink r:id="rId108" w:history="1">
        <w:r w:rsidRPr="0088124F">
          <w:rPr>
            <w:rStyle w:val="af3"/>
            <w:rFonts w:ascii="Times New Roman" w:hAnsi="Times New Roman"/>
            <w:i/>
            <w:color w:val="auto"/>
            <w:sz w:val="28"/>
            <w:szCs w:val="28"/>
          </w:rPr>
          <w:t>Ирина Гречихина</w:t>
        </w:r>
      </w:hyperlink>
    </w:p>
    <w:p w:rsidR="00475824" w:rsidRPr="0088124F" w:rsidRDefault="00475824" w:rsidP="006904D1">
      <w:pPr>
        <w:ind w:left="1134" w:firstLine="540"/>
        <w:rPr>
          <w:rFonts w:ascii="Times New Roman" w:hAnsi="Times New Roman"/>
          <w:i/>
          <w:sz w:val="28"/>
          <w:szCs w:val="28"/>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 А. Пьяццолла </w:t>
      </w:r>
      <w:r w:rsidRPr="0088124F">
        <w:rPr>
          <w:b/>
          <w:i/>
          <w:sz w:val="28"/>
          <w:szCs w:val="28"/>
        </w:rPr>
        <w:t>«Кафе 1930»</w:t>
      </w:r>
      <w:r w:rsidRPr="0088124F">
        <w:rPr>
          <w:sz w:val="28"/>
          <w:szCs w:val="28"/>
        </w:rPr>
        <w:t xml:space="preserve"> </w:t>
      </w:r>
      <w:r w:rsidRPr="0088124F">
        <w:rPr>
          <w:sz w:val="28"/>
          <w:szCs w:val="28"/>
        </w:rPr>
        <w:br/>
        <w:t>исполняют Владимир Максимов и Марина Дружининская.</w:t>
      </w:r>
      <w:r w:rsidRPr="0088124F">
        <w:rPr>
          <w:sz w:val="28"/>
          <w:szCs w:val="28"/>
        </w:rPr>
        <w:br/>
      </w:r>
    </w:p>
    <w:p w:rsidR="00475824" w:rsidRPr="0088124F" w:rsidRDefault="00475824" w:rsidP="006904D1">
      <w:pPr>
        <w:ind w:left="1134" w:firstLine="540"/>
        <w:rPr>
          <w:rFonts w:ascii="Times New Roman" w:hAnsi="Times New Roman"/>
          <w:i/>
          <w:sz w:val="28"/>
          <w:szCs w:val="28"/>
        </w:rPr>
        <w:sectPr w:rsidR="00475824" w:rsidRPr="0088124F" w:rsidSect="00131CF7">
          <w:type w:val="continuous"/>
          <w:pgSz w:w="11906" w:h="16838"/>
          <w:pgMar w:top="1134" w:right="850" w:bottom="1134" w:left="1701" w:header="708" w:footer="708" w:gutter="0"/>
          <w:cols w:space="708"/>
          <w:docGrid w:linePitch="360"/>
        </w:sectPr>
      </w:pP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lastRenderedPageBreak/>
        <w:t>В тучу спряталась луна,</w:t>
      </w:r>
      <w:r w:rsidRPr="0088124F">
        <w:rPr>
          <w:rFonts w:ascii="Times New Roman" w:hAnsi="Times New Roman"/>
          <w:i/>
          <w:sz w:val="28"/>
          <w:szCs w:val="28"/>
        </w:rPr>
        <w:br/>
        <w:t>Крепко спит кибитка.</w:t>
      </w:r>
      <w:r w:rsidRPr="0088124F">
        <w:rPr>
          <w:rFonts w:ascii="Times New Roman" w:hAnsi="Times New Roman"/>
          <w:i/>
          <w:sz w:val="28"/>
          <w:szCs w:val="28"/>
        </w:rPr>
        <w:br/>
        <w:t>Ночь, поляна, тишина,</w:t>
      </w:r>
      <w:r w:rsidRPr="0088124F">
        <w:rPr>
          <w:rFonts w:ascii="Times New Roman" w:hAnsi="Times New Roman"/>
          <w:i/>
          <w:sz w:val="28"/>
          <w:szCs w:val="28"/>
        </w:rPr>
        <w:br/>
        <w:t>Лишь рыдает скрипка.</w:t>
      </w:r>
      <w:r w:rsidRPr="0088124F">
        <w:rPr>
          <w:rFonts w:ascii="Times New Roman" w:hAnsi="Times New Roman"/>
          <w:i/>
          <w:sz w:val="28"/>
          <w:szCs w:val="28"/>
        </w:rPr>
        <w:br/>
      </w:r>
      <w:r w:rsidRPr="0088124F">
        <w:rPr>
          <w:rFonts w:ascii="Times New Roman" w:hAnsi="Times New Roman"/>
          <w:i/>
          <w:sz w:val="28"/>
          <w:szCs w:val="28"/>
        </w:rPr>
        <w:br/>
        <w:t>А цыганочке цыган</w:t>
      </w:r>
      <w:r w:rsidRPr="0088124F">
        <w:rPr>
          <w:rFonts w:ascii="Times New Roman" w:hAnsi="Times New Roman"/>
          <w:i/>
          <w:sz w:val="28"/>
          <w:szCs w:val="28"/>
        </w:rPr>
        <w:br/>
        <w:t>Нежно дарит ласки.</w:t>
      </w:r>
      <w:r w:rsidRPr="0088124F">
        <w:rPr>
          <w:rFonts w:ascii="Times New Roman" w:hAnsi="Times New Roman"/>
          <w:i/>
          <w:sz w:val="28"/>
          <w:szCs w:val="28"/>
        </w:rPr>
        <w:br/>
        <w:t>Начался у них роман:</w:t>
      </w:r>
      <w:r w:rsidRPr="0088124F">
        <w:rPr>
          <w:rFonts w:ascii="Times New Roman" w:hAnsi="Times New Roman"/>
          <w:i/>
          <w:sz w:val="28"/>
          <w:szCs w:val="28"/>
        </w:rPr>
        <w:br/>
        <w:t>Как же тут без пляски.</w:t>
      </w:r>
      <w:r w:rsidRPr="0088124F">
        <w:rPr>
          <w:rFonts w:ascii="Times New Roman" w:hAnsi="Times New Roman"/>
          <w:i/>
          <w:sz w:val="28"/>
          <w:szCs w:val="28"/>
        </w:rPr>
        <w:br/>
      </w:r>
      <w:r w:rsidRPr="0088124F">
        <w:rPr>
          <w:rFonts w:ascii="Times New Roman" w:hAnsi="Times New Roman"/>
          <w:i/>
          <w:sz w:val="28"/>
          <w:szCs w:val="28"/>
        </w:rPr>
        <w:br/>
        <w:t>Всё взаправду, всё всер</w:t>
      </w:r>
      <w:r w:rsidRPr="0088124F">
        <w:rPr>
          <w:rFonts w:ascii="Times New Roman" w:hAnsi="Times New Roman"/>
          <w:i/>
          <w:sz w:val="28"/>
          <w:szCs w:val="28"/>
        </w:rPr>
        <w:t>ь</w:t>
      </w:r>
      <w:r w:rsidRPr="0088124F">
        <w:rPr>
          <w:rFonts w:ascii="Times New Roman" w:hAnsi="Times New Roman"/>
          <w:i/>
          <w:sz w:val="28"/>
          <w:szCs w:val="28"/>
        </w:rPr>
        <w:t>ёз:</w:t>
      </w:r>
      <w:r w:rsidRPr="0088124F">
        <w:rPr>
          <w:rFonts w:ascii="Times New Roman" w:hAnsi="Times New Roman"/>
          <w:i/>
          <w:sz w:val="28"/>
          <w:szCs w:val="28"/>
        </w:rPr>
        <w:br/>
        <w:t>Страстные лобзанья.</w:t>
      </w:r>
      <w:r w:rsidRPr="0088124F">
        <w:rPr>
          <w:rFonts w:ascii="Times New Roman" w:hAnsi="Times New Roman"/>
          <w:i/>
          <w:sz w:val="28"/>
          <w:szCs w:val="28"/>
        </w:rPr>
        <w:br/>
        <w:t>На влюблённых смотрит пёс</w:t>
      </w:r>
      <w:r w:rsidRPr="0088124F">
        <w:rPr>
          <w:rFonts w:ascii="Times New Roman" w:hAnsi="Times New Roman"/>
          <w:i/>
          <w:sz w:val="28"/>
          <w:szCs w:val="28"/>
        </w:rPr>
        <w:br/>
        <w:t>С  тихим обожаньем…</w:t>
      </w:r>
      <w:r w:rsidRPr="0088124F">
        <w:rPr>
          <w:rFonts w:ascii="Times New Roman" w:hAnsi="Times New Roman"/>
          <w:i/>
          <w:sz w:val="28"/>
          <w:szCs w:val="28"/>
        </w:rPr>
        <w:br/>
      </w:r>
      <w:r w:rsidRPr="0088124F">
        <w:rPr>
          <w:rFonts w:ascii="Times New Roman" w:hAnsi="Times New Roman"/>
          <w:i/>
          <w:sz w:val="28"/>
          <w:szCs w:val="28"/>
        </w:rPr>
        <w:br/>
        <w:t>У цыганского костра</w:t>
      </w:r>
      <w:r w:rsidRPr="0088124F">
        <w:rPr>
          <w:rFonts w:ascii="Times New Roman" w:hAnsi="Times New Roman"/>
          <w:i/>
          <w:sz w:val="28"/>
          <w:szCs w:val="28"/>
        </w:rPr>
        <w:br/>
        <w:t>Ночь проходит шибко.</w:t>
      </w:r>
      <w:r w:rsidRPr="0088124F">
        <w:rPr>
          <w:rFonts w:ascii="Times New Roman" w:hAnsi="Times New Roman"/>
          <w:i/>
          <w:sz w:val="28"/>
          <w:szCs w:val="28"/>
        </w:rPr>
        <w:br/>
        <w:t>И до самого утра</w:t>
      </w:r>
      <w:r w:rsidRPr="0088124F">
        <w:rPr>
          <w:rFonts w:ascii="Times New Roman" w:hAnsi="Times New Roman"/>
          <w:i/>
          <w:sz w:val="28"/>
          <w:szCs w:val="28"/>
        </w:rPr>
        <w:br/>
        <w:t xml:space="preserve">Не смолкает скрипка.                                         </w:t>
      </w:r>
    </w:p>
    <w:p w:rsidR="00475824" w:rsidRPr="0088124F" w:rsidRDefault="0018315E" w:rsidP="006904D1">
      <w:pPr>
        <w:ind w:left="1134" w:firstLine="540"/>
        <w:jc w:val="right"/>
        <w:rPr>
          <w:rFonts w:ascii="Times New Roman" w:hAnsi="Times New Roman"/>
          <w:i/>
          <w:sz w:val="28"/>
          <w:szCs w:val="28"/>
        </w:rPr>
      </w:pPr>
      <w:hyperlink r:id="rId109" w:history="1">
        <w:r w:rsidR="00475824" w:rsidRPr="0088124F">
          <w:rPr>
            <w:rStyle w:val="af3"/>
            <w:rFonts w:ascii="Times New Roman" w:hAnsi="Times New Roman"/>
            <w:i/>
            <w:color w:val="auto"/>
            <w:sz w:val="28"/>
            <w:szCs w:val="28"/>
          </w:rPr>
          <w:t>Александр Басейн</w:t>
        </w:r>
      </w:hyperlink>
    </w:p>
    <w:p w:rsidR="00475824" w:rsidRPr="0088124F" w:rsidRDefault="00475824" w:rsidP="006904D1">
      <w:pPr>
        <w:pStyle w:val="21"/>
        <w:spacing w:line="240" w:lineRule="auto"/>
        <w:ind w:left="1134" w:firstLine="540"/>
        <w:rPr>
          <w:sz w:val="28"/>
          <w:szCs w:val="28"/>
        </w:rPr>
        <w:sectPr w:rsidR="00475824" w:rsidRPr="0088124F" w:rsidSect="00131CF7">
          <w:type w:val="continuous"/>
          <w:pgSz w:w="11906" w:h="16838"/>
          <w:pgMar w:top="1134" w:right="850" w:bottom="1134" w:left="1701" w:header="708" w:footer="708" w:gutter="0"/>
          <w:cols w:num="2" w:space="709"/>
          <w:docGrid w:linePitch="360"/>
        </w:sectPr>
      </w:pPr>
    </w:p>
    <w:p w:rsidR="00475824" w:rsidRPr="0088124F" w:rsidRDefault="00475824" w:rsidP="006904D1">
      <w:pPr>
        <w:pStyle w:val="21"/>
        <w:spacing w:line="240" w:lineRule="auto"/>
        <w:ind w:left="1134" w:firstLine="540"/>
        <w:rPr>
          <w:sz w:val="28"/>
          <w:szCs w:val="28"/>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 Цыганская народная песня </w:t>
      </w:r>
      <w:r w:rsidRPr="0088124F">
        <w:rPr>
          <w:b/>
          <w:i/>
          <w:sz w:val="28"/>
          <w:szCs w:val="28"/>
        </w:rPr>
        <w:t>«Разжигаю я костер»</w:t>
      </w:r>
      <w:r w:rsidRPr="0088124F">
        <w:rPr>
          <w:sz w:val="28"/>
          <w:szCs w:val="28"/>
        </w:rPr>
        <w:t xml:space="preserve"> </w:t>
      </w:r>
      <w:r w:rsidRPr="0088124F">
        <w:rPr>
          <w:sz w:val="28"/>
          <w:szCs w:val="28"/>
        </w:rPr>
        <w:br/>
        <w:t xml:space="preserve">исполняет Маргарита Студентова </w:t>
      </w:r>
      <w:r w:rsidRPr="0088124F">
        <w:rPr>
          <w:sz w:val="28"/>
          <w:szCs w:val="28"/>
        </w:rPr>
        <w:br/>
        <w:t>концертмейстер Владимир Максимов</w:t>
      </w: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Не тереби мне душу танцем пылким!</w:t>
      </w:r>
      <w:r w:rsidRPr="0088124F">
        <w:rPr>
          <w:rFonts w:ascii="Times New Roman" w:hAnsi="Times New Roman"/>
          <w:i/>
          <w:sz w:val="28"/>
          <w:szCs w:val="28"/>
        </w:rPr>
        <w:br/>
        <w:t>Гитарной музыкой она на части рвется!</w:t>
      </w:r>
      <w:r w:rsidRPr="0088124F">
        <w:rPr>
          <w:rFonts w:ascii="Times New Roman" w:hAnsi="Times New Roman"/>
          <w:i/>
          <w:sz w:val="28"/>
          <w:szCs w:val="28"/>
        </w:rPr>
        <w:br/>
        <w:t>Я вся, и так, в плену печальной ссылки,</w:t>
      </w:r>
      <w:r w:rsidRPr="0088124F">
        <w:rPr>
          <w:rFonts w:ascii="Times New Roman" w:hAnsi="Times New Roman"/>
          <w:i/>
          <w:sz w:val="28"/>
          <w:szCs w:val="28"/>
        </w:rPr>
        <w:br/>
        <w:t>Что просто одиночеством зовется.</w:t>
      </w:r>
      <w:r w:rsidRPr="0088124F">
        <w:rPr>
          <w:rFonts w:ascii="Times New Roman" w:hAnsi="Times New Roman"/>
          <w:i/>
          <w:sz w:val="28"/>
          <w:szCs w:val="28"/>
        </w:rPr>
        <w:br/>
      </w:r>
      <w:r w:rsidRPr="0088124F">
        <w:rPr>
          <w:rFonts w:ascii="Times New Roman" w:hAnsi="Times New Roman"/>
          <w:i/>
          <w:sz w:val="28"/>
          <w:szCs w:val="28"/>
        </w:rPr>
        <w:br/>
        <w:t>Вот встану рядом и расправлю плечи!</w:t>
      </w:r>
      <w:r w:rsidRPr="0088124F">
        <w:rPr>
          <w:rFonts w:ascii="Times New Roman" w:hAnsi="Times New Roman"/>
          <w:i/>
          <w:sz w:val="28"/>
          <w:szCs w:val="28"/>
        </w:rPr>
        <w:br/>
        <w:t>И руки подниму...прощайте! улетаю!</w:t>
      </w:r>
      <w:r w:rsidRPr="0088124F">
        <w:rPr>
          <w:rFonts w:ascii="Times New Roman" w:hAnsi="Times New Roman"/>
          <w:i/>
          <w:sz w:val="28"/>
          <w:szCs w:val="28"/>
        </w:rPr>
        <w:br/>
        <w:t>Я точно знаю, что еще не вечер...</w:t>
      </w:r>
      <w:r w:rsidRPr="0088124F">
        <w:rPr>
          <w:rFonts w:ascii="Times New Roman" w:hAnsi="Times New Roman"/>
          <w:i/>
          <w:sz w:val="28"/>
          <w:szCs w:val="28"/>
        </w:rPr>
        <w:br/>
        <w:t xml:space="preserve">С надеждой танец я испанский исполняю!                          </w:t>
      </w:r>
      <w:hyperlink r:id="rId110" w:history="1">
        <w:r w:rsidRPr="0088124F">
          <w:rPr>
            <w:rStyle w:val="af3"/>
            <w:rFonts w:ascii="Times New Roman" w:hAnsi="Times New Roman"/>
            <w:i/>
            <w:color w:val="auto"/>
            <w:sz w:val="28"/>
            <w:szCs w:val="28"/>
          </w:rPr>
          <w:t>Злата Пор</w:t>
        </w:r>
        <w:r w:rsidRPr="0088124F">
          <w:rPr>
            <w:rStyle w:val="af3"/>
            <w:rFonts w:ascii="Times New Roman" w:hAnsi="Times New Roman"/>
            <w:i/>
            <w:color w:val="auto"/>
            <w:sz w:val="28"/>
            <w:szCs w:val="28"/>
          </w:rPr>
          <w:t>т</w:t>
        </w:r>
        <w:r w:rsidRPr="0088124F">
          <w:rPr>
            <w:rStyle w:val="af3"/>
            <w:rFonts w:ascii="Times New Roman" w:hAnsi="Times New Roman"/>
            <w:i/>
            <w:color w:val="auto"/>
            <w:sz w:val="28"/>
            <w:szCs w:val="28"/>
          </w:rPr>
          <w:t>ная</w:t>
        </w:r>
      </w:hyperlink>
    </w:p>
    <w:p w:rsidR="00475824" w:rsidRPr="0088124F" w:rsidRDefault="00475824" w:rsidP="006904D1">
      <w:pPr>
        <w:ind w:left="1134" w:firstLine="540"/>
        <w:rPr>
          <w:rFonts w:ascii="Times New Roman" w:hAnsi="Times New Roman"/>
          <w:i/>
          <w:sz w:val="28"/>
          <w:szCs w:val="28"/>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 Э.Гранадос </w:t>
      </w:r>
      <w:r w:rsidRPr="0088124F">
        <w:rPr>
          <w:b/>
          <w:i/>
          <w:sz w:val="28"/>
          <w:szCs w:val="28"/>
        </w:rPr>
        <w:t>«Испанский танец №10»</w:t>
      </w:r>
      <w:r w:rsidRPr="0088124F">
        <w:rPr>
          <w:sz w:val="28"/>
          <w:szCs w:val="28"/>
        </w:rPr>
        <w:t xml:space="preserve"> </w:t>
      </w:r>
      <w:r w:rsidRPr="0088124F">
        <w:rPr>
          <w:sz w:val="28"/>
          <w:szCs w:val="28"/>
        </w:rPr>
        <w:br/>
        <w:t xml:space="preserve">исполняют Артем Мошенков, Анастасия Поршнева и </w:t>
      </w:r>
      <w:r w:rsidRPr="0088124F">
        <w:rPr>
          <w:sz w:val="28"/>
          <w:szCs w:val="28"/>
        </w:rPr>
        <w:br/>
        <w:t xml:space="preserve">                                                                        Анастасия Слатышева </w:t>
      </w:r>
      <w:r w:rsidRPr="0088124F">
        <w:rPr>
          <w:sz w:val="28"/>
          <w:szCs w:val="28"/>
        </w:rPr>
        <w:br/>
        <w:t>преподавател</w:t>
      </w:r>
      <w:r>
        <w:rPr>
          <w:sz w:val="28"/>
          <w:szCs w:val="28"/>
        </w:rPr>
        <w:t xml:space="preserve">и Максимов В.Г., </w:t>
      </w:r>
      <w:r w:rsidRPr="0088124F">
        <w:rPr>
          <w:sz w:val="28"/>
          <w:szCs w:val="28"/>
        </w:rPr>
        <w:t>Чистотин Е.А.</w:t>
      </w:r>
      <w:r w:rsidRPr="0088124F">
        <w:rPr>
          <w:sz w:val="28"/>
          <w:szCs w:val="28"/>
        </w:rPr>
        <w:br/>
      </w:r>
    </w:p>
    <w:p w:rsidR="00475824" w:rsidRPr="0088124F" w:rsidRDefault="00475824" w:rsidP="006904D1">
      <w:pPr>
        <w:ind w:left="1134" w:firstLine="540"/>
        <w:rPr>
          <w:rFonts w:ascii="Times New Roman" w:hAnsi="Times New Roman"/>
          <w:i/>
          <w:sz w:val="28"/>
          <w:szCs w:val="28"/>
        </w:rPr>
      </w:pPr>
      <w:r w:rsidRPr="0088124F">
        <w:rPr>
          <w:rFonts w:ascii="Times New Roman" w:hAnsi="Times New Roman"/>
          <w:i/>
          <w:sz w:val="28"/>
          <w:szCs w:val="28"/>
        </w:rPr>
        <w:t>Как поют печально птицы, улетая,</w:t>
      </w:r>
      <w:r w:rsidRPr="0088124F">
        <w:rPr>
          <w:rFonts w:ascii="Times New Roman" w:hAnsi="Times New Roman"/>
          <w:i/>
          <w:sz w:val="28"/>
          <w:szCs w:val="28"/>
        </w:rPr>
        <w:br/>
        <w:t>Сколько нежности в хрустальных голосах!</w:t>
      </w:r>
      <w:r w:rsidRPr="0088124F">
        <w:rPr>
          <w:rFonts w:ascii="Times New Roman" w:hAnsi="Times New Roman"/>
          <w:i/>
          <w:sz w:val="28"/>
          <w:szCs w:val="28"/>
        </w:rPr>
        <w:br/>
        <w:t>Провожаю грустным взглядом птичью стаю,</w:t>
      </w:r>
      <w:r w:rsidRPr="0088124F">
        <w:rPr>
          <w:rFonts w:ascii="Times New Roman" w:hAnsi="Times New Roman"/>
          <w:i/>
          <w:sz w:val="28"/>
          <w:szCs w:val="28"/>
        </w:rPr>
        <w:br/>
        <w:t>Промелькнувшую, сквозь тучи, в небесах.</w:t>
      </w:r>
      <w:r w:rsidRPr="0088124F">
        <w:rPr>
          <w:rFonts w:ascii="Times New Roman" w:hAnsi="Times New Roman"/>
          <w:i/>
          <w:sz w:val="28"/>
          <w:szCs w:val="28"/>
        </w:rPr>
        <w:br/>
      </w:r>
      <w:r w:rsidRPr="0088124F">
        <w:rPr>
          <w:rFonts w:ascii="Times New Roman" w:hAnsi="Times New Roman"/>
          <w:i/>
          <w:sz w:val="28"/>
          <w:szCs w:val="28"/>
        </w:rPr>
        <w:br/>
        <w:t>Гонят вдаль холодные туманы,</w:t>
      </w:r>
      <w:r w:rsidRPr="0088124F">
        <w:rPr>
          <w:rFonts w:ascii="Times New Roman" w:hAnsi="Times New Roman"/>
          <w:i/>
          <w:sz w:val="28"/>
          <w:szCs w:val="28"/>
        </w:rPr>
        <w:br/>
        <w:t>Хмурым утром устилающие лес.</w:t>
      </w:r>
      <w:r w:rsidRPr="0088124F">
        <w:rPr>
          <w:rFonts w:ascii="Times New Roman" w:hAnsi="Times New Roman"/>
          <w:i/>
          <w:sz w:val="28"/>
          <w:szCs w:val="28"/>
        </w:rPr>
        <w:br/>
        <w:t>И летят, летят по небу караваны</w:t>
      </w:r>
      <w:r w:rsidRPr="0088124F">
        <w:rPr>
          <w:rFonts w:ascii="Times New Roman" w:hAnsi="Times New Roman"/>
          <w:i/>
          <w:sz w:val="28"/>
          <w:szCs w:val="28"/>
        </w:rPr>
        <w:br/>
        <w:t>Ветру и дождям наперерез.</w:t>
      </w:r>
      <w:r w:rsidRPr="0088124F">
        <w:rPr>
          <w:rFonts w:ascii="Times New Roman" w:hAnsi="Times New Roman"/>
          <w:i/>
          <w:sz w:val="28"/>
          <w:szCs w:val="28"/>
        </w:rPr>
        <w:br/>
      </w:r>
      <w:r w:rsidRPr="0088124F">
        <w:rPr>
          <w:rFonts w:ascii="Times New Roman" w:hAnsi="Times New Roman"/>
          <w:i/>
          <w:sz w:val="28"/>
          <w:szCs w:val="28"/>
        </w:rPr>
        <w:br/>
        <w:t>Дотянуться бы рукой до птицы каждой,</w:t>
      </w:r>
      <w:r w:rsidRPr="0088124F">
        <w:rPr>
          <w:rFonts w:ascii="Times New Roman" w:hAnsi="Times New Roman"/>
          <w:i/>
          <w:sz w:val="28"/>
          <w:szCs w:val="28"/>
        </w:rPr>
        <w:br/>
        <w:t>Приобнять, отдать тепло души своей.</w:t>
      </w:r>
      <w:r w:rsidRPr="0088124F">
        <w:rPr>
          <w:rFonts w:ascii="Times New Roman" w:hAnsi="Times New Roman"/>
          <w:i/>
          <w:sz w:val="28"/>
          <w:szCs w:val="28"/>
        </w:rPr>
        <w:br/>
        <w:t>В этом долгом путешествии отважном</w:t>
      </w:r>
      <w:r w:rsidRPr="0088124F">
        <w:rPr>
          <w:rFonts w:ascii="Times New Roman" w:hAnsi="Times New Roman"/>
          <w:i/>
          <w:sz w:val="28"/>
          <w:szCs w:val="28"/>
        </w:rPr>
        <w:br/>
        <w:t>Пусть им помнится простор родных полей.</w:t>
      </w:r>
      <w:r w:rsidRPr="0088124F">
        <w:rPr>
          <w:rFonts w:ascii="Times New Roman" w:hAnsi="Times New Roman"/>
          <w:i/>
          <w:sz w:val="28"/>
          <w:szCs w:val="28"/>
        </w:rPr>
        <w:br/>
      </w:r>
      <w:r w:rsidRPr="0088124F">
        <w:rPr>
          <w:rFonts w:ascii="Times New Roman" w:hAnsi="Times New Roman"/>
          <w:i/>
          <w:sz w:val="28"/>
          <w:szCs w:val="28"/>
        </w:rPr>
        <w:br/>
        <w:t>Пусть они летят навстречу ветрам южным,</w:t>
      </w:r>
      <w:r w:rsidRPr="0088124F">
        <w:rPr>
          <w:rFonts w:ascii="Times New Roman" w:hAnsi="Times New Roman"/>
          <w:i/>
          <w:sz w:val="28"/>
          <w:szCs w:val="28"/>
        </w:rPr>
        <w:br/>
        <w:t>Но с приходом в отчий древний край весны</w:t>
      </w:r>
      <w:r w:rsidRPr="0088124F">
        <w:rPr>
          <w:rFonts w:ascii="Times New Roman" w:hAnsi="Times New Roman"/>
          <w:i/>
          <w:sz w:val="28"/>
          <w:szCs w:val="28"/>
        </w:rPr>
        <w:br/>
        <w:t>Птицы вновь споют из поднебесья дружно</w:t>
      </w:r>
      <w:r w:rsidRPr="0088124F">
        <w:rPr>
          <w:rFonts w:ascii="Times New Roman" w:hAnsi="Times New Roman"/>
          <w:i/>
          <w:sz w:val="28"/>
          <w:szCs w:val="28"/>
        </w:rPr>
        <w:br/>
        <w:t xml:space="preserve">Песнь жемчужной хрупкой тишины...                           </w:t>
      </w:r>
      <w:hyperlink r:id="rId111" w:history="1">
        <w:r w:rsidRPr="0088124F">
          <w:rPr>
            <w:rStyle w:val="af3"/>
            <w:rFonts w:ascii="Times New Roman" w:hAnsi="Times New Roman"/>
            <w:i/>
            <w:color w:val="auto"/>
            <w:sz w:val="28"/>
            <w:szCs w:val="28"/>
          </w:rPr>
          <w:t>Анжелика Бивол</w:t>
        </w:r>
      </w:hyperlink>
    </w:p>
    <w:p w:rsidR="00475824" w:rsidRPr="0088124F" w:rsidRDefault="00475824" w:rsidP="006904D1">
      <w:pPr>
        <w:shd w:val="clear" w:color="auto" w:fill="FFFFFF"/>
        <w:spacing w:line="320" w:lineRule="atLeast"/>
        <w:ind w:left="1134" w:firstLine="540"/>
        <w:rPr>
          <w:rFonts w:ascii="Times New Roman" w:hAnsi="Times New Roman"/>
          <w:sz w:val="27"/>
          <w:szCs w:val="27"/>
        </w:rPr>
      </w:pPr>
    </w:p>
    <w:p w:rsidR="00475824" w:rsidRPr="0088124F" w:rsidRDefault="00475824" w:rsidP="006904D1">
      <w:pPr>
        <w:pStyle w:val="21"/>
        <w:numPr>
          <w:ilvl w:val="0"/>
          <w:numId w:val="99"/>
        </w:numPr>
        <w:spacing w:line="240" w:lineRule="auto"/>
        <w:ind w:left="1134" w:firstLine="540"/>
        <w:rPr>
          <w:sz w:val="28"/>
          <w:szCs w:val="28"/>
        </w:rPr>
      </w:pPr>
      <w:r w:rsidRPr="0088124F">
        <w:rPr>
          <w:sz w:val="28"/>
          <w:szCs w:val="28"/>
        </w:rPr>
        <w:t xml:space="preserve"> А.Ромеро </w:t>
      </w:r>
      <w:r w:rsidRPr="0088124F">
        <w:rPr>
          <w:b/>
          <w:i/>
          <w:sz w:val="28"/>
          <w:szCs w:val="28"/>
        </w:rPr>
        <w:t>«Улетая с птицами»</w:t>
      </w:r>
      <w:r w:rsidRPr="0088124F">
        <w:rPr>
          <w:sz w:val="28"/>
          <w:szCs w:val="28"/>
        </w:rPr>
        <w:t xml:space="preserve"> (фуга)</w:t>
      </w:r>
      <w:r w:rsidRPr="0088124F">
        <w:rPr>
          <w:sz w:val="28"/>
          <w:szCs w:val="28"/>
        </w:rPr>
        <w:br/>
        <w:t xml:space="preserve">А.Шнитке </w:t>
      </w:r>
      <w:r w:rsidRPr="0088124F">
        <w:rPr>
          <w:b/>
          <w:i/>
          <w:sz w:val="28"/>
          <w:szCs w:val="28"/>
        </w:rPr>
        <w:t>«Сказка странствий»</w:t>
      </w:r>
      <w:r w:rsidRPr="0088124F">
        <w:rPr>
          <w:sz w:val="28"/>
          <w:szCs w:val="28"/>
        </w:rPr>
        <w:br/>
        <w:t>исполняет оркестр гитар «</w:t>
      </w:r>
      <w:r w:rsidRPr="0088124F">
        <w:rPr>
          <w:sz w:val="28"/>
          <w:szCs w:val="28"/>
          <w:lang w:val="en-US"/>
        </w:rPr>
        <w:t>Guitarra</w:t>
      </w:r>
      <w:r w:rsidRPr="0088124F">
        <w:rPr>
          <w:sz w:val="28"/>
          <w:szCs w:val="28"/>
        </w:rPr>
        <w:t xml:space="preserve"> </w:t>
      </w:r>
      <w:r w:rsidRPr="0088124F">
        <w:rPr>
          <w:sz w:val="28"/>
          <w:szCs w:val="28"/>
          <w:lang w:val="en-US"/>
        </w:rPr>
        <w:t>Canto</w:t>
      </w:r>
      <w:r w:rsidRPr="0088124F">
        <w:rPr>
          <w:sz w:val="28"/>
          <w:szCs w:val="28"/>
        </w:rPr>
        <w:t>»</w:t>
      </w:r>
      <w:r w:rsidRPr="0088124F">
        <w:rPr>
          <w:sz w:val="28"/>
          <w:szCs w:val="28"/>
        </w:rPr>
        <w:br/>
        <w:t>руководитель и дирижер Владимир Максимов</w:t>
      </w:r>
    </w:p>
    <w:p w:rsidR="00475824" w:rsidRDefault="0018315E" w:rsidP="00170C97">
      <w:pPr>
        <w:ind w:left="1210"/>
        <w:rPr>
          <w:rFonts w:ascii="Times New Roman" w:hAnsi="Times New Roman"/>
          <w:i/>
          <w:sz w:val="28"/>
          <w:szCs w:val="28"/>
        </w:rPr>
      </w:pPr>
      <w:r>
        <w:rPr>
          <w:noProof/>
          <w:lang w:eastAsia="ru-RU"/>
        </w:rPr>
        <w:pict>
          <v:shape id="_x0000_s1063" type="#_x0000_t75" style="position:absolute;left:0;text-align:left;margin-left:127.45pt;margin-top:6.1pt;width:260.4pt;height:368.45pt;z-index:-3">
            <v:imagedata r:id="rId112" o:title=""/>
          </v:shape>
        </w:pict>
      </w:r>
    </w:p>
    <w:p w:rsidR="00475824" w:rsidRPr="00170C97" w:rsidRDefault="00475824" w:rsidP="00170C97">
      <w:pPr>
        <w:ind w:left="1210"/>
        <w:rPr>
          <w:rFonts w:ascii="Times New Roman" w:hAnsi="Times New Roman"/>
          <w:i/>
          <w:sz w:val="28"/>
          <w:szCs w:val="28"/>
        </w:rPr>
      </w:pPr>
    </w:p>
    <w:p w:rsidR="00475824" w:rsidRPr="0088124F" w:rsidRDefault="00475824" w:rsidP="00170C97">
      <w:pPr>
        <w:ind w:left="1210"/>
        <w:rPr>
          <w:rFonts w:ascii="Times New Roman" w:hAnsi="Times New Roman"/>
          <w:sz w:val="28"/>
          <w:szCs w:val="28"/>
        </w:rPr>
      </w:pPr>
    </w:p>
    <w:p w:rsidR="00475824" w:rsidRPr="0088124F" w:rsidRDefault="00475824" w:rsidP="00170C97">
      <w:pPr>
        <w:ind w:left="1210"/>
        <w:rPr>
          <w:rFonts w:ascii="Times New Roman" w:hAnsi="Times New Roman"/>
          <w:sz w:val="28"/>
          <w:szCs w:val="28"/>
        </w:rPr>
      </w:pPr>
    </w:p>
    <w:p w:rsidR="00475824" w:rsidRPr="0088124F" w:rsidRDefault="00475824" w:rsidP="00170C97">
      <w:pPr>
        <w:ind w:left="1210"/>
        <w:rPr>
          <w:rFonts w:ascii="Times New Roman" w:hAnsi="Times New Roman"/>
          <w:sz w:val="28"/>
          <w:szCs w:val="28"/>
        </w:rPr>
      </w:pPr>
    </w:p>
    <w:p w:rsidR="00475824" w:rsidRPr="0088124F" w:rsidRDefault="00475824" w:rsidP="00170C97">
      <w:pPr>
        <w:spacing w:after="0"/>
        <w:ind w:left="1210"/>
        <w:jc w:val="center"/>
        <w:rPr>
          <w:rFonts w:ascii="Times New Roman" w:hAnsi="Times New Roman"/>
          <w:sz w:val="28"/>
          <w:szCs w:val="28"/>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r>
        <w:rPr>
          <w:sz w:val="24"/>
          <w:szCs w:val="24"/>
        </w:rPr>
        <w:t xml:space="preserve">                                                       </w:t>
      </w: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475824" w:rsidRDefault="00475824" w:rsidP="00C239A3">
      <w:pPr>
        <w:tabs>
          <w:tab w:val="left" w:pos="1860"/>
        </w:tabs>
        <w:rPr>
          <w:sz w:val="24"/>
          <w:szCs w:val="24"/>
        </w:rPr>
      </w:pPr>
    </w:p>
    <w:p w:rsidR="00A503EC" w:rsidRDefault="00A503EC" w:rsidP="009546F2">
      <w:pPr>
        <w:spacing w:before="150" w:line="360" w:lineRule="auto"/>
        <w:textAlignment w:val="top"/>
        <w:rPr>
          <w:rFonts w:ascii="Times New Roman" w:hAnsi="Times New Roman"/>
          <w:color w:val="000000"/>
          <w:sz w:val="28"/>
          <w:szCs w:val="28"/>
        </w:rPr>
      </w:pPr>
    </w:p>
    <w:p w:rsidR="009546F2" w:rsidRDefault="009546F2" w:rsidP="009546F2">
      <w:pPr>
        <w:spacing w:before="150" w:line="360" w:lineRule="auto"/>
        <w:textAlignment w:val="top"/>
        <w:rPr>
          <w:rFonts w:ascii="Times New Roman" w:hAnsi="Times New Roman"/>
          <w:color w:val="000000"/>
          <w:sz w:val="28"/>
          <w:szCs w:val="28"/>
        </w:rPr>
      </w:pPr>
    </w:p>
    <w:p w:rsidR="009546F2" w:rsidRDefault="009546F2" w:rsidP="009546F2">
      <w:pPr>
        <w:spacing w:before="150" w:line="360" w:lineRule="auto"/>
        <w:textAlignment w:val="top"/>
        <w:rPr>
          <w:rFonts w:ascii="Times New Roman" w:hAnsi="Times New Roman"/>
          <w:color w:val="000000"/>
          <w:sz w:val="28"/>
          <w:szCs w:val="28"/>
        </w:rPr>
      </w:pPr>
    </w:p>
    <w:p w:rsidR="009546F2" w:rsidRDefault="009546F2" w:rsidP="009546F2">
      <w:pPr>
        <w:spacing w:before="150" w:line="360" w:lineRule="auto"/>
        <w:textAlignment w:val="top"/>
        <w:rPr>
          <w:rFonts w:ascii="Times New Roman" w:hAnsi="Times New Roman"/>
          <w:color w:val="000000"/>
          <w:sz w:val="28"/>
          <w:szCs w:val="28"/>
        </w:rPr>
      </w:pPr>
    </w:p>
    <w:p w:rsidR="009546F2" w:rsidRDefault="009546F2" w:rsidP="009546F2">
      <w:pPr>
        <w:spacing w:before="150" w:line="360" w:lineRule="auto"/>
        <w:textAlignment w:val="top"/>
        <w:rPr>
          <w:rFonts w:ascii="Times New Roman" w:hAnsi="Times New Roman"/>
          <w:color w:val="000000"/>
          <w:sz w:val="28"/>
          <w:szCs w:val="28"/>
        </w:rPr>
      </w:pPr>
    </w:p>
    <w:p w:rsidR="009546F2" w:rsidRDefault="009546F2" w:rsidP="009546F2">
      <w:pPr>
        <w:spacing w:before="150" w:line="360" w:lineRule="auto"/>
        <w:textAlignment w:val="top"/>
        <w:rPr>
          <w:rFonts w:ascii="Times New Roman" w:hAnsi="Times New Roman"/>
          <w:color w:val="000000"/>
          <w:sz w:val="28"/>
          <w:szCs w:val="28"/>
        </w:rPr>
      </w:pPr>
    </w:p>
    <w:p w:rsidR="009546F2" w:rsidRDefault="009546F2" w:rsidP="009546F2">
      <w:pPr>
        <w:spacing w:before="150" w:line="360" w:lineRule="auto"/>
        <w:textAlignment w:val="top"/>
        <w:rPr>
          <w:rFonts w:ascii="Times New Roman" w:hAnsi="Times New Roman"/>
          <w:color w:val="000000"/>
          <w:sz w:val="28"/>
          <w:szCs w:val="28"/>
        </w:rPr>
      </w:pPr>
    </w:p>
    <w:p w:rsidR="009546F2" w:rsidRDefault="009546F2" w:rsidP="009546F2">
      <w:pPr>
        <w:spacing w:before="150" w:line="360" w:lineRule="auto"/>
        <w:textAlignment w:val="top"/>
        <w:rPr>
          <w:rFonts w:ascii="Times New Roman" w:hAnsi="Times New Roman"/>
          <w:color w:val="000000"/>
          <w:sz w:val="28"/>
          <w:szCs w:val="28"/>
        </w:rPr>
      </w:pPr>
    </w:p>
    <w:p w:rsidR="009546F2" w:rsidRDefault="009546F2" w:rsidP="009546F2">
      <w:pPr>
        <w:spacing w:before="150" w:line="360" w:lineRule="auto"/>
        <w:textAlignment w:val="top"/>
        <w:rPr>
          <w:rFonts w:ascii="Times New Roman" w:hAnsi="Times New Roman"/>
          <w:color w:val="000000"/>
          <w:sz w:val="28"/>
          <w:szCs w:val="28"/>
        </w:rPr>
      </w:pPr>
    </w:p>
    <w:p w:rsidR="009546F2" w:rsidRDefault="009546F2" w:rsidP="009546F2">
      <w:pPr>
        <w:spacing w:before="150" w:line="360" w:lineRule="auto"/>
        <w:textAlignment w:val="top"/>
        <w:rPr>
          <w:rFonts w:ascii="Times New Roman" w:hAnsi="Times New Roman"/>
          <w:color w:val="000000"/>
          <w:sz w:val="28"/>
          <w:szCs w:val="28"/>
        </w:rPr>
      </w:pPr>
    </w:p>
    <w:p w:rsidR="009546F2" w:rsidRDefault="009546F2" w:rsidP="009546F2">
      <w:pPr>
        <w:spacing w:before="150" w:line="360" w:lineRule="auto"/>
        <w:textAlignment w:val="top"/>
        <w:rPr>
          <w:rFonts w:ascii="Times New Roman" w:hAnsi="Times New Roman"/>
          <w:color w:val="000000"/>
          <w:sz w:val="28"/>
          <w:szCs w:val="28"/>
        </w:rPr>
      </w:pPr>
    </w:p>
    <w:p w:rsidR="009546F2" w:rsidRDefault="009546F2" w:rsidP="009546F2">
      <w:pPr>
        <w:spacing w:before="150" w:line="360" w:lineRule="auto"/>
        <w:textAlignment w:val="top"/>
        <w:rPr>
          <w:rFonts w:ascii="Times New Roman" w:hAnsi="Times New Roman"/>
          <w:color w:val="000000"/>
          <w:sz w:val="28"/>
          <w:szCs w:val="28"/>
        </w:rPr>
      </w:pPr>
    </w:p>
    <w:p w:rsidR="009546F2" w:rsidRDefault="009546F2" w:rsidP="009546F2">
      <w:pPr>
        <w:spacing w:before="150" w:line="360" w:lineRule="auto"/>
        <w:textAlignment w:val="top"/>
        <w:rPr>
          <w:rFonts w:ascii="Times New Roman" w:hAnsi="Times New Roman"/>
          <w:color w:val="000000"/>
          <w:sz w:val="28"/>
          <w:szCs w:val="28"/>
        </w:rPr>
      </w:pPr>
    </w:p>
    <w:p w:rsidR="005213CC" w:rsidRPr="005213CC" w:rsidRDefault="005213CC" w:rsidP="009546F2">
      <w:pPr>
        <w:tabs>
          <w:tab w:val="left" w:pos="284"/>
        </w:tabs>
        <w:spacing w:after="0" w:line="240" w:lineRule="auto"/>
        <w:ind w:left="426" w:right="1275"/>
        <w:jc w:val="both"/>
        <w:rPr>
          <w:rFonts w:ascii="Times New Roman" w:hAnsi="Times New Roman"/>
          <w:sz w:val="28"/>
          <w:szCs w:val="28"/>
        </w:rPr>
      </w:pPr>
      <w:r w:rsidRPr="005213CC">
        <w:rPr>
          <w:rFonts w:ascii="Times New Roman" w:hAnsi="Times New Roman"/>
          <w:sz w:val="28"/>
          <w:szCs w:val="28"/>
        </w:rPr>
        <w:t>Обобщение опыта педагогического коллектива 2010-2017 гг.</w:t>
      </w:r>
    </w:p>
    <w:p w:rsidR="005213CC" w:rsidRPr="005213CC" w:rsidRDefault="005213CC" w:rsidP="00D50A4E">
      <w:pPr>
        <w:tabs>
          <w:tab w:val="left" w:pos="284"/>
        </w:tabs>
        <w:spacing w:after="0" w:line="240" w:lineRule="auto"/>
        <w:ind w:left="426" w:right="1275"/>
        <w:jc w:val="both"/>
        <w:rPr>
          <w:rFonts w:ascii="Times New Roman" w:hAnsi="Times New Roman"/>
          <w:sz w:val="28"/>
          <w:szCs w:val="28"/>
        </w:rPr>
      </w:pPr>
      <w:r w:rsidRPr="005213CC">
        <w:rPr>
          <w:rFonts w:ascii="Times New Roman" w:hAnsi="Times New Roman"/>
          <w:sz w:val="28"/>
          <w:szCs w:val="28"/>
        </w:rPr>
        <w:t xml:space="preserve"> МАУДО «ДШИ № 5» г. Вологды. Современные педагогические технологи</w:t>
      </w:r>
      <w:r w:rsidR="009546F2">
        <w:rPr>
          <w:rFonts w:ascii="Times New Roman" w:hAnsi="Times New Roman"/>
          <w:sz w:val="28"/>
          <w:szCs w:val="28"/>
        </w:rPr>
        <w:t>и: проектная деятельность ДШИ. С</w:t>
      </w:r>
      <w:r w:rsidRPr="005213CC">
        <w:rPr>
          <w:rFonts w:ascii="Times New Roman" w:hAnsi="Times New Roman"/>
          <w:sz w:val="28"/>
          <w:szCs w:val="28"/>
        </w:rPr>
        <w:t>борник методических материалов к 40-летию со дня основания школы. – Ч. 1</w:t>
      </w:r>
      <w:r>
        <w:rPr>
          <w:rFonts w:ascii="Times New Roman" w:hAnsi="Times New Roman"/>
          <w:sz w:val="28"/>
          <w:szCs w:val="28"/>
        </w:rPr>
        <w:t>.- 26</w:t>
      </w:r>
      <w:r w:rsidR="009546F2">
        <w:rPr>
          <w:rFonts w:ascii="Times New Roman" w:hAnsi="Times New Roman"/>
          <w:sz w:val="28"/>
          <w:szCs w:val="28"/>
        </w:rPr>
        <w:t>5</w:t>
      </w:r>
      <w:r>
        <w:rPr>
          <w:rFonts w:ascii="Times New Roman" w:hAnsi="Times New Roman"/>
          <w:sz w:val="28"/>
          <w:szCs w:val="28"/>
        </w:rPr>
        <w:t xml:space="preserve"> </w:t>
      </w:r>
      <w:r w:rsidRPr="005213CC">
        <w:rPr>
          <w:rFonts w:ascii="Times New Roman" w:hAnsi="Times New Roman"/>
          <w:sz w:val="28"/>
          <w:szCs w:val="28"/>
        </w:rPr>
        <w:t>с.</w:t>
      </w:r>
    </w:p>
    <w:p w:rsidR="00A34B06" w:rsidRPr="00500290" w:rsidRDefault="00A34B06" w:rsidP="009546F2">
      <w:pPr>
        <w:spacing w:before="150" w:line="360" w:lineRule="auto"/>
        <w:textAlignment w:val="top"/>
        <w:rPr>
          <w:rFonts w:ascii="Times New Roman" w:hAnsi="Times New Roman"/>
          <w:color w:val="000000"/>
          <w:sz w:val="28"/>
          <w:szCs w:val="28"/>
        </w:rPr>
      </w:pPr>
    </w:p>
    <w:p w:rsidR="00A34B06" w:rsidRPr="00500290" w:rsidRDefault="00A34B06" w:rsidP="00A34B06">
      <w:pPr>
        <w:spacing w:before="150" w:line="360" w:lineRule="auto"/>
        <w:ind w:left="567"/>
        <w:textAlignment w:val="top"/>
        <w:rPr>
          <w:rFonts w:ascii="Times New Roman" w:hAnsi="Times New Roman"/>
          <w:color w:val="000000"/>
          <w:sz w:val="28"/>
          <w:szCs w:val="28"/>
        </w:rPr>
      </w:pPr>
    </w:p>
    <w:p w:rsidR="00A34B06" w:rsidRPr="00500290" w:rsidRDefault="00A34B06" w:rsidP="00A34B06">
      <w:pPr>
        <w:spacing w:before="150" w:line="360" w:lineRule="auto"/>
        <w:ind w:left="567"/>
        <w:textAlignment w:val="top"/>
        <w:rPr>
          <w:rFonts w:ascii="Times New Roman" w:hAnsi="Times New Roman"/>
          <w:color w:val="000000"/>
          <w:sz w:val="28"/>
          <w:szCs w:val="28"/>
        </w:rPr>
      </w:pPr>
    </w:p>
    <w:p w:rsidR="00475824" w:rsidRDefault="00475824" w:rsidP="00C239A3">
      <w:pPr>
        <w:tabs>
          <w:tab w:val="left" w:pos="1860"/>
        </w:tabs>
        <w:rPr>
          <w:sz w:val="24"/>
          <w:szCs w:val="24"/>
        </w:rPr>
      </w:pPr>
    </w:p>
    <w:sectPr w:rsidR="00475824" w:rsidSect="002F4686">
      <w:pgSz w:w="11906" w:h="16838"/>
      <w:pgMar w:top="851" w:right="850" w:bottom="709"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315E" w:rsidRDefault="0018315E" w:rsidP="00BA6E59">
      <w:pPr>
        <w:spacing w:after="0" w:line="240" w:lineRule="auto"/>
      </w:pPr>
      <w:r>
        <w:separator/>
      </w:r>
    </w:p>
  </w:endnote>
  <w:endnote w:type="continuationSeparator" w:id="0">
    <w:p w:rsidR="0018315E" w:rsidRDefault="0018315E" w:rsidP="00BA6E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angal">
    <w:panose1 w:val="02040503050203030202"/>
    <w:charset w:val="01"/>
    <w:family w:val="roman"/>
    <w:notTrueType/>
    <w:pitch w:val="variable"/>
    <w:sig w:usb0="00002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 w:name="Impact">
    <w:panose1 w:val="020B080603090205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3CC" w:rsidRDefault="005213CC" w:rsidP="005E6D36">
    <w:pPr>
      <w:pStyle w:val="ac"/>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5213CC" w:rsidRDefault="005213CC">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3CC" w:rsidRDefault="005213CC" w:rsidP="005E6D36">
    <w:pPr>
      <w:pStyle w:val="ac"/>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separate"/>
    </w:r>
    <w:r w:rsidR="00E11023">
      <w:rPr>
        <w:rStyle w:val="afb"/>
        <w:noProof/>
      </w:rPr>
      <w:t>6</w:t>
    </w:r>
    <w:r>
      <w:rPr>
        <w:rStyle w:val="afb"/>
      </w:rPr>
      <w:fldChar w:fldCharType="end"/>
    </w:r>
  </w:p>
  <w:p w:rsidR="005213CC" w:rsidRDefault="005213CC">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315E" w:rsidRDefault="0018315E" w:rsidP="00BA6E59">
      <w:pPr>
        <w:spacing w:after="0" w:line="240" w:lineRule="auto"/>
      </w:pPr>
      <w:r>
        <w:separator/>
      </w:r>
    </w:p>
  </w:footnote>
  <w:footnote w:type="continuationSeparator" w:id="0">
    <w:p w:rsidR="0018315E" w:rsidRDefault="0018315E" w:rsidP="00BA6E59">
      <w:pPr>
        <w:spacing w:after="0" w:line="240" w:lineRule="auto"/>
      </w:pPr>
      <w:r>
        <w:continuationSeparator/>
      </w:r>
    </w:p>
  </w:footnote>
  <w:footnote w:id="1">
    <w:p w:rsidR="005213CC" w:rsidRDefault="005213CC" w:rsidP="00BA6E59">
      <w:pPr>
        <w:pStyle w:val="a4"/>
      </w:pPr>
      <w:r>
        <w:rPr>
          <w:rStyle w:val="afd"/>
        </w:rPr>
        <w:footnoteRef/>
      </w:r>
      <w:r>
        <w:t xml:space="preserve"> </w:t>
      </w:r>
      <w:r w:rsidRPr="003D4D16">
        <w:rPr>
          <w:rStyle w:val="apple-converted-space"/>
          <w:color w:val="000000"/>
          <w:sz w:val="16"/>
          <w:szCs w:val="16"/>
          <w:shd w:val="clear" w:color="auto" w:fill="FFFFFF"/>
        </w:rPr>
        <w:t>http://cultinfo.ru/forindex/interv/raiskin/raislindolgushina.htm</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E8ACB3EA"/>
    <w:lvl w:ilvl="0">
      <w:start w:val="1"/>
      <w:numFmt w:val="bullet"/>
      <w:lvlText w:val=""/>
      <w:lvlJc w:val="left"/>
      <w:pPr>
        <w:tabs>
          <w:tab w:val="num" w:pos="926"/>
        </w:tabs>
        <w:ind w:left="926" w:hanging="360"/>
      </w:pPr>
      <w:rPr>
        <w:rFonts w:ascii="Symbol" w:hAnsi="Symbol" w:hint="default"/>
      </w:rPr>
    </w:lvl>
  </w:abstractNum>
  <w:abstractNum w:abstractNumId="1">
    <w:nsid w:val="FFFFFFFE"/>
    <w:multiLevelType w:val="singleLevel"/>
    <w:tmpl w:val="7BD06AAE"/>
    <w:lvl w:ilvl="0">
      <w:numFmt w:val="bullet"/>
      <w:lvlText w:val="*"/>
      <w:lvlJc w:val="left"/>
    </w:lvl>
  </w:abstractNum>
  <w:abstractNum w:abstractNumId="2">
    <w:nsid w:val="00000001"/>
    <w:multiLevelType w:val="multilevel"/>
    <w:tmpl w:val="00000000"/>
    <w:lvl w:ilvl="0">
      <w:start w:val="1"/>
      <w:numFmt w:val="bullet"/>
      <w:lvlText w:val="-"/>
      <w:lvlJc w:val="left"/>
      <w:rPr>
        <w:b w:val="0"/>
        <w:i w:val="0"/>
        <w:smallCaps w:val="0"/>
        <w:strike w:val="0"/>
        <w:color w:val="000000"/>
        <w:spacing w:val="0"/>
        <w:w w:val="100"/>
        <w:position w:val="0"/>
        <w:sz w:val="24"/>
        <w:u w:val="none"/>
      </w:rPr>
    </w:lvl>
    <w:lvl w:ilvl="1">
      <w:start w:val="1"/>
      <w:numFmt w:val="bullet"/>
      <w:lvlText w:val="-"/>
      <w:lvlJc w:val="left"/>
      <w:rPr>
        <w:b w:val="0"/>
        <w:i w:val="0"/>
        <w:smallCaps w:val="0"/>
        <w:strike w:val="0"/>
        <w:color w:val="000000"/>
        <w:spacing w:val="0"/>
        <w:w w:val="100"/>
        <w:position w:val="0"/>
        <w:sz w:val="24"/>
        <w:u w:val="none"/>
      </w:rPr>
    </w:lvl>
    <w:lvl w:ilvl="2">
      <w:start w:val="1"/>
      <w:numFmt w:val="bullet"/>
      <w:lvlText w:val="-"/>
      <w:lvlJc w:val="left"/>
      <w:rPr>
        <w:b w:val="0"/>
        <w:i w:val="0"/>
        <w:smallCaps w:val="0"/>
        <w:strike w:val="0"/>
        <w:color w:val="000000"/>
        <w:spacing w:val="0"/>
        <w:w w:val="100"/>
        <w:position w:val="0"/>
        <w:sz w:val="24"/>
        <w:u w:val="none"/>
      </w:rPr>
    </w:lvl>
    <w:lvl w:ilvl="3">
      <w:start w:val="1"/>
      <w:numFmt w:val="bullet"/>
      <w:lvlText w:val="-"/>
      <w:lvlJc w:val="left"/>
      <w:rPr>
        <w:b w:val="0"/>
        <w:i w:val="0"/>
        <w:smallCaps w:val="0"/>
        <w:strike w:val="0"/>
        <w:color w:val="000000"/>
        <w:spacing w:val="0"/>
        <w:w w:val="100"/>
        <w:position w:val="0"/>
        <w:sz w:val="24"/>
        <w:u w:val="none"/>
      </w:rPr>
    </w:lvl>
    <w:lvl w:ilvl="4">
      <w:start w:val="1"/>
      <w:numFmt w:val="bullet"/>
      <w:lvlText w:val="-"/>
      <w:lvlJc w:val="left"/>
      <w:rPr>
        <w:b w:val="0"/>
        <w:i w:val="0"/>
        <w:smallCaps w:val="0"/>
        <w:strike w:val="0"/>
        <w:color w:val="000000"/>
        <w:spacing w:val="0"/>
        <w:w w:val="100"/>
        <w:position w:val="0"/>
        <w:sz w:val="24"/>
        <w:u w:val="none"/>
      </w:rPr>
    </w:lvl>
    <w:lvl w:ilvl="5">
      <w:start w:val="1"/>
      <w:numFmt w:val="bullet"/>
      <w:lvlText w:val="-"/>
      <w:lvlJc w:val="left"/>
      <w:rPr>
        <w:b w:val="0"/>
        <w:i w:val="0"/>
        <w:smallCaps w:val="0"/>
        <w:strike w:val="0"/>
        <w:color w:val="000000"/>
        <w:spacing w:val="0"/>
        <w:w w:val="100"/>
        <w:position w:val="0"/>
        <w:sz w:val="24"/>
        <w:u w:val="none"/>
      </w:rPr>
    </w:lvl>
    <w:lvl w:ilvl="6">
      <w:start w:val="1"/>
      <w:numFmt w:val="bullet"/>
      <w:lvlText w:val="-"/>
      <w:lvlJc w:val="left"/>
      <w:rPr>
        <w:b w:val="0"/>
        <w:i w:val="0"/>
        <w:smallCaps w:val="0"/>
        <w:strike w:val="0"/>
        <w:color w:val="000000"/>
        <w:spacing w:val="0"/>
        <w:w w:val="100"/>
        <w:position w:val="0"/>
        <w:sz w:val="24"/>
        <w:u w:val="none"/>
      </w:rPr>
    </w:lvl>
    <w:lvl w:ilvl="7">
      <w:start w:val="1"/>
      <w:numFmt w:val="bullet"/>
      <w:lvlText w:val="-"/>
      <w:lvlJc w:val="left"/>
      <w:rPr>
        <w:b w:val="0"/>
        <w:i w:val="0"/>
        <w:smallCaps w:val="0"/>
        <w:strike w:val="0"/>
        <w:color w:val="000000"/>
        <w:spacing w:val="0"/>
        <w:w w:val="100"/>
        <w:position w:val="0"/>
        <w:sz w:val="24"/>
        <w:u w:val="none"/>
      </w:rPr>
    </w:lvl>
    <w:lvl w:ilvl="8">
      <w:start w:val="1"/>
      <w:numFmt w:val="bullet"/>
      <w:lvlText w:val="-"/>
      <w:lvlJc w:val="left"/>
      <w:rPr>
        <w:b w:val="0"/>
        <w:i w:val="0"/>
        <w:smallCaps w:val="0"/>
        <w:strike w:val="0"/>
        <w:color w:val="000000"/>
        <w:spacing w:val="0"/>
        <w:w w:val="100"/>
        <w:position w:val="0"/>
        <w:sz w:val="24"/>
        <w:u w:val="none"/>
      </w:rPr>
    </w:lvl>
  </w:abstractNum>
  <w:abstractNum w:abstractNumId="3">
    <w:nsid w:val="00000002"/>
    <w:multiLevelType w:val="multilevel"/>
    <w:tmpl w:val="00000002"/>
    <w:name w:val="WWNum1"/>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2.%3."/>
      <w:lvlJc w:val="right"/>
      <w:pPr>
        <w:tabs>
          <w:tab w:val="num" w:pos="0"/>
        </w:tabs>
        <w:ind w:left="2160" w:hanging="180"/>
      </w:pPr>
      <w:rPr>
        <w:rFonts w:cs="Times New Roman"/>
      </w:rPr>
    </w:lvl>
    <w:lvl w:ilvl="3">
      <w:start w:val="1"/>
      <w:numFmt w:val="decimal"/>
      <w:lvlText w:val="%2.%3.%4."/>
      <w:lvlJc w:val="left"/>
      <w:pPr>
        <w:tabs>
          <w:tab w:val="num" w:pos="0"/>
        </w:tabs>
        <w:ind w:left="2880" w:hanging="360"/>
      </w:pPr>
      <w:rPr>
        <w:rFonts w:cs="Times New Roman"/>
      </w:rPr>
    </w:lvl>
    <w:lvl w:ilvl="4">
      <w:start w:val="1"/>
      <w:numFmt w:val="lowerLetter"/>
      <w:lvlText w:val="%2.%3.%4.%5."/>
      <w:lvlJc w:val="left"/>
      <w:pPr>
        <w:tabs>
          <w:tab w:val="num" w:pos="0"/>
        </w:tabs>
        <w:ind w:left="3600" w:hanging="360"/>
      </w:pPr>
      <w:rPr>
        <w:rFonts w:cs="Times New Roman"/>
      </w:rPr>
    </w:lvl>
    <w:lvl w:ilvl="5">
      <w:start w:val="1"/>
      <w:numFmt w:val="lowerRoman"/>
      <w:lvlText w:val="%2.%3.%4.%5.%6."/>
      <w:lvlJc w:val="right"/>
      <w:pPr>
        <w:tabs>
          <w:tab w:val="num" w:pos="0"/>
        </w:tabs>
        <w:ind w:left="4320" w:hanging="180"/>
      </w:pPr>
      <w:rPr>
        <w:rFonts w:cs="Times New Roman"/>
      </w:rPr>
    </w:lvl>
    <w:lvl w:ilvl="6">
      <w:start w:val="1"/>
      <w:numFmt w:val="decimal"/>
      <w:lvlText w:val="%2.%3.%4.%5.%6.%7."/>
      <w:lvlJc w:val="left"/>
      <w:pPr>
        <w:tabs>
          <w:tab w:val="num" w:pos="0"/>
        </w:tabs>
        <w:ind w:left="5040" w:hanging="360"/>
      </w:pPr>
      <w:rPr>
        <w:rFonts w:cs="Times New Roman"/>
      </w:rPr>
    </w:lvl>
    <w:lvl w:ilvl="7">
      <w:start w:val="1"/>
      <w:numFmt w:val="lowerLetter"/>
      <w:lvlText w:val="%2.%3.%4.%5.%6.%7.%8."/>
      <w:lvlJc w:val="left"/>
      <w:pPr>
        <w:tabs>
          <w:tab w:val="num" w:pos="0"/>
        </w:tabs>
        <w:ind w:left="5760" w:hanging="360"/>
      </w:pPr>
      <w:rPr>
        <w:rFonts w:cs="Times New Roman"/>
      </w:rPr>
    </w:lvl>
    <w:lvl w:ilvl="8">
      <w:start w:val="1"/>
      <w:numFmt w:val="lowerRoman"/>
      <w:lvlText w:val="%2.%3.%4.%5.%6.%7.%8.%9."/>
      <w:lvlJc w:val="right"/>
      <w:pPr>
        <w:tabs>
          <w:tab w:val="num" w:pos="0"/>
        </w:tabs>
        <w:ind w:left="6480" w:hanging="180"/>
      </w:pPr>
      <w:rPr>
        <w:rFonts w:cs="Times New Roman"/>
      </w:rPr>
    </w:lvl>
  </w:abstractNum>
  <w:abstractNum w:abstractNumId="4">
    <w:nsid w:val="00000003"/>
    <w:multiLevelType w:val="singleLevel"/>
    <w:tmpl w:val="00000003"/>
    <w:name w:val="WW8Num3"/>
    <w:lvl w:ilvl="0">
      <w:start w:val="1"/>
      <w:numFmt w:val="decimal"/>
      <w:lvlText w:val="%1."/>
      <w:lvlJc w:val="left"/>
      <w:pPr>
        <w:tabs>
          <w:tab w:val="num" w:pos="927"/>
        </w:tabs>
        <w:ind w:left="927" w:hanging="360"/>
      </w:pPr>
      <w:rPr>
        <w:rFonts w:cs="Times New Roman"/>
      </w:rPr>
    </w:lvl>
  </w:abstractNum>
  <w:abstractNum w:abstractNumId="5">
    <w:nsid w:val="00000004"/>
    <w:multiLevelType w:val="multilevel"/>
    <w:tmpl w:val="00000004"/>
    <w:name w:val="WW8Num4"/>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6">
    <w:nsid w:val="00000005"/>
    <w:multiLevelType w:val="multilevel"/>
    <w:tmpl w:val="00000005"/>
    <w:name w:val="WW8Num5"/>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7">
    <w:nsid w:val="00000006"/>
    <w:multiLevelType w:val="multilevel"/>
    <w:tmpl w:val="00000006"/>
    <w:name w:val="WW8Num6"/>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nsid w:val="00000007"/>
    <w:multiLevelType w:val="multilevel"/>
    <w:tmpl w:val="00000007"/>
    <w:name w:val="WW8Num7"/>
    <w:lvl w:ilvl="0">
      <w:start w:val="1"/>
      <w:numFmt w:val="decimal"/>
      <w:lvlText w:val="%1."/>
      <w:lvlJc w:val="left"/>
      <w:pPr>
        <w:tabs>
          <w:tab w:val="num" w:pos="360"/>
        </w:tabs>
        <w:ind w:left="360" w:hanging="360"/>
      </w:pPr>
      <w:rPr>
        <w:rFonts w:ascii="Symbol" w:hAnsi="Symbol" w:cs="Times New Roman"/>
      </w:rPr>
    </w:lvl>
    <w:lvl w:ilvl="1">
      <w:start w:val="1"/>
      <w:numFmt w:val="decimal"/>
      <w:lvlText w:val="%2."/>
      <w:lvlJc w:val="left"/>
      <w:pPr>
        <w:tabs>
          <w:tab w:val="num" w:pos="1440"/>
        </w:tabs>
        <w:ind w:left="1440" w:hanging="360"/>
      </w:pPr>
      <w:rPr>
        <w:rFonts w:ascii="Symbol" w:hAnsi="Symbol" w:cs="Times New Roman"/>
      </w:rPr>
    </w:lvl>
    <w:lvl w:ilvl="2">
      <w:start w:val="1"/>
      <w:numFmt w:val="decimal"/>
      <w:lvlText w:val="%3."/>
      <w:lvlJc w:val="left"/>
      <w:pPr>
        <w:tabs>
          <w:tab w:val="num" w:pos="2160"/>
        </w:tabs>
        <w:ind w:left="2160" w:hanging="360"/>
      </w:pPr>
      <w:rPr>
        <w:rFonts w:ascii="Symbol" w:hAnsi="Symbol" w:cs="Times New Roman"/>
      </w:rPr>
    </w:lvl>
    <w:lvl w:ilvl="3">
      <w:start w:val="1"/>
      <w:numFmt w:val="decimal"/>
      <w:lvlText w:val="%4."/>
      <w:lvlJc w:val="left"/>
      <w:pPr>
        <w:tabs>
          <w:tab w:val="num" w:pos="2880"/>
        </w:tabs>
        <w:ind w:left="2880" w:hanging="360"/>
      </w:pPr>
      <w:rPr>
        <w:rFonts w:ascii="Symbol" w:hAnsi="Symbol" w:cs="Times New Roman"/>
      </w:rPr>
    </w:lvl>
    <w:lvl w:ilvl="4">
      <w:start w:val="1"/>
      <w:numFmt w:val="decimal"/>
      <w:lvlText w:val="%5."/>
      <w:lvlJc w:val="left"/>
      <w:pPr>
        <w:tabs>
          <w:tab w:val="num" w:pos="3600"/>
        </w:tabs>
        <w:ind w:left="3600" w:hanging="360"/>
      </w:pPr>
      <w:rPr>
        <w:rFonts w:ascii="Symbol" w:hAnsi="Symbol" w:cs="Times New Roman"/>
      </w:rPr>
    </w:lvl>
    <w:lvl w:ilvl="5">
      <w:start w:val="1"/>
      <w:numFmt w:val="decimal"/>
      <w:lvlText w:val="%6."/>
      <w:lvlJc w:val="left"/>
      <w:pPr>
        <w:tabs>
          <w:tab w:val="num" w:pos="4320"/>
        </w:tabs>
        <w:ind w:left="4320" w:hanging="360"/>
      </w:pPr>
      <w:rPr>
        <w:rFonts w:ascii="Symbol" w:hAnsi="Symbol" w:cs="Times New Roman"/>
      </w:rPr>
    </w:lvl>
    <w:lvl w:ilvl="6">
      <w:start w:val="1"/>
      <w:numFmt w:val="decimal"/>
      <w:lvlText w:val="%7."/>
      <w:lvlJc w:val="left"/>
      <w:pPr>
        <w:tabs>
          <w:tab w:val="num" w:pos="5040"/>
        </w:tabs>
        <w:ind w:left="5040" w:hanging="360"/>
      </w:pPr>
      <w:rPr>
        <w:rFonts w:ascii="Symbol" w:hAnsi="Symbol" w:cs="Times New Roman"/>
      </w:rPr>
    </w:lvl>
    <w:lvl w:ilvl="7">
      <w:start w:val="1"/>
      <w:numFmt w:val="decimal"/>
      <w:lvlText w:val="%8."/>
      <w:lvlJc w:val="left"/>
      <w:pPr>
        <w:tabs>
          <w:tab w:val="num" w:pos="5760"/>
        </w:tabs>
        <w:ind w:left="5760" w:hanging="360"/>
      </w:pPr>
      <w:rPr>
        <w:rFonts w:ascii="Symbol" w:hAnsi="Symbol" w:cs="Times New Roman"/>
      </w:rPr>
    </w:lvl>
    <w:lvl w:ilvl="8">
      <w:start w:val="1"/>
      <w:numFmt w:val="decimal"/>
      <w:lvlText w:val="%9."/>
      <w:lvlJc w:val="left"/>
      <w:pPr>
        <w:tabs>
          <w:tab w:val="num" w:pos="6480"/>
        </w:tabs>
        <w:ind w:left="6480" w:hanging="360"/>
      </w:pPr>
      <w:rPr>
        <w:rFonts w:ascii="Symbol" w:hAnsi="Symbol" w:cs="Times New Roman"/>
      </w:rPr>
    </w:lvl>
  </w:abstractNum>
  <w:abstractNum w:abstractNumId="9">
    <w:nsid w:val="00000008"/>
    <w:multiLevelType w:val="multilevel"/>
    <w:tmpl w:val="00000008"/>
    <w:name w:val="WW8Num8"/>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0">
    <w:nsid w:val="0000000A"/>
    <w:multiLevelType w:val="multilevel"/>
    <w:tmpl w:val="0000000A"/>
    <w:name w:val="WW8Num1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1">
    <w:nsid w:val="0000000B"/>
    <w:multiLevelType w:val="multilevel"/>
    <w:tmpl w:val="0000000B"/>
    <w:name w:val="WW8Num11"/>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2">
    <w:nsid w:val="0000000C"/>
    <w:multiLevelType w:val="multilevel"/>
    <w:tmpl w:val="0000000C"/>
    <w:name w:val="WW8Num12"/>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3">
    <w:nsid w:val="0000000D"/>
    <w:multiLevelType w:val="multilevel"/>
    <w:tmpl w:val="0000000D"/>
    <w:name w:val="WW8Num13"/>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4">
    <w:nsid w:val="016D5B79"/>
    <w:multiLevelType w:val="hybridMultilevel"/>
    <w:tmpl w:val="15302EDE"/>
    <w:lvl w:ilvl="0" w:tplc="04190007">
      <w:start w:val="1"/>
      <w:numFmt w:val="bullet"/>
      <w:lvlText w:val=""/>
      <w:lvlJc w:val="left"/>
      <w:pPr>
        <w:tabs>
          <w:tab w:val="num" w:pos="720"/>
        </w:tabs>
        <w:ind w:left="720" w:hanging="360"/>
      </w:pPr>
      <w:rPr>
        <w:rFonts w:ascii="Wingdings" w:hAnsi="Wingdings" w:hint="default"/>
        <w:sz w:val="16"/>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02A77ECA"/>
    <w:multiLevelType w:val="hybridMultilevel"/>
    <w:tmpl w:val="DF8225F0"/>
    <w:lvl w:ilvl="0" w:tplc="0419000B">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6">
    <w:nsid w:val="03231516"/>
    <w:multiLevelType w:val="hybridMultilevel"/>
    <w:tmpl w:val="48869AEE"/>
    <w:lvl w:ilvl="0" w:tplc="0419000F">
      <w:start w:val="1"/>
      <w:numFmt w:val="decimal"/>
      <w:lvlText w:val="%1."/>
      <w:lvlJc w:val="left"/>
      <w:pPr>
        <w:tabs>
          <w:tab w:val="num" w:pos="720"/>
        </w:tabs>
        <w:ind w:left="720" w:hanging="360"/>
      </w:pPr>
      <w:rPr>
        <w:rFonts w:cs="Times New Roman"/>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nsid w:val="0378375B"/>
    <w:multiLevelType w:val="hybridMultilevel"/>
    <w:tmpl w:val="D6368B60"/>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8">
    <w:nsid w:val="05D568B9"/>
    <w:multiLevelType w:val="hybridMultilevel"/>
    <w:tmpl w:val="255EF6D4"/>
    <w:lvl w:ilvl="0" w:tplc="04190001">
      <w:start w:val="1"/>
      <w:numFmt w:val="bullet"/>
      <w:lvlText w:val=""/>
      <w:lvlJc w:val="left"/>
      <w:pPr>
        <w:tabs>
          <w:tab w:val="num" w:pos="1144"/>
        </w:tabs>
        <w:ind w:left="1144"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0660484D"/>
    <w:multiLevelType w:val="hybridMultilevel"/>
    <w:tmpl w:val="DF740492"/>
    <w:lvl w:ilvl="0" w:tplc="0419000D">
      <w:start w:val="1"/>
      <w:numFmt w:val="bullet"/>
      <w:lvlText w:val=""/>
      <w:lvlJc w:val="left"/>
      <w:pPr>
        <w:ind w:left="360" w:hanging="360"/>
      </w:pPr>
      <w:rPr>
        <w:rFonts w:ascii="Wingdings" w:hAnsi="Wingdings"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0">
    <w:nsid w:val="076268C5"/>
    <w:multiLevelType w:val="hybridMultilevel"/>
    <w:tmpl w:val="14CA11BA"/>
    <w:lvl w:ilvl="0" w:tplc="0419000B">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1">
    <w:nsid w:val="07A45BE6"/>
    <w:multiLevelType w:val="hybridMultilevel"/>
    <w:tmpl w:val="A2647AE2"/>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2">
    <w:nsid w:val="08D054C6"/>
    <w:multiLevelType w:val="hybridMultilevel"/>
    <w:tmpl w:val="EB7690C8"/>
    <w:lvl w:ilvl="0" w:tplc="FCD41C04">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3">
    <w:nsid w:val="08EC6C59"/>
    <w:multiLevelType w:val="hybridMultilevel"/>
    <w:tmpl w:val="797ACE68"/>
    <w:lvl w:ilvl="0" w:tplc="04190001">
      <w:start w:val="1"/>
      <w:numFmt w:val="bullet"/>
      <w:lvlText w:val=""/>
      <w:lvlJc w:val="left"/>
      <w:pPr>
        <w:tabs>
          <w:tab w:val="num" w:pos="720"/>
        </w:tabs>
        <w:ind w:left="720" w:hanging="360"/>
      </w:pPr>
      <w:rPr>
        <w:rFonts w:ascii="Symbol" w:hAnsi="Symbol" w:hint="default"/>
      </w:rPr>
    </w:lvl>
    <w:lvl w:ilvl="1" w:tplc="BF548900">
      <w:start w:val="1"/>
      <w:numFmt w:val="decimal"/>
      <w:lvlText w:val="%2."/>
      <w:lvlJc w:val="left"/>
      <w:pPr>
        <w:tabs>
          <w:tab w:val="num" w:pos="1440"/>
        </w:tabs>
        <w:ind w:left="1440" w:hanging="360"/>
      </w:pPr>
      <w:rPr>
        <w:rFonts w:cs="Times New Roman" w:hint="default"/>
        <w:b w:val="0"/>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0C1F392D"/>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5">
    <w:nsid w:val="0DCB4DB4"/>
    <w:multiLevelType w:val="hybridMultilevel"/>
    <w:tmpl w:val="BA7EECB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6">
    <w:nsid w:val="0F1F5CB2"/>
    <w:multiLevelType w:val="hybridMultilevel"/>
    <w:tmpl w:val="B4825D04"/>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27">
    <w:nsid w:val="104B425B"/>
    <w:multiLevelType w:val="hybridMultilevel"/>
    <w:tmpl w:val="D8E2EC8C"/>
    <w:lvl w:ilvl="0" w:tplc="9774C44C">
      <w:start w:val="2"/>
      <w:numFmt w:val="bullet"/>
      <w:lvlText w:val="-"/>
      <w:lvlJc w:val="left"/>
      <w:pPr>
        <w:tabs>
          <w:tab w:val="num" w:pos="720"/>
        </w:tabs>
        <w:ind w:left="720" w:hanging="360"/>
      </w:pPr>
      <w:rPr>
        <w:rFonts w:ascii="Times New Roman" w:eastAsia="Times New Roman" w:hAnsi="Times New Roman" w:hint="default"/>
        <w:b w:val="0"/>
        <w:i w:val="0"/>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8">
    <w:nsid w:val="10826FBF"/>
    <w:multiLevelType w:val="hybridMultilevel"/>
    <w:tmpl w:val="B04605E6"/>
    <w:lvl w:ilvl="0" w:tplc="0419000F">
      <w:start w:val="1"/>
      <w:numFmt w:val="decimal"/>
      <w:lvlText w:val="%1."/>
      <w:lvlJc w:val="left"/>
      <w:pPr>
        <w:tabs>
          <w:tab w:val="num" w:pos="360"/>
        </w:tabs>
        <w:ind w:left="36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9">
    <w:nsid w:val="10AA0345"/>
    <w:multiLevelType w:val="hybridMultilevel"/>
    <w:tmpl w:val="927AF186"/>
    <w:lvl w:ilvl="0" w:tplc="2708C51A">
      <w:start w:val="1"/>
      <w:numFmt w:val="bullet"/>
      <w:lvlText w:val=""/>
      <w:lvlJc w:val="left"/>
      <w:pPr>
        <w:tabs>
          <w:tab w:val="num" w:pos="360"/>
        </w:tabs>
        <w:ind w:left="360" w:hanging="360"/>
      </w:pPr>
      <w:rPr>
        <w:rFonts w:ascii="Wingdings" w:hAnsi="Wingdings" w:hint="default"/>
        <w:color w:val="auto"/>
        <w:sz w:val="26"/>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0">
    <w:nsid w:val="10B3686A"/>
    <w:multiLevelType w:val="singleLevel"/>
    <w:tmpl w:val="ABEA9A7C"/>
    <w:lvl w:ilvl="0">
      <w:start w:val="1"/>
      <w:numFmt w:val="decimal"/>
      <w:lvlText w:val="%1."/>
      <w:lvlJc w:val="left"/>
      <w:pPr>
        <w:tabs>
          <w:tab w:val="num" w:pos="360"/>
        </w:tabs>
        <w:ind w:left="360" w:hanging="360"/>
      </w:pPr>
      <w:rPr>
        <w:rFonts w:cs="Times New Roman" w:hint="default"/>
      </w:rPr>
    </w:lvl>
  </w:abstractNum>
  <w:abstractNum w:abstractNumId="31">
    <w:nsid w:val="11D843C4"/>
    <w:multiLevelType w:val="hybridMultilevel"/>
    <w:tmpl w:val="FBDA6C6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12212D3B"/>
    <w:multiLevelType w:val="hybridMultilevel"/>
    <w:tmpl w:val="DD4C3B0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13A138C7"/>
    <w:multiLevelType w:val="hybridMultilevel"/>
    <w:tmpl w:val="F85EED8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16421F9D"/>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5">
    <w:nsid w:val="16F45287"/>
    <w:multiLevelType w:val="hybridMultilevel"/>
    <w:tmpl w:val="C3CC0A72"/>
    <w:lvl w:ilvl="0" w:tplc="0419000D">
      <w:start w:val="1"/>
      <w:numFmt w:val="bullet"/>
      <w:lvlText w:val=""/>
      <w:lvlJc w:val="left"/>
      <w:pPr>
        <w:tabs>
          <w:tab w:val="num" w:pos="1260"/>
        </w:tabs>
        <w:ind w:left="1260" w:hanging="360"/>
      </w:pPr>
      <w:rPr>
        <w:rFonts w:ascii="Wingdings" w:hAnsi="Wingdings" w:hint="default"/>
        <w:b w:val="0"/>
        <w:i w:val="0"/>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16F60CCE"/>
    <w:multiLevelType w:val="hybridMultilevel"/>
    <w:tmpl w:val="B64064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174037E0"/>
    <w:multiLevelType w:val="hybridMultilevel"/>
    <w:tmpl w:val="51325C30"/>
    <w:lvl w:ilvl="0" w:tplc="0419000B">
      <w:start w:val="1"/>
      <w:numFmt w:val="bullet"/>
      <w:lvlText w:val=""/>
      <w:lvlJc w:val="left"/>
      <w:pPr>
        <w:tabs>
          <w:tab w:val="num" w:pos="750"/>
        </w:tabs>
        <w:ind w:left="75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8">
    <w:nsid w:val="17F67508"/>
    <w:multiLevelType w:val="hybridMultilevel"/>
    <w:tmpl w:val="2B34BC5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nsid w:val="190744F8"/>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0">
    <w:nsid w:val="19214169"/>
    <w:multiLevelType w:val="hybridMultilevel"/>
    <w:tmpl w:val="548015AC"/>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1">
    <w:nsid w:val="19E640F0"/>
    <w:multiLevelType w:val="hybridMultilevel"/>
    <w:tmpl w:val="9D9C034A"/>
    <w:lvl w:ilvl="0" w:tplc="7C2C2DBC">
      <w:start w:val="1"/>
      <w:numFmt w:val="decimal"/>
      <w:lvlText w:val="%1."/>
      <w:lvlJc w:val="left"/>
      <w:pPr>
        <w:ind w:left="1080" w:hanging="360"/>
      </w:pPr>
      <w:rPr>
        <w:rFonts w:ascii="Times New Roman" w:hAnsi="Times New Roman" w:cs="Times New Roman" w:hint="default"/>
        <w:sz w:val="24"/>
        <w:szCs w:val="24"/>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42">
    <w:nsid w:val="1A380624"/>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3">
    <w:nsid w:val="1A4152D5"/>
    <w:multiLevelType w:val="hybridMultilevel"/>
    <w:tmpl w:val="01DA8166"/>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4">
    <w:nsid w:val="1AE04174"/>
    <w:multiLevelType w:val="hybridMultilevel"/>
    <w:tmpl w:val="89F859F0"/>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5">
    <w:nsid w:val="1AFF50DB"/>
    <w:multiLevelType w:val="hybridMultilevel"/>
    <w:tmpl w:val="ECF629FA"/>
    <w:lvl w:ilvl="0" w:tplc="0419000F">
      <w:start w:val="4"/>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6">
    <w:nsid w:val="1B803FDB"/>
    <w:multiLevelType w:val="hybridMultilevel"/>
    <w:tmpl w:val="061CD634"/>
    <w:lvl w:ilvl="0" w:tplc="ABEA9A7C">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7">
    <w:nsid w:val="1D2C4922"/>
    <w:multiLevelType w:val="hybridMultilevel"/>
    <w:tmpl w:val="DF4055E8"/>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8">
    <w:nsid w:val="20977CA7"/>
    <w:multiLevelType w:val="hybridMultilevel"/>
    <w:tmpl w:val="98CE9740"/>
    <w:lvl w:ilvl="0" w:tplc="0419000F">
      <w:start w:val="1"/>
      <w:numFmt w:val="decimal"/>
      <w:lvlText w:val="%1."/>
      <w:lvlJc w:val="left"/>
      <w:pPr>
        <w:ind w:left="930" w:hanging="360"/>
      </w:pPr>
      <w:rPr>
        <w:rFonts w:cs="Times New Roman"/>
      </w:rPr>
    </w:lvl>
    <w:lvl w:ilvl="1" w:tplc="04190019" w:tentative="1">
      <w:start w:val="1"/>
      <w:numFmt w:val="lowerLetter"/>
      <w:lvlText w:val="%2."/>
      <w:lvlJc w:val="left"/>
      <w:pPr>
        <w:ind w:left="1650" w:hanging="360"/>
      </w:pPr>
      <w:rPr>
        <w:rFonts w:cs="Times New Roman"/>
      </w:rPr>
    </w:lvl>
    <w:lvl w:ilvl="2" w:tplc="0419001B" w:tentative="1">
      <w:start w:val="1"/>
      <w:numFmt w:val="lowerRoman"/>
      <w:lvlText w:val="%3."/>
      <w:lvlJc w:val="right"/>
      <w:pPr>
        <w:ind w:left="2370" w:hanging="180"/>
      </w:pPr>
      <w:rPr>
        <w:rFonts w:cs="Times New Roman"/>
      </w:rPr>
    </w:lvl>
    <w:lvl w:ilvl="3" w:tplc="0419000F" w:tentative="1">
      <w:start w:val="1"/>
      <w:numFmt w:val="decimal"/>
      <w:lvlText w:val="%4."/>
      <w:lvlJc w:val="left"/>
      <w:pPr>
        <w:ind w:left="3090" w:hanging="360"/>
      </w:pPr>
      <w:rPr>
        <w:rFonts w:cs="Times New Roman"/>
      </w:rPr>
    </w:lvl>
    <w:lvl w:ilvl="4" w:tplc="04190019" w:tentative="1">
      <w:start w:val="1"/>
      <w:numFmt w:val="lowerLetter"/>
      <w:lvlText w:val="%5."/>
      <w:lvlJc w:val="left"/>
      <w:pPr>
        <w:ind w:left="3810" w:hanging="360"/>
      </w:pPr>
      <w:rPr>
        <w:rFonts w:cs="Times New Roman"/>
      </w:rPr>
    </w:lvl>
    <w:lvl w:ilvl="5" w:tplc="0419001B" w:tentative="1">
      <w:start w:val="1"/>
      <w:numFmt w:val="lowerRoman"/>
      <w:lvlText w:val="%6."/>
      <w:lvlJc w:val="right"/>
      <w:pPr>
        <w:ind w:left="4530" w:hanging="180"/>
      </w:pPr>
      <w:rPr>
        <w:rFonts w:cs="Times New Roman"/>
      </w:rPr>
    </w:lvl>
    <w:lvl w:ilvl="6" w:tplc="0419000F" w:tentative="1">
      <w:start w:val="1"/>
      <w:numFmt w:val="decimal"/>
      <w:lvlText w:val="%7."/>
      <w:lvlJc w:val="left"/>
      <w:pPr>
        <w:ind w:left="5250" w:hanging="360"/>
      </w:pPr>
      <w:rPr>
        <w:rFonts w:cs="Times New Roman"/>
      </w:rPr>
    </w:lvl>
    <w:lvl w:ilvl="7" w:tplc="04190019" w:tentative="1">
      <w:start w:val="1"/>
      <w:numFmt w:val="lowerLetter"/>
      <w:lvlText w:val="%8."/>
      <w:lvlJc w:val="left"/>
      <w:pPr>
        <w:ind w:left="5970" w:hanging="360"/>
      </w:pPr>
      <w:rPr>
        <w:rFonts w:cs="Times New Roman"/>
      </w:rPr>
    </w:lvl>
    <w:lvl w:ilvl="8" w:tplc="0419001B" w:tentative="1">
      <w:start w:val="1"/>
      <w:numFmt w:val="lowerRoman"/>
      <w:lvlText w:val="%9."/>
      <w:lvlJc w:val="right"/>
      <w:pPr>
        <w:ind w:left="6690" w:hanging="180"/>
      </w:pPr>
      <w:rPr>
        <w:rFonts w:cs="Times New Roman"/>
      </w:rPr>
    </w:lvl>
  </w:abstractNum>
  <w:abstractNum w:abstractNumId="49">
    <w:nsid w:val="23E67484"/>
    <w:multiLevelType w:val="hybridMultilevel"/>
    <w:tmpl w:val="79B454F2"/>
    <w:lvl w:ilvl="0" w:tplc="3B9E80D8">
      <w:start w:val="1"/>
      <w:numFmt w:val="bullet"/>
      <w:lvlText w:val=""/>
      <w:lvlJc w:val="left"/>
      <w:pPr>
        <w:tabs>
          <w:tab w:val="num" w:pos="720"/>
        </w:tabs>
        <w:ind w:left="720" w:hanging="360"/>
      </w:pPr>
      <w:rPr>
        <w:rFonts w:ascii="Wingdings 2" w:hAnsi="Wingdings 2" w:hint="default"/>
      </w:rPr>
    </w:lvl>
    <w:lvl w:ilvl="1" w:tplc="4BFA1338" w:tentative="1">
      <w:start w:val="1"/>
      <w:numFmt w:val="bullet"/>
      <w:lvlText w:val=""/>
      <w:lvlJc w:val="left"/>
      <w:pPr>
        <w:tabs>
          <w:tab w:val="num" w:pos="1440"/>
        </w:tabs>
        <w:ind w:left="1440" w:hanging="360"/>
      </w:pPr>
      <w:rPr>
        <w:rFonts w:ascii="Wingdings 2" w:hAnsi="Wingdings 2" w:hint="default"/>
      </w:rPr>
    </w:lvl>
    <w:lvl w:ilvl="2" w:tplc="9BEAD07A" w:tentative="1">
      <w:start w:val="1"/>
      <w:numFmt w:val="bullet"/>
      <w:lvlText w:val=""/>
      <w:lvlJc w:val="left"/>
      <w:pPr>
        <w:tabs>
          <w:tab w:val="num" w:pos="2160"/>
        </w:tabs>
        <w:ind w:left="2160" w:hanging="360"/>
      </w:pPr>
      <w:rPr>
        <w:rFonts w:ascii="Wingdings 2" w:hAnsi="Wingdings 2" w:hint="default"/>
      </w:rPr>
    </w:lvl>
    <w:lvl w:ilvl="3" w:tplc="94E0D29A" w:tentative="1">
      <w:start w:val="1"/>
      <w:numFmt w:val="bullet"/>
      <w:lvlText w:val=""/>
      <w:lvlJc w:val="left"/>
      <w:pPr>
        <w:tabs>
          <w:tab w:val="num" w:pos="2880"/>
        </w:tabs>
        <w:ind w:left="2880" w:hanging="360"/>
      </w:pPr>
      <w:rPr>
        <w:rFonts w:ascii="Wingdings 2" w:hAnsi="Wingdings 2" w:hint="default"/>
      </w:rPr>
    </w:lvl>
    <w:lvl w:ilvl="4" w:tplc="07C44A5E" w:tentative="1">
      <w:start w:val="1"/>
      <w:numFmt w:val="bullet"/>
      <w:lvlText w:val=""/>
      <w:lvlJc w:val="left"/>
      <w:pPr>
        <w:tabs>
          <w:tab w:val="num" w:pos="3600"/>
        </w:tabs>
        <w:ind w:left="3600" w:hanging="360"/>
      </w:pPr>
      <w:rPr>
        <w:rFonts w:ascii="Wingdings 2" w:hAnsi="Wingdings 2" w:hint="default"/>
      </w:rPr>
    </w:lvl>
    <w:lvl w:ilvl="5" w:tplc="6F60435A" w:tentative="1">
      <w:start w:val="1"/>
      <w:numFmt w:val="bullet"/>
      <w:lvlText w:val=""/>
      <w:lvlJc w:val="left"/>
      <w:pPr>
        <w:tabs>
          <w:tab w:val="num" w:pos="4320"/>
        </w:tabs>
        <w:ind w:left="4320" w:hanging="360"/>
      </w:pPr>
      <w:rPr>
        <w:rFonts w:ascii="Wingdings 2" w:hAnsi="Wingdings 2" w:hint="default"/>
      </w:rPr>
    </w:lvl>
    <w:lvl w:ilvl="6" w:tplc="602012C4" w:tentative="1">
      <w:start w:val="1"/>
      <w:numFmt w:val="bullet"/>
      <w:lvlText w:val=""/>
      <w:lvlJc w:val="left"/>
      <w:pPr>
        <w:tabs>
          <w:tab w:val="num" w:pos="5040"/>
        </w:tabs>
        <w:ind w:left="5040" w:hanging="360"/>
      </w:pPr>
      <w:rPr>
        <w:rFonts w:ascii="Wingdings 2" w:hAnsi="Wingdings 2" w:hint="default"/>
      </w:rPr>
    </w:lvl>
    <w:lvl w:ilvl="7" w:tplc="3CF29C32" w:tentative="1">
      <w:start w:val="1"/>
      <w:numFmt w:val="bullet"/>
      <w:lvlText w:val=""/>
      <w:lvlJc w:val="left"/>
      <w:pPr>
        <w:tabs>
          <w:tab w:val="num" w:pos="5760"/>
        </w:tabs>
        <w:ind w:left="5760" w:hanging="360"/>
      </w:pPr>
      <w:rPr>
        <w:rFonts w:ascii="Wingdings 2" w:hAnsi="Wingdings 2" w:hint="default"/>
      </w:rPr>
    </w:lvl>
    <w:lvl w:ilvl="8" w:tplc="B6684788" w:tentative="1">
      <w:start w:val="1"/>
      <w:numFmt w:val="bullet"/>
      <w:lvlText w:val=""/>
      <w:lvlJc w:val="left"/>
      <w:pPr>
        <w:tabs>
          <w:tab w:val="num" w:pos="6480"/>
        </w:tabs>
        <w:ind w:left="6480" w:hanging="360"/>
      </w:pPr>
      <w:rPr>
        <w:rFonts w:ascii="Wingdings 2" w:hAnsi="Wingdings 2" w:hint="default"/>
      </w:rPr>
    </w:lvl>
  </w:abstractNum>
  <w:abstractNum w:abstractNumId="50">
    <w:nsid w:val="249C3C6D"/>
    <w:multiLevelType w:val="hybridMultilevel"/>
    <w:tmpl w:val="DA0A3FAA"/>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51">
    <w:nsid w:val="24FF1051"/>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52">
    <w:nsid w:val="25EF0E2B"/>
    <w:multiLevelType w:val="hybridMultilevel"/>
    <w:tmpl w:val="4DD8E0EE"/>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nsid w:val="26182017"/>
    <w:multiLevelType w:val="hybridMultilevel"/>
    <w:tmpl w:val="A07C2DE2"/>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4">
    <w:nsid w:val="26D97D55"/>
    <w:multiLevelType w:val="hybridMultilevel"/>
    <w:tmpl w:val="C7383F1A"/>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5">
    <w:nsid w:val="27A0648D"/>
    <w:multiLevelType w:val="hybridMultilevel"/>
    <w:tmpl w:val="8064FE40"/>
    <w:lvl w:ilvl="0" w:tplc="0419000F">
      <w:start w:val="1"/>
      <w:numFmt w:val="decimal"/>
      <w:lvlText w:val="%1."/>
      <w:lvlJc w:val="left"/>
      <w:pPr>
        <w:ind w:left="825" w:hanging="360"/>
      </w:pPr>
      <w:rPr>
        <w:rFonts w:cs="Times New Roman"/>
      </w:rPr>
    </w:lvl>
    <w:lvl w:ilvl="1" w:tplc="04190019" w:tentative="1">
      <w:start w:val="1"/>
      <w:numFmt w:val="lowerLetter"/>
      <w:lvlText w:val="%2."/>
      <w:lvlJc w:val="left"/>
      <w:pPr>
        <w:ind w:left="1545" w:hanging="360"/>
      </w:pPr>
      <w:rPr>
        <w:rFonts w:cs="Times New Roman"/>
      </w:rPr>
    </w:lvl>
    <w:lvl w:ilvl="2" w:tplc="0419001B" w:tentative="1">
      <w:start w:val="1"/>
      <w:numFmt w:val="lowerRoman"/>
      <w:lvlText w:val="%3."/>
      <w:lvlJc w:val="right"/>
      <w:pPr>
        <w:ind w:left="2265" w:hanging="180"/>
      </w:pPr>
      <w:rPr>
        <w:rFonts w:cs="Times New Roman"/>
      </w:rPr>
    </w:lvl>
    <w:lvl w:ilvl="3" w:tplc="0419000F" w:tentative="1">
      <w:start w:val="1"/>
      <w:numFmt w:val="decimal"/>
      <w:lvlText w:val="%4."/>
      <w:lvlJc w:val="left"/>
      <w:pPr>
        <w:ind w:left="2985" w:hanging="360"/>
      </w:pPr>
      <w:rPr>
        <w:rFonts w:cs="Times New Roman"/>
      </w:rPr>
    </w:lvl>
    <w:lvl w:ilvl="4" w:tplc="04190019" w:tentative="1">
      <w:start w:val="1"/>
      <w:numFmt w:val="lowerLetter"/>
      <w:lvlText w:val="%5."/>
      <w:lvlJc w:val="left"/>
      <w:pPr>
        <w:ind w:left="3705" w:hanging="360"/>
      </w:pPr>
      <w:rPr>
        <w:rFonts w:cs="Times New Roman"/>
      </w:rPr>
    </w:lvl>
    <w:lvl w:ilvl="5" w:tplc="0419001B" w:tentative="1">
      <w:start w:val="1"/>
      <w:numFmt w:val="lowerRoman"/>
      <w:lvlText w:val="%6."/>
      <w:lvlJc w:val="right"/>
      <w:pPr>
        <w:ind w:left="4425" w:hanging="180"/>
      </w:pPr>
      <w:rPr>
        <w:rFonts w:cs="Times New Roman"/>
      </w:rPr>
    </w:lvl>
    <w:lvl w:ilvl="6" w:tplc="0419000F" w:tentative="1">
      <w:start w:val="1"/>
      <w:numFmt w:val="decimal"/>
      <w:lvlText w:val="%7."/>
      <w:lvlJc w:val="left"/>
      <w:pPr>
        <w:ind w:left="5145" w:hanging="360"/>
      </w:pPr>
      <w:rPr>
        <w:rFonts w:cs="Times New Roman"/>
      </w:rPr>
    </w:lvl>
    <w:lvl w:ilvl="7" w:tplc="04190019" w:tentative="1">
      <w:start w:val="1"/>
      <w:numFmt w:val="lowerLetter"/>
      <w:lvlText w:val="%8."/>
      <w:lvlJc w:val="left"/>
      <w:pPr>
        <w:ind w:left="5865" w:hanging="360"/>
      </w:pPr>
      <w:rPr>
        <w:rFonts w:cs="Times New Roman"/>
      </w:rPr>
    </w:lvl>
    <w:lvl w:ilvl="8" w:tplc="0419001B" w:tentative="1">
      <w:start w:val="1"/>
      <w:numFmt w:val="lowerRoman"/>
      <w:lvlText w:val="%9."/>
      <w:lvlJc w:val="right"/>
      <w:pPr>
        <w:ind w:left="6585" w:hanging="180"/>
      </w:pPr>
      <w:rPr>
        <w:rFonts w:cs="Times New Roman"/>
      </w:rPr>
    </w:lvl>
  </w:abstractNum>
  <w:abstractNum w:abstractNumId="56">
    <w:nsid w:val="281736B5"/>
    <w:multiLevelType w:val="hybridMultilevel"/>
    <w:tmpl w:val="E250BD9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7">
    <w:nsid w:val="28701344"/>
    <w:multiLevelType w:val="hybridMultilevel"/>
    <w:tmpl w:val="7AE8A67E"/>
    <w:lvl w:ilvl="0" w:tplc="0419000D">
      <w:start w:val="1"/>
      <w:numFmt w:val="bullet"/>
      <w:lvlText w:val=""/>
      <w:lvlJc w:val="left"/>
      <w:pPr>
        <w:tabs>
          <w:tab w:val="num" w:pos="360"/>
        </w:tabs>
        <w:ind w:left="360" w:hanging="360"/>
      </w:pPr>
      <w:rPr>
        <w:rFonts w:ascii="Wingdings" w:hAnsi="Wingdings" w:hint="default"/>
        <w:b w:val="0"/>
        <w:i w:val="0"/>
      </w:rPr>
    </w:lvl>
    <w:lvl w:ilvl="1" w:tplc="04190003" w:tentative="1">
      <w:start w:val="1"/>
      <w:numFmt w:val="bullet"/>
      <w:lvlText w:val="o"/>
      <w:lvlJc w:val="left"/>
      <w:pPr>
        <w:tabs>
          <w:tab w:val="num" w:pos="360"/>
        </w:tabs>
        <w:ind w:left="360" w:hanging="360"/>
      </w:pPr>
      <w:rPr>
        <w:rFonts w:ascii="Courier New" w:hAnsi="Courier New" w:hint="default"/>
      </w:rPr>
    </w:lvl>
    <w:lvl w:ilvl="2" w:tplc="04190005" w:tentative="1">
      <w:start w:val="1"/>
      <w:numFmt w:val="bullet"/>
      <w:lvlText w:val=""/>
      <w:lvlJc w:val="left"/>
      <w:pPr>
        <w:tabs>
          <w:tab w:val="num" w:pos="1080"/>
        </w:tabs>
        <w:ind w:left="1080" w:hanging="360"/>
      </w:pPr>
      <w:rPr>
        <w:rFonts w:ascii="Wingdings" w:hAnsi="Wingdings" w:hint="default"/>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58">
    <w:nsid w:val="28D244B1"/>
    <w:multiLevelType w:val="hybridMultilevel"/>
    <w:tmpl w:val="D3E44EE2"/>
    <w:lvl w:ilvl="0" w:tplc="C6089FE6">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9">
    <w:nsid w:val="29EE441E"/>
    <w:multiLevelType w:val="hybridMultilevel"/>
    <w:tmpl w:val="D88290E6"/>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nsid w:val="2A844788"/>
    <w:multiLevelType w:val="hybridMultilevel"/>
    <w:tmpl w:val="D4CC167C"/>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61">
    <w:nsid w:val="2ABB7048"/>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62">
    <w:nsid w:val="2C840C4F"/>
    <w:multiLevelType w:val="hybridMultilevel"/>
    <w:tmpl w:val="A31A9D32"/>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3">
    <w:nsid w:val="2D943727"/>
    <w:multiLevelType w:val="hybridMultilevel"/>
    <w:tmpl w:val="2396B460"/>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64">
    <w:nsid w:val="2E5C3590"/>
    <w:multiLevelType w:val="hybridMultilevel"/>
    <w:tmpl w:val="0CBE3A74"/>
    <w:lvl w:ilvl="0" w:tplc="CE1CC1B4">
      <w:start w:val="1"/>
      <w:numFmt w:val="bullet"/>
      <w:lvlText w:val=""/>
      <w:lvlJc w:val="left"/>
      <w:pPr>
        <w:tabs>
          <w:tab w:val="num" w:pos="360"/>
        </w:tabs>
        <w:ind w:left="360" w:hanging="360"/>
      </w:pPr>
      <w:rPr>
        <w:rFonts w:ascii="Symbol" w:hAnsi="Symbol" w:hint="default"/>
      </w:rPr>
    </w:lvl>
    <w:lvl w:ilvl="1" w:tplc="8326B52C">
      <w:start w:val="1"/>
      <w:numFmt w:val="decimal"/>
      <w:lvlText w:val="%2."/>
      <w:lvlJc w:val="left"/>
      <w:pPr>
        <w:tabs>
          <w:tab w:val="num" w:pos="405"/>
        </w:tabs>
        <w:ind w:left="405" w:hanging="405"/>
      </w:pPr>
      <w:rPr>
        <w:rFonts w:cs="Times New Roman" w:hint="default"/>
      </w:rPr>
    </w:lvl>
    <w:lvl w:ilvl="2" w:tplc="04190005" w:tentative="1">
      <w:start w:val="1"/>
      <w:numFmt w:val="bullet"/>
      <w:lvlText w:val=""/>
      <w:lvlJc w:val="left"/>
      <w:pPr>
        <w:tabs>
          <w:tab w:val="num" w:pos="1080"/>
        </w:tabs>
        <w:ind w:left="1080" w:hanging="360"/>
      </w:pPr>
      <w:rPr>
        <w:rFonts w:ascii="Wingdings" w:hAnsi="Wingdings" w:hint="default"/>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65">
    <w:nsid w:val="310D7BFC"/>
    <w:multiLevelType w:val="hybridMultilevel"/>
    <w:tmpl w:val="72385A36"/>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66">
    <w:nsid w:val="32BF7EBF"/>
    <w:multiLevelType w:val="hybridMultilevel"/>
    <w:tmpl w:val="7CDC8660"/>
    <w:lvl w:ilvl="0" w:tplc="0419000F">
      <w:start w:val="1"/>
      <w:numFmt w:val="decimal"/>
      <w:lvlText w:val="%1."/>
      <w:lvlJc w:val="left"/>
      <w:pPr>
        <w:ind w:left="825" w:hanging="360"/>
      </w:pPr>
      <w:rPr>
        <w:rFonts w:cs="Times New Roman"/>
      </w:rPr>
    </w:lvl>
    <w:lvl w:ilvl="1" w:tplc="04190019" w:tentative="1">
      <w:start w:val="1"/>
      <w:numFmt w:val="lowerLetter"/>
      <w:lvlText w:val="%2."/>
      <w:lvlJc w:val="left"/>
      <w:pPr>
        <w:ind w:left="1545" w:hanging="360"/>
      </w:pPr>
      <w:rPr>
        <w:rFonts w:cs="Times New Roman"/>
      </w:rPr>
    </w:lvl>
    <w:lvl w:ilvl="2" w:tplc="0419001B" w:tentative="1">
      <w:start w:val="1"/>
      <w:numFmt w:val="lowerRoman"/>
      <w:lvlText w:val="%3."/>
      <w:lvlJc w:val="right"/>
      <w:pPr>
        <w:ind w:left="2265" w:hanging="180"/>
      </w:pPr>
      <w:rPr>
        <w:rFonts w:cs="Times New Roman"/>
      </w:rPr>
    </w:lvl>
    <w:lvl w:ilvl="3" w:tplc="0419000F" w:tentative="1">
      <w:start w:val="1"/>
      <w:numFmt w:val="decimal"/>
      <w:lvlText w:val="%4."/>
      <w:lvlJc w:val="left"/>
      <w:pPr>
        <w:ind w:left="2985" w:hanging="360"/>
      </w:pPr>
      <w:rPr>
        <w:rFonts w:cs="Times New Roman"/>
      </w:rPr>
    </w:lvl>
    <w:lvl w:ilvl="4" w:tplc="04190019" w:tentative="1">
      <w:start w:val="1"/>
      <w:numFmt w:val="lowerLetter"/>
      <w:lvlText w:val="%5."/>
      <w:lvlJc w:val="left"/>
      <w:pPr>
        <w:ind w:left="3705" w:hanging="360"/>
      </w:pPr>
      <w:rPr>
        <w:rFonts w:cs="Times New Roman"/>
      </w:rPr>
    </w:lvl>
    <w:lvl w:ilvl="5" w:tplc="0419001B" w:tentative="1">
      <w:start w:val="1"/>
      <w:numFmt w:val="lowerRoman"/>
      <w:lvlText w:val="%6."/>
      <w:lvlJc w:val="right"/>
      <w:pPr>
        <w:ind w:left="4425" w:hanging="180"/>
      </w:pPr>
      <w:rPr>
        <w:rFonts w:cs="Times New Roman"/>
      </w:rPr>
    </w:lvl>
    <w:lvl w:ilvl="6" w:tplc="0419000F" w:tentative="1">
      <w:start w:val="1"/>
      <w:numFmt w:val="decimal"/>
      <w:lvlText w:val="%7."/>
      <w:lvlJc w:val="left"/>
      <w:pPr>
        <w:ind w:left="5145" w:hanging="360"/>
      </w:pPr>
      <w:rPr>
        <w:rFonts w:cs="Times New Roman"/>
      </w:rPr>
    </w:lvl>
    <w:lvl w:ilvl="7" w:tplc="04190019" w:tentative="1">
      <w:start w:val="1"/>
      <w:numFmt w:val="lowerLetter"/>
      <w:lvlText w:val="%8."/>
      <w:lvlJc w:val="left"/>
      <w:pPr>
        <w:ind w:left="5865" w:hanging="360"/>
      </w:pPr>
      <w:rPr>
        <w:rFonts w:cs="Times New Roman"/>
      </w:rPr>
    </w:lvl>
    <w:lvl w:ilvl="8" w:tplc="0419001B" w:tentative="1">
      <w:start w:val="1"/>
      <w:numFmt w:val="lowerRoman"/>
      <w:lvlText w:val="%9."/>
      <w:lvlJc w:val="right"/>
      <w:pPr>
        <w:ind w:left="6585" w:hanging="180"/>
      </w:pPr>
      <w:rPr>
        <w:rFonts w:cs="Times New Roman"/>
      </w:rPr>
    </w:lvl>
  </w:abstractNum>
  <w:abstractNum w:abstractNumId="67">
    <w:nsid w:val="3402019D"/>
    <w:multiLevelType w:val="hybridMultilevel"/>
    <w:tmpl w:val="380215D8"/>
    <w:lvl w:ilvl="0" w:tplc="0419000F">
      <w:start w:val="1"/>
      <w:numFmt w:val="decimal"/>
      <w:lvlText w:val="%1."/>
      <w:lvlJc w:val="left"/>
      <w:pPr>
        <w:ind w:left="825" w:hanging="360"/>
      </w:pPr>
      <w:rPr>
        <w:rFonts w:cs="Times New Roman"/>
      </w:rPr>
    </w:lvl>
    <w:lvl w:ilvl="1" w:tplc="04190019" w:tentative="1">
      <w:start w:val="1"/>
      <w:numFmt w:val="lowerLetter"/>
      <w:lvlText w:val="%2."/>
      <w:lvlJc w:val="left"/>
      <w:pPr>
        <w:ind w:left="1545" w:hanging="360"/>
      </w:pPr>
      <w:rPr>
        <w:rFonts w:cs="Times New Roman"/>
      </w:rPr>
    </w:lvl>
    <w:lvl w:ilvl="2" w:tplc="0419001B" w:tentative="1">
      <w:start w:val="1"/>
      <w:numFmt w:val="lowerRoman"/>
      <w:lvlText w:val="%3."/>
      <w:lvlJc w:val="right"/>
      <w:pPr>
        <w:ind w:left="2265" w:hanging="180"/>
      </w:pPr>
      <w:rPr>
        <w:rFonts w:cs="Times New Roman"/>
      </w:rPr>
    </w:lvl>
    <w:lvl w:ilvl="3" w:tplc="0419000F" w:tentative="1">
      <w:start w:val="1"/>
      <w:numFmt w:val="decimal"/>
      <w:lvlText w:val="%4."/>
      <w:lvlJc w:val="left"/>
      <w:pPr>
        <w:ind w:left="2985" w:hanging="360"/>
      </w:pPr>
      <w:rPr>
        <w:rFonts w:cs="Times New Roman"/>
      </w:rPr>
    </w:lvl>
    <w:lvl w:ilvl="4" w:tplc="04190019" w:tentative="1">
      <w:start w:val="1"/>
      <w:numFmt w:val="lowerLetter"/>
      <w:lvlText w:val="%5."/>
      <w:lvlJc w:val="left"/>
      <w:pPr>
        <w:ind w:left="3705" w:hanging="360"/>
      </w:pPr>
      <w:rPr>
        <w:rFonts w:cs="Times New Roman"/>
      </w:rPr>
    </w:lvl>
    <w:lvl w:ilvl="5" w:tplc="0419001B" w:tentative="1">
      <w:start w:val="1"/>
      <w:numFmt w:val="lowerRoman"/>
      <w:lvlText w:val="%6."/>
      <w:lvlJc w:val="right"/>
      <w:pPr>
        <w:ind w:left="4425" w:hanging="180"/>
      </w:pPr>
      <w:rPr>
        <w:rFonts w:cs="Times New Roman"/>
      </w:rPr>
    </w:lvl>
    <w:lvl w:ilvl="6" w:tplc="0419000F" w:tentative="1">
      <w:start w:val="1"/>
      <w:numFmt w:val="decimal"/>
      <w:lvlText w:val="%7."/>
      <w:lvlJc w:val="left"/>
      <w:pPr>
        <w:ind w:left="5145" w:hanging="360"/>
      </w:pPr>
      <w:rPr>
        <w:rFonts w:cs="Times New Roman"/>
      </w:rPr>
    </w:lvl>
    <w:lvl w:ilvl="7" w:tplc="04190019" w:tentative="1">
      <w:start w:val="1"/>
      <w:numFmt w:val="lowerLetter"/>
      <w:lvlText w:val="%8."/>
      <w:lvlJc w:val="left"/>
      <w:pPr>
        <w:ind w:left="5865" w:hanging="360"/>
      </w:pPr>
      <w:rPr>
        <w:rFonts w:cs="Times New Roman"/>
      </w:rPr>
    </w:lvl>
    <w:lvl w:ilvl="8" w:tplc="0419001B" w:tentative="1">
      <w:start w:val="1"/>
      <w:numFmt w:val="lowerRoman"/>
      <w:lvlText w:val="%9."/>
      <w:lvlJc w:val="right"/>
      <w:pPr>
        <w:ind w:left="6585" w:hanging="180"/>
      </w:pPr>
      <w:rPr>
        <w:rFonts w:cs="Times New Roman"/>
      </w:rPr>
    </w:lvl>
  </w:abstractNum>
  <w:abstractNum w:abstractNumId="68">
    <w:nsid w:val="347360C2"/>
    <w:multiLevelType w:val="hybridMultilevel"/>
    <w:tmpl w:val="DFF44700"/>
    <w:lvl w:ilvl="0" w:tplc="21AAE440">
      <w:start w:val="1"/>
      <w:numFmt w:val="decimal"/>
      <w:lvlText w:val="%1."/>
      <w:lvlJc w:val="left"/>
      <w:pPr>
        <w:tabs>
          <w:tab w:val="num" w:pos="1212"/>
        </w:tabs>
        <w:ind w:left="1212" w:hanging="360"/>
      </w:pPr>
      <w:rPr>
        <w:rFonts w:cs="Times New Roman"/>
        <w:b w:val="0"/>
      </w:rPr>
    </w:lvl>
    <w:lvl w:ilvl="1" w:tplc="04190019" w:tentative="1">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69">
    <w:nsid w:val="34F01637"/>
    <w:multiLevelType w:val="hybridMultilevel"/>
    <w:tmpl w:val="C9CAFC7C"/>
    <w:lvl w:ilvl="0" w:tplc="04190001">
      <w:start w:val="1"/>
      <w:numFmt w:val="bullet"/>
      <w:lvlText w:val=""/>
      <w:lvlJc w:val="left"/>
      <w:pPr>
        <w:tabs>
          <w:tab w:val="num" w:pos="766"/>
        </w:tabs>
        <w:ind w:left="766"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0">
    <w:nsid w:val="35070462"/>
    <w:multiLevelType w:val="hybridMultilevel"/>
    <w:tmpl w:val="AE6024BA"/>
    <w:lvl w:ilvl="0" w:tplc="1A6A9B8C">
      <w:start w:val="7"/>
      <w:numFmt w:val="bullet"/>
      <w:lvlText w:val="-"/>
      <w:lvlJc w:val="left"/>
      <w:pPr>
        <w:tabs>
          <w:tab w:val="num" w:pos="720"/>
        </w:tabs>
        <w:ind w:left="720" w:hanging="360"/>
      </w:pPr>
      <w:rPr>
        <w:rFonts w:ascii="Times New Roman" w:eastAsia="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1">
    <w:nsid w:val="35CD26B8"/>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72">
    <w:nsid w:val="364D53E9"/>
    <w:multiLevelType w:val="hybridMultilevel"/>
    <w:tmpl w:val="8F728504"/>
    <w:lvl w:ilvl="0" w:tplc="04190001">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364"/>
        </w:tabs>
        <w:ind w:left="1364" w:hanging="360"/>
      </w:pPr>
      <w:rPr>
        <w:rFonts w:ascii="Courier New" w:hAnsi="Courier New" w:hint="default"/>
      </w:rPr>
    </w:lvl>
    <w:lvl w:ilvl="2" w:tplc="04190005" w:tentative="1">
      <w:start w:val="1"/>
      <w:numFmt w:val="bullet"/>
      <w:lvlText w:val=""/>
      <w:lvlJc w:val="left"/>
      <w:pPr>
        <w:tabs>
          <w:tab w:val="num" w:pos="2084"/>
        </w:tabs>
        <w:ind w:left="2084" w:hanging="360"/>
      </w:pPr>
      <w:rPr>
        <w:rFonts w:ascii="Wingdings" w:hAnsi="Wingdings" w:hint="default"/>
      </w:rPr>
    </w:lvl>
    <w:lvl w:ilvl="3" w:tplc="04190001" w:tentative="1">
      <w:start w:val="1"/>
      <w:numFmt w:val="bullet"/>
      <w:lvlText w:val=""/>
      <w:lvlJc w:val="left"/>
      <w:pPr>
        <w:tabs>
          <w:tab w:val="num" w:pos="2804"/>
        </w:tabs>
        <w:ind w:left="2804" w:hanging="360"/>
      </w:pPr>
      <w:rPr>
        <w:rFonts w:ascii="Symbol" w:hAnsi="Symbol" w:hint="default"/>
      </w:rPr>
    </w:lvl>
    <w:lvl w:ilvl="4" w:tplc="04190003" w:tentative="1">
      <w:start w:val="1"/>
      <w:numFmt w:val="bullet"/>
      <w:lvlText w:val="o"/>
      <w:lvlJc w:val="left"/>
      <w:pPr>
        <w:tabs>
          <w:tab w:val="num" w:pos="3524"/>
        </w:tabs>
        <w:ind w:left="3524" w:hanging="360"/>
      </w:pPr>
      <w:rPr>
        <w:rFonts w:ascii="Courier New" w:hAnsi="Courier New" w:hint="default"/>
      </w:rPr>
    </w:lvl>
    <w:lvl w:ilvl="5" w:tplc="04190005" w:tentative="1">
      <w:start w:val="1"/>
      <w:numFmt w:val="bullet"/>
      <w:lvlText w:val=""/>
      <w:lvlJc w:val="left"/>
      <w:pPr>
        <w:tabs>
          <w:tab w:val="num" w:pos="4244"/>
        </w:tabs>
        <w:ind w:left="4244" w:hanging="360"/>
      </w:pPr>
      <w:rPr>
        <w:rFonts w:ascii="Wingdings" w:hAnsi="Wingdings" w:hint="default"/>
      </w:rPr>
    </w:lvl>
    <w:lvl w:ilvl="6" w:tplc="04190001" w:tentative="1">
      <w:start w:val="1"/>
      <w:numFmt w:val="bullet"/>
      <w:lvlText w:val=""/>
      <w:lvlJc w:val="left"/>
      <w:pPr>
        <w:tabs>
          <w:tab w:val="num" w:pos="4964"/>
        </w:tabs>
        <w:ind w:left="4964" w:hanging="360"/>
      </w:pPr>
      <w:rPr>
        <w:rFonts w:ascii="Symbol" w:hAnsi="Symbol" w:hint="default"/>
      </w:rPr>
    </w:lvl>
    <w:lvl w:ilvl="7" w:tplc="04190003" w:tentative="1">
      <w:start w:val="1"/>
      <w:numFmt w:val="bullet"/>
      <w:lvlText w:val="o"/>
      <w:lvlJc w:val="left"/>
      <w:pPr>
        <w:tabs>
          <w:tab w:val="num" w:pos="5684"/>
        </w:tabs>
        <w:ind w:left="5684" w:hanging="360"/>
      </w:pPr>
      <w:rPr>
        <w:rFonts w:ascii="Courier New" w:hAnsi="Courier New" w:hint="default"/>
      </w:rPr>
    </w:lvl>
    <w:lvl w:ilvl="8" w:tplc="04190005" w:tentative="1">
      <w:start w:val="1"/>
      <w:numFmt w:val="bullet"/>
      <w:lvlText w:val=""/>
      <w:lvlJc w:val="left"/>
      <w:pPr>
        <w:tabs>
          <w:tab w:val="num" w:pos="6404"/>
        </w:tabs>
        <w:ind w:left="6404" w:hanging="360"/>
      </w:pPr>
      <w:rPr>
        <w:rFonts w:ascii="Wingdings" w:hAnsi="Wingdings" w:hint="default"/>
      </w:rPr>
    </w:lvl>
  </w:abstractNum>
  <w:abstractNum w:abstractNumId="73">
    <w:nsid w:val="36E9581F"/>
    <w:multiLevelType w:val="hybridMultilevel"/>
    <w:tmpl w:val="B3240E3A"/>
    <w:lvl w:ilvl="0" w:tplc="0419000F">
      <w:start w:val="1"/>
      <w:numFmt w:val="decimal"/>
      <w:lvlText w:val="%1."/>
      <w:lvlJc w:val="left"/>
      <w:pPr>
        <w:tabs>
          <w:tab w:val="num" w:pos="1428"/>
        </w:tabs>
        <w:ind w:left="1428" w:hanging="360"/>
      </w:pPr>
      <w:rPr>
        <w:rFonts w:cs="Times New Roman"/>
      </w:rPr>
    </w:lvl>
    <w:lvl w:ilvl="1" w:tplc="04190019" w:tentative="1">
      <w:start w:val="1"/>
      <w:numFmt w:val="lowerLetter"/>
      <w:lvlText w:val="%2."/>
      <w:lvlJc w:val="left"/>
      <w:pPr>
        <w:tabs>
          <w:tab w:val="num" w:pos="2148"/>
        </w:tabs>
        <w:ind w:left="2148" w:hanging="360"/>
      </w:pPr>
      <w:rPr>
        <w:rFonts w:cs="Times New Roman"/>
      </w:rPr>
    </w:lvl>
    <w:lvl w:ilvl="2" w:tplc="0419001B" w:tentative="1">
      <w:start w:val="1"/>
      <w:numFmt w:val="lowerRoman"/>
      <w:lvlText w:val="%3."/>
      <w:lvlJc w:val="right"/>
      <w:pPr>
        <w:tabs>
          <w:tab w:val="num" w:pos="2868"/>
        </w:tabs>
        <w:ind w:left="2868" w:hanging="180"/>
      </w:pPr>
      <w:rPr>
        <w:rFonts w:cs="Times New Roman"/>
      </w:rPr>
    </w:lvl>
    <w:lvl w:ilvl="3" w:tplc="0419000F" w:tentative="1">
      <w:start w:val="1"/>
      <w:numFmt w:val="decimal"/>
      <w:lvlText w:val="%4."/>
      <w:lvlJc w:val="left"/>
      <w:pPr>
        <w:tabs>
          <w:tab w:val="num" w:pos="3588"/>
        </w:tabs>
        <w:ind w:left="3588" w:hanging="360"/>
      </w:pPr>
      <w:rPr>
        <w:rFonts w:cs="Times New Roman"/>
      </w:rPr>
    </w:lvl>
    <w:lvl w:ilvl="4" w:tplc="04190019" w:tentative="1">
      <w:start w:val="1"/>
      <w:numFmt w:val="lowerLetter"/>
      <w:lvlText w:val="%5."/>
      <w:lvlJc w:val="left"/>
      <w:pPr>
        <w:tabs>
          <w:tab w:val="num" w:pos="4308"/>
        </w:tabs>
        <w:ind w:left="4308" w:hanging="360"/>
      </w:pPr>
      <w:rPr>
        <w:rFonts w:cs="Times New Roman"/>
      </w:rPr>
    </w:lvl>
    <w:lvl w:ilvl="5" w:tplc="0419001B" w:tentative="1">
      <w:start w:val="1"/>
      <w:numFmt w:val="lowerRoman"/>
      <w:lvlText w:val="%6."/>
      <w:lvlJc w:val="right"/>
      <w:pPr>
        <w:tabs>
          <w:tab w:val="num" w:pos="5028"/>
        </w:tabs>
        <w:ind w:left="5028" w:hanging="180"/>
      </w:pPr>
      <w:rPr>
        <w:rFonts w:cs="Times New Roman"/>
      </w:rPr>
    </w:lvl>
    <w:lvl w:ilvl="6" w:tplc="0419000F" w:tentative="1">
      <w:start w:val="1"/>
      <w:numFmt w:val="decimal"/>
      <w:lvlText w:val="%7."/>
      <w:lvlJc w:val="left"/>
      <w:pPr>
        <w:tabs>
          <w:tab w:val="num" w:pos="5748"/>
        </w:tabs>
        <w:ind w:left="5748" w:hanging="360"/>
      </w:pPr>
      <w:rPr>
        <w:rFonts w:cs="Times New Roman"/>
      </w:rPr>
    </w:lvl>
    <w:lvl w:ilvl="7" w:tplc="04190019" w:tentative="1">
      <w:start w:val="1"/>
      <w:numFmt w:val="lowerLetter"/>
      <w:lvlText w:val="%8."/>
      <w:lvlJc w:val="left"/>
      <w:pPr>
        <w:tabs>
          <w:tab w:val="num" w:pos="6468"/>
        </w:tabs>
        <w:ind w:left="6468" w:hanging="360"/>
      </w:pPr>
      <w:rPr>
        <w:rFonts w:cs="Times New Roman"/>
      </w:rPr>
    </w:lvl>
    <w:lvl w:ilvl="8" w:tplc="0419001B" w:tentative="1">
      <w:start w:val="1"/>
      <w:numFmt w:val="lowerRoman"/>
      <w:lvlText w:val="%9."/>
      <w:lvlJc w:val="right"/>
      <w:pPr>
        <w:tabs>
          <w:tab w:val="num" w:pos="7188"/>
        </w:tabs>
        <w:ind w:left="7188" w:hanging="180"/>
      </w:pPr>
      <w:rPr>
        <w:rFonts w:cs="Times New Roman"/>
      </w:rPr>
    </w:lvl>
  </w:abstractNum>
  <w:abstractNum w:abstractNumId="74">
    <w:nsid w:val="37964451"/>
    <w:multiLevelType w:val="hybridMultilevel"/>
    <w:tmpl w:val="DA023074"/>
    <w:lvl w:ilvl="0" w:tplc="9774C44C">
      <w:start w:val="2"/>
      <w:numFmt w:val="bullet"/>
      <w:lvlText w:val="-"/>
      <w:lvlJc w:val="left"/>
      <w:pPr>
        <w:tabs>
          <w:tab w:val="num" w:pos="720"/>
        </w:tabs>
        <w:ind w:left="720" w:hanging="360"/>
      </w:pPr>
      <w:rPr>
        <w:rFonts w:ascii="Times New Roman" w:eastAsia="Times New Roman" w:hAnsi="Times New Roman" w:hint="default"/>
        <w:b w:val="0"/>
        <w:i w:val="0"/>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5">
    <w:nsid w:val="37E464ED"/>
    <w:multiLevelType w:val="hybridMultilevel"/>
    <w:tmpl w:val="BC0A5BA2"/>
    <w:lvl w:ilvl="0" w:tplc="0419000F">
      <w:start w:val="1"/>
      <w:numFmt w:val="decimal"/>
      <w:lvlText w:val="%1."/>
      <w:lvlJc w:val="left"/>
      <w:pPr>
        <w:ind w:left="786" w:hanging="360"/>
      </w:pPr>
      <w:rPr>
        <w:rFonts w:cs="Times New Roman"/>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76">
    <w:nsid w:val="3960519E"/>
    <w:multiLevelType w:val="hybridMultilevel"/>
    <w:tmpl w:val="BA1EB9B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7">
    <w:nsid w:val="39F65D62"/>
    <w:multiLevelType w:val="hybridMultilevel"/>
    <w:tmpl w:val="6E46E964"/>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8">
    <w:nsid w:val="3A36575A"/>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79">
    <w:nsid w:val="3C5722AC"/>
    <w:multiLevelType w:val="hybridMultilevel"/>
    <w:tmpl w:val="A700555E"/>
    <w:lvl w:ilvl="0" w:tplc="0419000F">
      <w:start w:val="1"/>
      <w:numFmt w:val="decimal"/>
      <w:lvlText w:val="%1."/>
      <w:lvlJc w:val="left"/>
      <w:pPr>
        <w:ind w:left="825" w:hanging="360"/>
      </w:pPr>
      <w:rPr>
        <w:rFonts w:cs="Times New Roman" w:hint="default"/>
      </w:rPr>
    </w:lvl>
    <w:lvl w:ilvl="1" w:tplc="04190003" w:tentative="1">
      <w:start w:val="1"/>
      <w:numFmt w:val="bullet"/>
      <w:lvlText w:val="o"/>
      <w:lvlJc w:val="left"/>
      <w:pPr>
        <w:ind w:left="1545" w:hanging="360"/>
      </w:pPr>
      <w:rPr>
        <w:rFonts w:ascii="Courier New" w:hAnsi="Courier New" w:hint="default"/>
      </w:rPr>
    </w:lvl>
    <w:lvl w:ilvl="2" w:tplc="04190005" w:tentative="1">
      <w:start w:val="1"/>
      <w:numFmt w:val="bullet"/>
      <w:lvlText w:val=""/>
      <w:lvlJc w:val="left"/>
      <w:pPr>
        <w:ind w:left="2265" w:hanging="360"/>
      </w:pPr>
      <w:rPr>
        <w:rFonts w:ascii="Wingdings" w:hAnsi="Wingdings" w:hint="default"/>
      </w:rPr>
    </w:lvl>
    <w:lvl w:ilvl="3" w:tplc="04190001" w:tentative="1">
      <w:start w:val="1"/>
      <w:numFmt w:val="bullet"/>
      <w:lvlText w:val=""/>
      <w:lvlJc w:val="left"/>
      <w:pPr>
        <w:ind w:left="2985" w:hanging="360"/>
      </w:pPr>
      <w:rPr>
        <w:rFonts w:ascii="Symbol" w:hAnsi="Symbol" w:hint="default"/>
      </w:rPr>
    </w:lvl>
    <w:lvl w:ilvl="4" w:tplc="04190003" w:tentative="1">
      <w:start w:val="1"/>
      <w:numFmt w:val="bullet"/>
      <w:lvlText w:val="o"/>
      <w:lvlJc w:val="left"/>
      <w:pPr>
        <w:ind w:left="3705" w:hanging="360"/>
      </w:pPr>
      <w:rPr>
        <w:rFonts w:ascii="Courier New" w:hAnsi="Courier New" w:hint="default"/>
      </w:rPr>
    </w:lvl>
    <w:lvl w:ilvl="5" w:tplc="04190005" w:tentative="1">
      <w:start w:val="1"/>
      <w:numFmt w:val="bullet"/>
      <w:lvlText w:val=""/>
      <w:lvlJc w:val="left"/>
      <w:pPr>
        <w:ind w:left="4425" w:hanging="360"/>
      </w:pPr>
      <w:rPr>
        <w:rFonts w:ascii="Wingdings" w:hAnsi="Wingdings" w:hint="default"/>
      </w:rPr>
    </w:lvl>
    <w:lvl w:ilvl="6" w:tplc="04190001" w:tentative="1">
      <w:start w:val="1"/>
      <w:numFmt w:val="bullet"/>
      <w:lvlText w:val=""/>
      <w:lvlJc w:val="left"/>
      <w:pPr>
        <w:ind w:left="5145" w:hanging="360"/>
      </w:pPr>
      <w:rPr>
        <w:rFonts w:ascii="Symbol" w:hAnsi="Symbol" w:hint="default"/>
      </w:rPr>
    </w:lvl>
    <w:lvl w:ilvl="7" w:tplc="04190003" w:tentative="1">
      <w:start w:val="1"/>
      <w:numFmt w:val="bullet"/>
      <w:lvlText w:val="o"/>
      <w:lvlJc w:val="left"/>
      <w:pPr>
        <w:ind w:left="5865" w:hanging="360"/>
      </w:pPr>
      <w:rPr>
        <w:rFonts w:ascii="Courier New" w:hAnsi="Courier New" w:hint="default"/>
      </w:rPr>
    </w:lvl>
    <w:lvl w:ilvl="8" w:tplc="04190005" w:tentative="1">
      <w:start w:val="1"/>
      <w:numFmt w:val="bullet"/>
      <w:lvlText w:val=""/>
      <w:lvlJc w:val="left"/>
      <w:pPr>
        <w:ind w:left="6585" w:hanging="360"/>
      </w:pPr>
      <w:rPr>
        <w:rFonts w:ascii="Wingdings" w:hAnsi="Wingdings" w:hint="default"/>
      </w:rPr>
    </w:lvl>
  </w:abstractNum>
  <w:abstractNum w:abstractNumId="80">
    <w:nsid w:val="3CA54E08"/>
    <w:multiLevelType w:val="hybridMultilevel"/>
    <w:tmpl w:val="90707F26"/>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1">
    <w:nsid w:val="3CDB5755"/>
    <w:multiLevelType w:val="multilevel"/>
    <w:tmpl w:val="5BC04E90"/>
    <w:lvl w:ilvl="0">
      <w:start w:val="1"/>
      <w:numFmt w:val="decimal"/>
      <w:lvlText w:val="%1."/>
      <w:lvlJc w:val="left"/>
      <w:rPr>
        <w:rFonts w:cs="Times New Roman"/>
        <w:b w:val="0"/>
        <w:bCs w:val="0"/>
        <w:i w:val="0"/>
        <w:iCs w:val="0"/>
        <w:smallCaps w:val="0"/>
        <w:strike w:val="0"/>
        <w:color w:val="000000"/>
        <w:spacing w:val="0"/>
        <w:w w:val="100"/>
        <w:position w:val="0"/>
        <w:sz w:val="24"/>
        <w:szCs w:val="24"/>
        <w:u w:val="none"/>
      </w:rPr>
    </w:lvl>
    <w:lvl w:ilvl="1">
      <w:start w:val="1"/>
      <w:numFmt w:val="bullet"/>
      <w:lvlText w:val="-"/>
      <w:lvlJc w:val="left"/>
      <w:rPr>
        <w:b w:val="0"/>
        <w:i w:val="0"/>
        <w:smallCaps w:val="0"/>
        <w:strike w:val="0"/>
        <w:color w:val="000000"/>
        <w:spacing w:val="0"/>
        <w:w w:val="100"/>
        <w:position w:val="0"/>
        <w:sz w:val="24"/>
        <w:u w:val="none"/>
      </w:rPr>
    </w:lvl>
    <w:lvl w:ilvl="2">
      <w:start w:val="1"/>
      <w:numFmt w:val="bullet"/>
      <w:lvlText w:val="-"/>
      <w:lvlJc w:val="left"/>
      <w:rPr>
        <w:b w:val="0"/>
        <w:i w:val="0"/>
        <w:smallCaps w:val="0"/>
        <w:strike w:val="0"/>
        <w:color w:val="000000"/>
        <w:spacing w:val="0"/>
        <w:w w:val="100"/>
        <w:position w:val="0"/>
        <w:sz w:val="24"/>
        <w:u w:val="none"/>
      </w:rPr>
    </w:lvl>
    <w:lvl w:ilvl="3">
      <w:start w:val="1"/>
      <w:numFmt w:val="bullet"/>
      <w:lvlText w:val="-"/>
      <w:lvlJc w:val="left"/>
      <w:rPr>
        <w:b w:val="0"/>
        <w:i w:val="0"/>
        <w:smallCaps w:val="0"/>
        <w:strike w:val="0"/>
        <w:color w:val="000000"/>
        <w:spacing w:val="0"/>
        <w:w w:val="100"/>
        <w:position w:val="0"/>
        <w:sz w:val="24"/>
        <w:u w:val="none"/>
      </w:rPr>
    </w:lvl>
    <w:lvl w:ilvl="4">
      <w:start w:val="1"/>
      <w:numFmt w:val="bullet"/>
      <w:lvlText w:val="-"/>
      <w:lvlJc w:val="left"/>
      <w:rPr>
        <w:b w:val="0"/>
        <w:i w:val="0"/>
        <w:smallCaps w:val="0"/>
        <w:strike w:val="0"/>
        <w:color w:val="000000"/>
        <w:spacing w:val="0"/>
        <w:w w:val="100"/>
        <w:position w:val="0"/>
        <w:sz w:val="24"/>
        <w:u w:val="none"/>
      </w:rPr>
    </w:lvl>
    <w:lvl w:ilvl="5">
      <w:start w:val="1"/>
      <w:numFmt w:val="bullet"/>
      <w:lvlText w:val="-"/>
      <w:lvlJc w:val="left"/>
      <w:rPr>
        <w:b w:val="0"/>
        <w:i w:val="0"/>
        <w:smallCaps w:val="0"/>
        <w:strike w:val="0"/>
        <w:color w:val="000000"/>
        <w:spacing w:val="0"/>
        <w:w w:val="100"/>
        <w:position w:val="0"/>
        <w:sz w:val="24"/>
        <w:u w:val="none"/>
      </w:rPr>
    </w:lvl>
    <w:lvl w:ilvl="6">
      <w:start w:val="1"/>
      <w:numFmt w:val="bullet"/>
      <w:lvlText w:val="-"/>
      <w:lvlJc w:val="left"/>
      <w:rPr>
        <w:b w:val="0"/>
        <w:i w:val="0"/>
        <w:smallCaps w:val="0"/>
        <w:strike w:val="0"/>
        <w:color w:val="000000"/>
        <w:spacing w:val="0"/>
        <w:w w:val="100"/>
        <w:position w:val="0"/>
        <w:sz w:val="24"/>
        <w:u w:val="none"/>
      </w:rPr>
    </w:lvl>
    <w:lvl w:ilvl="7">
      <w:start w:val="1"/>
      <w:numFmt w:val="bullet"/>
      <w:lvlText w:val="-"/>
      <w:lvlJc w:val="left"/>
      <w:rPr>
        <w:b w:val="0"/>
        <w:i w:val="0"/>
        <w:smallCaps w:val="0"/>
        <w:strike w:val="0"/>
        <w:color w:val="000000"/>
        <w:spacing w:val="0"/>
        <w:w w:val="100"/>
        <w:position w:val="0"/>
        <w:sz w:val="24"/>
        <w:u w:val="none"/>
      </w:rPr>
    </w:lvl>
    <w:lvl w:ilvl="8">
      <w:start w:val="1"/>
      <w:numFmt w:val="bullet"/>
      <w:lvlText w:val="-"/>
      <w:lvlJc w:val="left"/>
      <w:rPr>
        <w:b w:val="0"/>
        <w:i w:val="0"/>
        <w:smallCaps w:val="0"/>
        <w:strike w:val="0"/>
        <w:color w:val="000000"/>
        <w:spacing w:val="0"/>
        <w:w w:val="100"/>
        <w:position w:val="0"/>
        <w:sz w:val="24"/>
        <w:u w:val="none"/>
      </w:rPr>
    </w:lvl>
  </w:abstractNum>
  <w:abstractNum w:abstractNumId="82">
    <w:nsid w:val="3CDD2314"/>
    <w:multiLevelType w:val="hybridMultilevel"/>
    <w:tmpl w:val="C058A9B8"/>
    <w:lvl w:ilvl="0" w:tplc="04190009">
      <w:start w:val="1"/>
      <w:numFmt w:val="bullet"/>
      <w:lvlText w:val=""/>
      <w:lvlJc w:val="left"/>
      <w:pPr>
        <w:tabs>
          <w:tab w:val="num" w:pos="1002"/>
        </w:tabs>
        <w:ind w:left="1002"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3">
    <w:nsid w:val="3D162B22"/>
    <w:multiLevelType w:val="hybridMultilevel"/>
    <w:tmpl w:val="C42C6BEC"/>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4">
    <w:nsid w:val="3F2E7D16"/>
    <w:multiLevelType w:val="hybridMultilevel"/>
    <w:tmpl w:val="2C2A8F18"/>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85">
    <w:nsid w:val="3F4A3BAC"/>
    <w:multiLevelType w:val="hybridMultilevel"/>
    <w:tmpl w:val="CC44FB4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6">
    <w:nsid w:val="3FA96716"/>
    <w:multiLevelType w:val="hybridMultilevel"/>
    <w:tmpl w:val="23DAECA6"/>
    <w:lvl w:ilvl="0" w:tplc="D8C482F4">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7">
    <w:nsid w:val="40C213AB"/>
    <w:multiLevelType w:val="hybridMultilevel"/>
    <w:tmpl w:val="59603C56"/>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88">
    <w:nsid w:val="41D55D4F"/>
    <w:multiLevelType w:val="hybridMultilevel"/>
    <w:tmpl w:val="C914C34E"/>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9">
    <w:nsid w:val="41E6455C"/>
    <w:multiLevelType w:val="hybridMultilevel"/>
    <w:tmpl w:val="2D9AC34C"/>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90">
    <w:nsid w:val="424471A4"/>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91">
    <w:nsid w:val="45510A27"/>
    <w:multiLevelType w:val="hybridMultilevel"/>
    <w:tmpl w:val="5B0EB992"/>
    <w:lvl w:ilvl="0" w:tplc="04190001">
      <w:start w:val="1"/>
      <w:numFmt w:val="bullet"/>
      <w:lvlText w:val=""/>
      <w:lvlJc w:val="left"/>
      <w:pPr>
        <w:tabs>
          <w:tab w:val="num" w:pos="540"/>
        </w:tabs>
        <w:ind w:left="540" w:hanging="360"/>
      </w:pPr>
      <w:rPr>
        <w:rFonts w:ascii="Symbol" w:hAnsi="Symbol" w:hint="default"/>
      </w:rPr>
    </w:lvl>
    <w:lvl w:ilvl="1" w:tplc="04190003">
      <w:start w:val="1"/>
      <w:numFmt w:val="decimal"/>
      <w:lvlText w:val="%2."/>
      <w:lvlJc w:val="left"/>
      <w:pPr>
        <w:tabs>
          <w:tab w:val="num" w:pos="1260"/>
        </w:tabs>
        <w:ind w:left="1260" w:hanging="360"/>
      </w:pPr>
      <w:rPr>
        <w:rFonts w:cs="Times New Roman"/>
      </w:rPr>
    </w:lvl>
    <w:lvl w:ilvl="2" w:tplc="04190005">
      <w:start w:val="1"/>
      <w:numFmt w:val="decimal"/>
      <w:lvlText w:val="%3."/>
      <w:lvlJc w:val="left"/>
      <w:pPr>
        <w:tabs>
          <w:tab w:val="num" w:pos="1980"/>
        </w:tabs>
        <w:ind w:left="1980" w:hanging="360"/>
      </w:pPr>
      <w:rPr>
        <w:rFonts w:cs="Times New Roman"/>
      </w:rPr>
    </w:lvl>
    <w:lvl w:ilvl="3" w:tplc="04190001">
      <w:start w:val="1"/>
      <w:numFmt w:val="decimal"/>
      <w:lvlText w:val="%4."/>
      <w:lvlJc w:val="left"/>
      <w:pPr>
        <w:tabs>
          <w:tab w:val="num" w:pos="2700"/>
        </w:tabs>
        <w:ind w:left="2700" w:hanging="360"/>
      </w:pPr>
      <w:rPr>
        <w:rFonts w:cs="Times New Roman"/>
      </w:rPr>
    </w:lvl>
    <w:lvl w:ilvl="4" w:tplc="04190003">
      <w:start w:val="1"/>
      <w:numFmt w:val="decimal"/>
      <w:lvlText w:val="%5."/>
      <w:lvlJc w:val="left"/>
      <w:pPr>
        <w:tabs>
          <w:tab w:val="num" w:pos="3420"/>
        </w:tabs>
        <w:ind w:left="3420" w:hanging="360"/>
      </w:pPr>
      <w:rPr>
        <w:rFonts w:cs="Times New Roman"/>
      </w:rPr>
    </w:lvl>
    <w:lvl w:ilvl="5" w:tplc="04190005">
      <w:start w:val="1"/>
      <w:numFmt w:val="decimal"/>
      <w:lvlText w:val="%6."/>
      <w:lvlJc w:val="left"/>
      <w:pPr>
        <w:tabs>
          <w:tab w:val="num" w:pos="4140"/>
        </w:tabs>
        <w:ind w:left="4140" w:hanging="360"/>
      </w:pPr>
      <w:rPr>
        <w:rFonts w:cs="Times New Roman"/>
      </w:rPr>
    </w:lvl>
    <w:lvl w:ilvl="6" w:tplc="04190001">
      <w:start w:val="1"/>
      <w:numFmt w:val="decimal"/>
      <w:lvlText w:val="%7."/>
      <w:lvlJc w:val="left"/>
      <w:pPr>
        <w:tabs>
          <w:tab w:val="num" w:pos="4860"/>
        </w:tabs>
        <w:ind w:left="4860" w:hanging="360"/>
      </w:pPr>
      <w:rPr>
        <w:rFonts w:cs="Times New Roman"/>
      </w:rPr>
    </w:lvl>
    <w:lvl w:ilvl="7" w:tplc="04190003">
      <w:start w:val="1"/>
      <w:numFmt w:val="decimal"/>
      <w:lvlText w:val="%8."/>
      <w:lvlJc w:val="left"/>
      <w:pPr>
        <w:tabs>
          <w:tab w:val="num" w:pos="5580"/>
        </w:tabs>
        <w:ind w:left="5580" w:hanging="360"/>
      </w:pPr>
      <w:rPr>
        <w:rFonts w:cs="Times New Roman"/>
      </w:rPr>
    </w:lvl>
    <w:lvl w:ilvl="8" w:tplc="04190005">
      <w:start w:val="1"/>
      <w:numFmt w:val="decimal"/>
      <w:lvlText w:val="%9."/>
      <w:lvlJc w:val="left"/>
      <w:pPr>
        <w:tabs>
          <w:tab w:val="num" w:pos="6300"/>
        </w:tabs>
        <w:ind w:left="6300" w:hanging="360"/>
      </w:pPr>
      <w:rPr>
        <w:rFonts w:cs="Times New Roman"/>
      </w:rPr>
    </w:lvl>
  </w:abstractNum>
  <w:abstractNum w:abstractNumId="92">
    <w:nsid w:val="45587A06"/>
    <w:multiLevelType w:val="hybridMultilevel"/>
    <w:tmpl w:val="1C960D9C"/>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3">
    <w:nsid w:val="456D1808"/>
    <w:multiLevelType w:val="hybridMultilevel"/>
    <w:tmpl w:val="7BD2C90A"/>
    <w:lvl w:ilvl="0" w:tplc="B1A802A0">
      <w:start w:val="27"/>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4">
    <w:nsid w:val="471C3E47"/>
    <w:multiLevelType w:val="hybridMultilevel"/>
    <w:tmpl w:val="462C7C80"/>
    <w:lvl w:ilvl="0" w:tplc="0419000D">
      <w:start w:val="1"/>
      <w:numFmt w:val="bullet"/>
      <w:lvlText w:val=""/>
      <w:lvlJc w:val="left"/>
      <w:pPr>
        <w:tabs>
          <w:tab w:val="num" w:pos="360"/>
        </w:tabs>
        <w:ind w:left="360" w:hanging="360"/>
      </w:pPr>
      <w:rPr>
        <w:rFonts w:ascii="Wingdings" w:hAnsi="Wingdings" w:hint="default"/>
        <w:b w:val="0"/>
        <w:i w:val="0"/>
      </w:rPr>
    </w:lvl>
    <w:lvl w:ilvl="1" w:tplc="04190003">
      <w:start w:val="1"/>
      <w:numFmt w:val="bullet"/>
      <w:lvlText w:val="o"/>
      <w:lvlJc w:val="left"/>
      <w:pPr>
        <w:tabs>
          <w:tab w:val="num" w:pos="540"/>
        </w:tabs>
        <w:ind w:left="540" w:hanging="360"/>
      </w:pPr>
      <w:rPr>
        <w:rFonts w:ascii="Courier New" w:hAnsi="Courier New" w:hint="default"/>
      </w:rPr>
    </w:lvl>
    <w:lvl w:ilvl="2" w:tplc="04190005" w:tentative="1">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1980"/>
        </w:tabs>
        <w:ind w:left="1980" w:hanging="360"/>
      </w:pPr>
      <w:rPr>
        <w:rFonts w:ascii="Symbol" w:hAnsi="Symbol" w:hint="default"/>
      </w:rPr>
    </w:lvl>
    <w:lvl w:ilvl="4" w:tplc="04190003" w:tentative="1">
      <w:start w:val="1"/>
      <w:numFmt w:val="bullet"/>
      <w:lvlText w:val="o"/>
      <w:lvlJc w:val="left"/>
      <w:pPr>
        <w:tabs>
          <w:tab w:val="num" w:pos="2700"/>
        </w:tabs>
        <w:ind w:left="2700" w:hanging="360"/>
      </w:pPr>
      <w:rPr>
        <w:rFonts w:ascii="Courier New" w:hAnsi="Courier New" w:hint="default"/>
      </w:rPr>
    </w:lvl>
    <w:lvl w:ilvl="5" w:tplc="04190005" w:tentative="1">
      <w:start w:val="1"/>
      <w:numFmt w:val="bullet"/>
      <w:lvlText w:val=""/>
      <w:lvlJc w:val="left"/>
      <w:pPr>
        <w:tabs>
          <w:tab w:val="num" w:pos="3420"/>
        </w:tabs>
        <w:ind w:left="3420" w:hanging="360"/>
      </w:pPr>
      <w:rPr>
        <w:rFonts w:ascii="Wingdings" w:hAnsi="Wingdings" w:hint="default"/>
      </w:rPr>
    </w:lvl>
    <w:lvl w:ilvl="6" w:tplc="04190001" w:tentative="1">
      <w:start w:val="1"/>
      <w:numFmt w:val="bullet"/>
      <w:lvlText w:val=""/>
      <w:lvlJc w:val="left"/>
      <w:pPr>
        <w:tabs>
          <w:tab w:val="num" w:pos="4140"/>
        </w:tabs>
        <w:ind w:left="4140" w:hanging="360"/>
      </w:pPr>
      <w:rPr>
        <w:rFonts w:ascii="Symbol" w:hAnsi="Symbol" w:hint="default"/>
      </w:rPr>
    </w:lvl>
    <w:lvl w:ilvl="7" w:tplc="04190003" w:tentative="1">
      <w:start w:val="1"/>
      <w:numFmt w:val="bullet"/>
      <w:lvlText w:val="o"/>
      <w:lvlJc w:val="left"/>
      <w:pPr>
        <w:tabs>
          <w:tab w:val="num" w:pos="4860"/>
        </w:tabs>
        <w:ind w:left="4860" w:hanging="360"/>
      </w:pPr>
      <w:rPr>
        <w:rFonts w:ascii="Courier New" w:hAnsi="Courier New" w:hint="default"/>
      </w:rPr>
    </w:lvl>
    <w:lvl w:ilvl="8" w:tplc="04190005" w:tentative="1">
      <w:start w:val="1"/>
      <w:numFmt w:val="bullet"/>
      <w:lvlText w:val=""/>
      <w:lvlJc w:val="left"/>
      <w:pPr>
        <w:tabs>
          <w:tab w:val="num" w:pos="5580"/>
        </w:tabs>
        <w:ind w:left="5580" w:hanging="360"/>
      </w:pPr>
      <w:rPr>
        <w:rFonts w:ascii="Wingdings" w:hAnsi="Wingdings" w:hint="default"/>
      </w:rPr>
    </w:lvl>
  </w:abstractNum>
  <w:abstractNum w:abstractNumId="95">
    <w:nsid w:val="475A150F"/>
    <w:multiLevelType w:val="hybridMultilevel"/>
    <w:tmpl w:val="19CE776E"/>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96">
    <w:nsid w:val="47A96B95"/>
    <w:multiLevelType w:val="hybridMultilevel"/>
    <w:tmpl w:val="0EF633D2"/>
    <w:lvl w:ilvl="0" w:tplc="CE1CC1B4">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360"/>
        </w:tabs>
        <w:ind w:left="360" w:hanging="360"/>
      </w:pPr>
      <w:rPr>
        <w:rFonts w:ascii="Courier New" w:hAnsi="Courier New" w:hint="default"/>
      </w:rPr>
    </w:lvl>
    <w:lvl w:ilvl="2" w:tplc="04190005" w:tentative="1">
      <w:start w:val="1"/>
      <w:numFmt w:val="bullet"/>
      <w:lvlText w:val=""/>
      <w:lvlJc w:val="left"/>
      <w:pPr>
        <w:tabs>
          <w:tab w:val="num" w:pos="1080"/>
        </w:tabs>
        <w:ind w:left="1080" w:hanging="360"/>
      </w:pPr>
      <w:rPr>
        <w:rFonts w:ascii="Wingdings" w:hAnsi="Wingdings" w:hint="default"/>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97">
    <w:nsid w:val="48FE7FD1"/>
    <w:multiLevelType w:val="singleLevel"/>
    <w:tmpl w:val="7D547D6C"/>
    <w:lvl w:ilvl="0">
      <w:start w:val="1"/>
      <w:numFmt w:val="decimal"/>
      <w:lvlText w:val="%1."/>
      <w:lvlJc w:val="left"/>
      <w:pPr>
        <w:tabs>
          <w:tab w:val="num" w:pos="360"/>
        </w:tabs>
        <w:ind w:left="360" w:hanging="360"/>
      </w:pPr>
      <w:rPr>
        <w:rFonts w:cs="Times New Roman"/>
      </w:rPr>
    </w:lvl>
  </w:abstractNum>
  <w:abstractNum w:abstractNumId="98">
    <w:nsid w:val="49701ECC"/>
    <w:multiLevelType w:val="hybridMultilevel"/>
    <w:tmpl w:val="781C5E26"/>
    <w:lvl w:ilvl="0" w:tplc="04190001">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364"/>
        </w:tabs>
        <w:ind w:left="1364" w:hanging="360"/>
      </w:pPr>
      <w:rPr>
        <w:rFonts w:ascii="Courier New" w:hAnsi="Courier New" w:hint="default"/>
      </w:rPr>
    </w:lvl>
    <w:lvl w:ilvl="2" w:tplc="04190005" w:tentative="1">
      <w:start w:val="1"/>
      <w:numFmt w:val="bullet"/>
      <w:lvlText w:val=""/>
      <w:lvlJc w:val="left"/>
      <w:pPr>
        <w:tabs>
          <w:tab w:val="num" w:pos="2084"/>
        </w:tabs>
        <w:ind w:left="2084" w:hanging="360"/>
      </w:pPr>
      <w:rPr>
        <w:rFonts w:ascii="Wingdings" w:hAnsi="Wingdings" w:hint="default"/>
      </w:rPr>
    </w:lvl>
    <w:lvl w:ilvl="3" w:tplc="04190001" w:tentative="1">
      <w:start w:val="1"/>
      <w:numFmt w:val="bullet"/>
      <w:lvlText w:val=""/>
      <w:lvlJc w:val="left"/>
      <w:pPr>
        <w:tabs>
          <w:tab w:val="num" w:pos="2804"/>
        </w:tabs>
        <w:ind w:left="2804" w:hanging="360"/>
      </w:pPr>
      <w:rPr>
        <w:rFonts w:ascii="Symbol" w:hAnsi="Symbol" w:hint="default"/>
      </w:rPr>
    </w:lvl>
    <w:lvl w:ilvl="4" w:tplc="04190003" w:tentative="1">
      <w:start w:val="1"/>
      <w:numFmt w:val="bullet"/>
      <w:lvlText w:val="o"/>
      <w:lvlJc w:val="left"/>
      <w:pPr>
        <w:tabs>
          <w:tab w:val="num" w:pos="3524"/>
        </w:tabs>
        <w:ind w:left="3524" w:hanging="360"/>
      </w:pPr>
      <w:rPr>
        <w:rFonts w:ascii="Courier New" w:hAnsi="Courier New" w:hint="default"/>
      </w:rPr>
    </w:lvl>
    <w:lvl w:ilvl="5" w:tplc="04190005" w:tentative="1">
      <w:start w:val="1"/>
      <w:numFmt w:val="bullet"/>
      <w:lvlText w:val=""/>
      <w:lvlJc w:val="left"/>
      <w:pPr>
        <w:tabs>
          <w:tab w:val="num" w:pos="4244"/>
        </w:tabs>
        <w:ind w:left="4244" w:hanging="360"/>
      </w:pPr>
      <w:rPr>
        <w:rFonts w:ascii="Wingdings" w:hAnsi="Wingdings" w:hint="default"/>
      </w:rPr>
    </w:lvl>
    <w:lvl w:ilvl="6" w:tplc="04190001" w:tentative="1">
      <w:start w:val="1"/>
      <w:numFmt w:val="bullet"/>
      <w:lvlText w:val=""/>
      <w:lvlJc w:val="left"/>
      <w:pPr>
        <w:tabs>
          <w:tab w:val="num" w:pos="4964"/>
        </w:tabs>
        <w:ind w:left="4964" w:hanging="360"/>
      </w:pPr>
      <w:rPr>
        <w:rFonts w:ascii="Symbol" w:hAnsi="Symbol" w:hint="default"/>
      </w:rPr>
    </w:lvl>
    <w:lvl w:ilvl="7" w:tplc="04190003" w:tentative="1">
      <w:start w:val="1"/>
      <w:numFmt w:val="bullet"/>
      <w:lvlText w:val="o"/>
      <w:lvlJc w:val="left"/>
      <w:pPr>
        <w:tabs>
          <w:tab w:val="num" w:pos="5684"/>
        </w:tabs>
        <w:ind w:left="5684" w:hanging="360"/>
      </w:pPr>
      <w:rPr>
        <w:rFonts w:ascii="Courier New" w:hAnsi="Courier New" w:hint="default"/>
      </w:rPr>
    </w:lvl>
    <w:lvl w:ilvl="8" w:tplc="04190005" w:tentative="1">
      <w:start w:val="1"/>
      <w:numFmt w:val="bullet"/>
      <w:lvlText w:val=""/>
      <w:lvlJc w:val="left"/>
      <w:pPr>
        <w:tabs>
          <w:tab w:val="num" w:pos="6404"/>
        </w:tabs>
        <w:ind w:left="6404" w:hanging="360"/>
      </w:pPr>
      <w:rPr>
        <w:rFonts w:ascii="Wingdings" w:hAnsi="Wingdings" w:hint="default"/>
      </w:rPr>
    </w:lvl>
  </w:abstractNum>
  <w:abstractNum w:abstractNumId="99">
    <w:nsid w:val="49A33B80"/>
    <w:multiLevelType w:val="hybridMultilevel"/>
    <w:tmpl w:val="B756F65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0">
    <w:nsid w:val="4BAC5B04"/>
    <w:multiLevelType w:val="hybridMultilevel"/>
    <w:tmpl w:val="FB800604"/>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01">
    <w:nsid w:val="4BCF1A86"/>
    <w:multiLevelType w:val="hybridMultilevel"/>
    <w:tmpl w:val="9A7E7F06"/>
    <w:lvl w:ilvl="0" w:tplc="ABEA9A7C">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2">
    <w:nsid w:val="4C477968"/>
    <w:multiLevelType w:val="hybridMultilevel"/>
    <w:tmpl w:val="0DD2B73E"/>
    <w:lvl w:ilvl="0" w:tplc="769A83F8">
      <w:start w:val="1"/>
      <w:numFmt w:val="decimal"/>
      <w:lvlText w:val="%1."/>
      <w:lvlJc w:val="left"/>
      <w:pPr>
        <w:ind w:left="862" w:hanging="360"/>
      </w:pPr>
      <w:rPr>
        <w:rFonts w:cs="Times New Roman"/>
        <w:b w:val="0"/>
        <w:bCs w:val="0"/>
        <w:i w:val="0"/>
        <w:iCs w:val="0"/>
      </w:rPr>
    </w:lvl>
    <w:lvl w:ilvl="1" w:tplc="04190019">
      <w:start w:val="1"/>
      <w:numFmt w:val="lowerLetter"/>
      <w:lvlText w:val="%2."/>
      <w:lvlJc w:val="left"/>
      <w:pPr>
        <w:ind w:left="1582" w:hanging="360"/>
      </w:pPr>
      <w:rPr>
        <w:rFonts w:cs="Times New Roman"/>
      </w:rPr>
    </w:lvl>
    <w:lvl w:ilvl="2" w:tplc="0419001B">
      <w:start w:val="1"/>
      <w:numFmt w:val="lowerRoman"/>
      <w:lvlText w:val="%3."/>
      <w:lvlJc w:val="right"/>
      <w:pPr>
        <w:ind w:left="2302" w:hanging="180"/>
      </w:pPr>
      <w:rPr>
        <w:rFonts w:cs="Times New Roman"/>
      </w:rPr>
    </w:lvl>
    <w:lvl w:ilvl="3" w:tplc="0419000F">
      <w:start w:val="1"/>
      <w:numFmt w:val="decimal"/>
      <w:lvlText w:val="%4."/>
      <w:lvlJc w:val="left"/>
      <w:pPr>
        <w:ind w:left="3022" w:hanging="360"/>
      </w:pPr>
      <w:rPr>
        <w:rFonts w:cs="Times New Roman"/>
      </w:rPr>
    </w:lvl>
    <w:lvl w:ilvl="4" w:tplc="04190019">
      <w:start w:val="1"/>
      <w:numFmt w:val="lowerLetter"/>
      <w:lvlText w:val="%5."/>
      <w:lvlJc w:val="left"/>
      <w:pPr>
        <w:ind w:left="3742" w:hanging="360"/>
      </w:pPr>
      <w:rPr>
        <w:rFonts w:cs="Times New Roman"/>
      </w:rPr>
    </w:lvl>
    <w:lvl w:ilvl="5" w:tplc="0419001B">
      <w:start w:val="1"/>
      <w:numFmt w:val="lowerRoman"/>
      <w:lvlText w:val="%6."/>
      <w:lvlJc w:val="right"/>
      <w:pPr>
        <w:ind w:left="4462" w:hanging="180"/>
      </w:pPr>
      <w:rPr>
        <w:rFonts w:cs="Times New Roman"/>
      </w:rPr>
    </w:lvl>
    <w:lvl w:ilvl="6" w:tplc="0419000F">
      <w:start w:val="1"/>
      <w:numFmt w:val="decimal"/>
      <w:lvlText w:val="%7."/>
      <w:lvlJc w:val="left"/>
      <w:pPr>
        <w:ind w:left="5182" w:hanging="360"/>
      </w:pPr>
      <w:rPr>
        <w:rFonts w:cs="Times New Roman"/>
      </w:rPr>
    </w:lvl>
    <w:lvl w:ilvl="7" w:tplc="04190019">
      <w:start w:val="1"/>
      <w:numFmt w:val="lowerLetter"/>
      <w:lvlText w:val="%8."/>
      <w:lvlJc w:val="left"/>
      <w:pPr>
        <w:ind w:left="5902" w:hanging="360"/>
      </w:pPr>
      <w:rPr>
        <w:rFonts w:cs="Times New Roman"/>
      </w:rPr>
    </w:lvl>
    <w:lvl w:ilvl="8" w:tplc="0419001B">
      <w:start w:val="1"/>
      <w:numFmt w:val="lowerRoman"/>
      <w:lvlText w:val="%9."/>
      <w:lvlJc w:val="right"/>
      <w:pPr>
        <w:ind w:left="6622" w:hanging="180"/>
      </w:pPr>
      <w:rPr>
        <w:rFonts w:cs="Times New Roman"/>
      </w:rPr>
    </w:lvl>
  </w:abstractNum>
  <w:abstractNum w:abstractNumId="103">
    <w:nsid w:val="4D631DD3"/>
    <w:multiLevelType w:val="hybridMultilevel"/>
    <w:tmpl w:val="1E38CF40"/>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04">
    <w:nsid w:val="4DB609B5"/>
    <w:multiLevelType w:val="hybridMultilevel"/>
    <w:tmpl w:val="21CCD6E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05">
    <w:nsid w:val="4DB6729E"/>
    <w:multiLevelType w:val="hybridMultilevel"/>
    <w:tmpl w:val="C1F43B2E"/>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6">
    <w:nsid w:val="4E1D6D6D"/>
    <w:multiLevelType w:val="hybridMultilevel"/>
    <w:tmpl w:val="7C32164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7">
    <w:nsid w:val="502B5809"/>
    <w:multiLevelType w:val="hybridMultilevel"/>
    <w:tmpl w:val="42589C3A"/>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8">
    <w:nsid w:val="51D65662"/>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09">
    <w:nsid w:val="53233C6D"/>
    <w:multiLevelType w:val="hybridMultilevel"/>
    <w:tmpl w:val="CFA0BCEE"/>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0">
    <w:nsid w:val="54A46500"/>
    <w:multiLevelType w:val="hybridMultilevel"/>
    <w:tmpl w:val="E09C585C"/>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1">
    <w:nsid w:val="55EA3664"/>
    <w:multiLevelType w:val="hybridMultilevel"/>
    <w:tmpl w:val="130CF142"/>
    <w:lvl w:ilvl="0" w:tplc="0630DCE0">
      <w:start w:val="1"/>
      <w:numFmt w:val="upperRoman"/>
      <w:lvlText w:val="%1."/>
      <w:lvlJc w:val="right"/>
      <w:pPr>
        <w:tabs>
          <w:tab w:val="num" w:pos="900"/>
        </w:tabs>
        <w:ind w:left="900" w:hanging="180"/>
      </w:pPr>
      <w:rPr>
        <w:rFonts w:cs="Times New Roman"/>
        <w:b/>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12">
    <w:nsid w:val="55F03105"/>
    <w:multiLevelType w:val="hybridMultilevel"/>
    <w:tmpl w:val="9B14FD4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3">
    <w:nsid w:val="564D1347"/>
    <w:multiLevelType w:val="hybridMultilevel"/>
    <w:tmpl w:val="6B5C12B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4">
    <w:nsid w:val="57314B74"/>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15">
    <w:nsid w:val="5A400CBB"/>
    <w:multiLevelType w:val="hybridMultilevel"/>
    <w:tmpl w:val="77882FD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6">
    <w:nsid w:val="5B1A459E"/>
    <w:multiLevelType w:val="hybridMultilevel"/>
    <w:tmpl w:val="8FD0A83A"/>
    <w:lvl w:ilvl="0" w:tplc="04190001">
      <w:start w:val="1"/>
      <w:numFmt w:val="bullet"/>
      <w:lvlText w:val=""/>
      <w:lvlJc w:val="left"/>
      <w:pPr>
        <w:tabs>
          <w:tab w:val="num" w:pos="1144"/>
        </w:tabs>
        <w:ind w:left="1144"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7">
    <w:nsid w:val="5B3953BF"/>
    <w:multiLevelType w:val="hybridMultilevel"/>
    <w:tmpl w:val="94DC5AF4"/>
    <w:lvl w:ilvl="0" w:tplc="04190011">
      <w:start w:val="1"/>
      <w:numFmt w:val="decimal"/>
      <w:lvlText w:val="%1)"/>
      <w:lvlJc w:val="left"/>
      <w:pPr>
        <w:ind w:left="3621" w:hanging="360"/>
      </w:pPr>
      <w:rPr>
        <w:rFonts w:cs="Times New Roman"/>
      </w:rPr>
    </w:lvl>
    <w:lvl w:ilvl="1" w:tplc="04190019" w:tentative="1">
      <w:start w:val="1"/>
      <w:numFmt w:val="lowerLetter"/>
      <w:lvlText w:val="%2."/>
      <w:lvlJc w:val="left"/>
      <w:pPr>
        <w:ind w:left="4341" w:hanging="360"/>
      </w:pPr>
      <w:rPr>
        <w:rFonts w:cs="Times New Roman"/>
      </w:rPr>
    </w:lvl>
    <w:lvl w:ilvl="2" w:tplc="0419001B" w:tentative="1">
      <w:start w:val="1"/>
      <w:numFmt w:val="lowerRoman"/>
      <w:lvlText w:val="%3."/>
      <w:lvlJc w:val="right"/>
      <w:pPr>
        <w:ind w:left="5061" w:hanging="180"/>
      </w:pPr>
      <w:rPr>
        <w:rFonts w:cs="Times New Roman"/>
      </w:rPr>
    </w:lvl>
    <w:lvl w:ilvl="3" w:tplc="0419000F" w:tentative="1">
      <w:start w:val="1"/>
      <w:numFmt w:val="decimal"/>
      <w:lvlText w:val="%4."/>
      <w:lvlJc w:val="left"/>
      <w:pPr>
        <w:ind w:left="5781" w:hanging="360"/>
      </w:pPr>
      <w:rPr>
        <w:rFonts w:cs="Times New Roman"/>
      </w:rPr>
    </w:lvl>
    <w:lvl w:ilvl="4" w:tplc="04190019" w:tentative="1">
      <w:start w:val="1"/>
      <w:numFmt w:val="lowerLetter"/>
      <w:lvlText w:val="%5."/>
      <w:lvlJc w:val="left"/>
      <w:pPr>
        <w:ind w:left="6501" w:hanging="360"/>
      </w:pPr>
      <w:rPr>
        <w:rFonts w:cs="Times New Roman"/>
      </w:rPr>
    </w:lvl>
    <w:lvl w:ilvl="5" w:tplc="0419001B" w:tentative="1">
      <w:start w:val="1"/>
      <w:numFmt w:val="lowerRoman"/>
      <w:lvlText w:val="%6."/>
      <w:lvlJc w:val="right"/>
      <w:pPr>
        <w:ind w:left="7221" w:hanging="180"/>
      </w:pPr>
      <w:rPr>
        <w:rFonts w:cs="Times New Roman"/>
      </w:rPr>
    </w:lvl>
    <w:lvl w:ilvl="6" w:tplc="0419000F" w:tentative="1">
      <w:start w:val="1"/>
      <w:numFmt w:val="decimal"/>
      <w:lvlText w:val="%7."/>
      <w:lvlJc w:val="left"/>
      <w:pPr>
        <w:ind w:left="7941" w:hanging="360"/>
      </w:pPr>
      <w:rPr>
        <w:rFonts w:cs="Times New Roman"/>
      </w:rPr>
    </w:lvl>
    <w:lvl w:ilvl="7" w:tplc="04190019" w:tentative="1">
      <w:start w:val="1"/>
      <w:numFmt w:val="lowerLetter"/>
      <w:lvlText w:val="%8."/>
      <w:lvlJc w:val="left"/>
      <w:pPr>
        <w:ind w:left="8661" w:hanging="360"/>
      </w:pPr>
      <w:rPr>
        <w:rFonts w:cs="Times New Roman"/>
      </w:rPr>
    </w:lvl>
    <w:lvl w:ilvl="8" w:tplc="0419001B" w:tentative="1">
      <w:start w:val="1"/>
      <w:numFmt w:val="lowerRoman"/>
      <w:lvlText w:val="%9."/>
      <w:lvlJc w:val="right"/>
      <w:pPr>
        <w:ind w:left="9381" w:hanging="180"/>
      </w:pPr>
      <w:rPr>
        <w:rFonts w:cs="Times New Roman"/>
      </w:rPr>
    </w:lvl>
  </w:abstractNum>
  <w:abstractNum w:abstractNumId="118">
    <w:nsid w:val="5B4C308E"/>
    <w:multiLevelType w:val="hybridMultilevel"/>
    <w:tmpl w:val="ED986678"/>
    <w:lvl w:ilvl="0" w:tplc="0419000F">
      <w:start w:val="1"/>
      <w:numFmt w:val="decimal"/>
      <w:lvlText w:val="%1."/>
      <w:lvlJc w:val="left"/>
      <w:pPr>
        <w:tabs>
          <w:tab w:val="num" w:pos="720"/>
        </w:tabs>
        <w:ind w:left="720" w:hanging="360"/>
      </w:pPr>
      <w:rPr>
        <w:rFonts w:cs="Times New Roman"/>
      </w:rPr>
    </w:lvl>
    <w:lvl w:ilvl="1" w:tplc="0419000F">
      <w:start w:val="1"/>
      <w:numFmt w:val="decimal"/>
      <w:lvlText w:val="%2."/>
      <w:lvlJc w:val="left"/>
      <w:pPr>
        <w:tabs>
          <w:tab w:val="num" w:pos="720"/>
        </w:tabs>
        <w:ind w:left="72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9">
    <w:nsid w:val="5B714CC5"/>
    <w:multiLevelType w:val="hybridMultilevel"/>
    <w:tmpl w:val="BDDAEBE2"/>
    <w:lvl w:ilvl="0" w:tplc="0419000F">
      <w:start w:val="1"/>
      <w:numFmt w:val="decimal"/>
      <w:lvlText w:val="%1."/>
      <w:lvlJc w:val="left"/>
      <w:pPr>
        <w:ind w:left="786" w:hanging="360"/>
      </w:pPr>
      <w:rPr>
        <w:rFonts w:cs="Times New Roman"/>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120">
    <w:nsid w:val="5D071F6B"/>
    <w:multiLevelType w:val="hybridMultilevel"/>
    <w:tmpl w:val="76B09E3C"/>
    <w:lvl w:ilvl="0" w:tplc="CE1CC1B4">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1">
    <w:nsid w:val="5D6F33D7"/>
    <w:multiLevelType w:val="hybridMultilevel"/>
    <w:tmpl w:val="E75A05C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2">
    <w:nsid w:val="5FAF788C"/>
    <w:multiLevelType w:val="hybridMultilevel"/>
    <w:tmpl w:val="B9AED970"/>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3">
    <w:nsid w:val="60E448B0"/>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24">
    <w:nsid w:val="619E2320"/>
    <w:multiLevelType w:val="hybridMultilevel"/>
    <w:tmpl w:val="7C26553C"/>
    <w:lvl w:ilvl="0" w:tplc="04190001">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364"/>
        </w:tabs>
        <w:ind w:left="1364" w:hanging="360"/>
      </w:pPr>
      <w:rPr>
        <w:rFonts w:ascii="Courier New" w:hAnsi="Courier New" w:hint="default"/>
      </w:rPr>
    </w:lvl>
    <w:lvl w:ilvl="2" w:tplc="04190005" w:tentative="1">
      <w:start w:val="1"/>
      <w:numFmt w:val="bullet"/>
      <w:lvlText w:val=""/>
      <w:lvlJc w:val="left"/>
      <w:pPr>
        <w:tabs>
          <w:tab w:val="num" w:pos="2084"/>
        </w:tabs>
        <w:ind w:left="2084" w:hanging="360"/>
      </w:pPr>
      <w:rPr>
        <w:rFonts w:ascii="Wingdings" w:hAnsi="Wingdings" w:hint="default"/>
      </w:rPr>
    </w:lvl>
    <w:lvl w:ilvl="3" w:tplc="04190001" w:tentative="1">
      <w:start w:val="1"/>
      <w:numFmt w:val="bullet"/>
      <w:lvlText w:val=""/>
      <w:lvlJc w:val="left"/>
      <w:pPr>
        <w:tabs>
          <w:tab w:val="num" w:pos="2804"/>
        </w:tabs>
        <w:ind w:left="2804" w:hanging="360"/>
      </w:pPr>
      <w:rPr>
        <w:rFonts w:ascii="Symbol" w:hAnsi="Symbol" w:hint="default"/>
      </w:rPr>
    </w:lvl>
    <w:lvl w:ilvl="4" w:tplc="04190003" w:tentative="1">
      <w:start w:val="1"/>
      <w:numFmt w:val="bullet"/>
      <w:lvlText w:val="o"/>
      <w:lvlJc w:val="left"/>
      <w:pPr>
        <w:tabs>
          <w:tab w:val="num" w:pos="3524"/>
        </w:tabs>
        <w:ind w:left="3524" w:hanging="360"/>
      </w:pPr>
      <w:rPr>
        <w:rFonts w:ascii="Courier New" w:hAnsi="Courier New" w:hint="default"/>
      </w:rPr>
    </w:lvl>
    <w:lvl w:ilvl="5" w:tplc="04190005" w:tentative="1">
      <w:start w:val="1"/>
      <w:numFmt w:val="bullet"/>
      <w:lvlText w:val=""/>
      <w:lvlJc w:val="left"/>
      <w:pPr>
        <w:tabs>
          <w:tab w:val="num" w:pos="4244"/>
        </w:tabs>
        <w:ind w:left="4244" w:hanging="360"/>
      </w:pPr>
      <w:rPr>
        <w:rFonts w:ascii="Wingdings" w:hAnsi="Wingdings" w:hint="default"/>
      </w:rPr>
    </w:lvl>
    <w:lvl w:ilvl="6" w:tplc="04190001" w:tentative="1">
      <w:start w:val="1"/>
      <w:numFmt w:val="bullet"/>
      <w:lvlText w:val=""/>
      <w:lvlJc w:val="left"/>
      <w:pPr>
        <w:tabs>
          <w:tab w:val="num" w:pos="4964"/>
        </w:tabs>
        <w:ind w:left="4964" w:hanging="360"/>
      </w:pPr>
      <w:rPr>
        <w:rFonts w:ascii="Symbol" w:hAnsi="Symbol" w:hint="default"/>
      </w:rPr>
    </w:lvl>
    <w:lvl w:ilvl="7" w:tplc="04190003" w:tentative="1">
      <w:start w:val="1"/>
      <w:numFmt w:val="bullet"/>
      <w:lvlText w:val="o"/>
      <w:lvlJc w:val="left"/>
      <w:pPr>
        <w:tabs>
          <w:tab w:val="num" w:pos="5684"/>
        </w:tabs>
        <w:ind w:left="5684" w:hanging="360"/>
      </w:pPr>
      <w:rPr>
        <w:rFonts w:ascii="Courier New" w:hAnsi="Courier New" w:hint="default"/>
      </w:rPr>
    </w:lvl>
    <w:lvl w:ilvl="8" w:tplc="04190005" w:tentative="1">
      <w:start w:val="1"/>
      <w:numFmt w:val="bullet"/>
      <w:lvlText w:val=""/>
      <w:lvlJc w:val="left"/>
      <w:pPr>
        <w:tabs>
          <w:tab w:val="num" w:pos="6404"/>
        </w:tabs>
        <w:ind w:left="6404" w:hanging="360"/>
      </w:pPr>
      <w:rPr>
        <w:rFonts w:ascii="Wingdings" w:hAnsi="Wingdings" w:hint="default"/>
      </w:rPr>
    </w:lvl>
  </w:abstractNum>
  <w:abstractNum w:abstractNumId="125">
    <w:nsid w:val="62331310"/>
    <w:multiLevelType w:val="hybridMultilevel"/>
    <w:tmpl w:val="5FE8E40A"/>
    <w:lvl w:ilvl="0" w:tplc="D72EA286">
      <w:start w:val="1"/>
      <w:numFmt w:val="bullet"/>
      <w:lvlText w:val=""/>
      <w:lvlJc w:val="left"/>
      <w:pPr>
        <w:tabs>
          <w:tab w:val="num" w:pos="360"/>
        </w:tabs>
        <w:ind w:left="360" w:hanging="360"/>
      </w:pPr>
      <w:rPr>
        <w:rFonts w:ascii="Wingdings" w:hAnsi="Wingdings" w:hint="default"/>
        <w:b w:val="0"/>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26">
    <w:nsid w:val="6290096F"/>
    <w:multiLevelType w:val="hybridMultilevel"/>
    <w:tmpl w:val="224047E2"/>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7">
    <w:nsid w:val="62936196"/>
    <w:multiLevelType w:val="hybridMultilevel"/>
    <w:tmpl w:val="1E8EA11E"/>
    <w:lvl w:ilvl="0" w:tplc="DF9A910C">
      <w:start w:val="1"/>
      <w:numFmt w:val="decimal"/>
      <w:lvlText w:val="%1."/>
      <w:lvlJc w:val="left"/>
      <w:pPr>
        <w:ind w:left="1080"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128">
    <w:nsid w:val="65400E93"/>
    <w:multiLevelType w:val="hybridMultilevel"/>
    <w:tmpl w:val="9B3CF678"/>
    <w:lvl w:ilvl="0" w:tplc="F628E69C">
      <w:start w:val="1"/>
      <w:numFmt w:val="decimal"/>
      <w:lvlText w:val="%1."/>
      <w:lvlJc w:val="left"/>
      <w:pPr>
        <w:ind w:left="720" w:hanging="360"/>
      </w:pPr>
      <w:rPr>
        <w:rFonts w:cs="Times New Roman"/>
        <w:sz w:val="28"/>
        <w:szCs w:val="28"/>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29">
    <w:nsid w:val="661C0364"/>
    <w:multiLevelType w:val="hybridMultilevel"/>
    <w:tmpl w:val="40289AD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0">
    <w:nsid w:val="664E02B1"/>
    <w:multiLevelType w:val="hybridMultilevel"/>
    <w:tmpl w:val="CF9C3D14"/>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31">
    <w:nsid w:val="67154C6D"/>
    <w:multiLevelType w:val="hybridMultilevel"/>
    <w:tmpl w:val="92E853FA"/>
    <w:lvl w:ilvl="0" w:tplc="0419000F">
      <w:start w:val="1"/>
      <w:numFmt w:val="decimal"/>
      <w:lvlText w:val="%1."/>
      <w:lvlJc w:val="left"/>
      <w:pPr>
        <w:tabs>
          <w:tab w:val="num" w:pos="360"/>
        </w:tabs>
        <w:ind w:left="360" w:hanging="360"/>
      </w:pPr>
      <w:rPr>
        <w:rFonts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2">
    <w:nsid w:val="67643093"/>
    <w:multiLevelType w:val="hybridMultilevel"/>
    <w:tmpl w:val="7B90A30E"/>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33">
    <w:nsid w:val="67661145"/>
    <w:multiLevelType w:val="hybridMultilevel"/>
    <w:tmpl w:val="8E42FB84"/>
    <w:lvl w:ilvl="0" w:tplc="0419000F">
      <w:start w:val="1"/>
      <w:numFmt w:val="decimal"/>
      <w:lvlText w:val="%1."/>
      <w:lvlJc w:val="left"/>
      <w:pPr>
        <w:tabs>
          <w:tab w:val="num" w:pos="360"/>
        </w:tabs>
        <w:ind w:left="36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34">
    <w:nsid w:val="67C06B65"/>
    <w:multiLevelType w:val="hybridMultilevel"/>
    <w:tmpl w:val="E2F6786C"/>
    <w:lvl w:ilvl="0" w:tplc="21AAE440">
      <w:start w:val="1"/>
      <w:numFmt w:val="decimal"/>
      <w:lvlText w:val="%1."/>
      <w:lvlJc w:val="left"/>
      <w:pPr>
        <w:tabs>
          <w:tab w:val="num" w:pos="786"/>
        </w:tabs>
        <w:ind w:left="786" w:hanging="360"/>
      </w:pPr>
      <w:rPr>
        <w:rFonts w:cs="Times New Roman"/>
        <w:b w:val="0"/>
      </w:rPr>
    </w:lvl>
    <w:lvl w:ilvl="1" w:tplc="04190019" w:tentative="1">
      <w:start w:val="1"/>
      <w:numFmt w:val="lowerLetter"/>
      <w:lvlText w:val="%2."/>
      <w:lvlJc w:val="left"/>
      <w:pPr>
        <w:tabs>
          <w:tab w:val="num" w:pos="1506"/>
        </w:tabs>
        <w:ind w:left="1506" w:hanging="360"/>
      </w:pPr>
      <w:rPr>
        <w:rFonts w:cs="Times New Roman"/>
      </w:rPr>
    </w:lvl>
    <w:lvl w:ilvl="2" w:tplc="0419001B" w:tentative="1">
      <w:start w:val="1"/>
      <w:numFmt w:val="lowerRoman"/>
      <w:lvlText w:val="%3."/>
      <w:lvlJc w:val="right"/>
      <w:pPr>
        <w:tabs>
          <w:tab w:val="num" w:pos="2226"/>
        </w:tabs>
        <w:ind w:left="2226" w:hanging="180"/>
      </w:pPr>
      <w:rPr>
        <w:rFonts w:cs="Times New Roman"/>
      </w:rPr>
    </w:lvl>
    <w:lvl w:ilvl="3" w:tplc="0419000F" w:tentative="1">
      <w:start w:val="1"/>
      <w:numFmt w:val="decimal"/>
      <w:lvlText w:val="%4."/>
      <w:lvlJc w:val="left"/>
      <w:pPr>
        <w:tabs>
          <w:tab w:val="num" w:pos="2946"/>
        </w:tabs>
        <w:ind w:left="2946" w:hanging="360"/>
      </w:pPr>
      <w:rPr>
        <w:rFonts w:cs="Times New Roman"/>
      </w:rPr>
    </w:lvl>
    <w:lvl w:ilvl="4" w:tplc="04190019" w:tentative="1">
      <w:start w:val="1"/>
      <w:numFmt w:val="lowerLetter"/>
      <w:lvlText w:val="%5."/>
      <w:lvlJc w:val="left"/>
      <w:pPr>
        <w:tabs>
          <w:tab w:val="num" w:pos="3666"/>
        </w:tabs>
        <w:ind w:left="3666" w:hanging="360"/>
      </w:pPr>
      <w:rPr>
        <w:rFonts w:cs="Times New Roman"/>
      </w:rPr>
    </w:lvl>
    <w:lvl w:ilvl="5" w:tplc="0419001B" w:tentative="1">
      <w:start w:val="1"/>
      <w:numFmt w:val="lowerRoman"/>
      <w:lvlText w:val="%6."/>
      <w:lvlJc w:val="right"/>
      <w:pPr>
        <w:tabs>
          <w:tab w:val="num" w:pos="4386"/>
        </w:tabs>
        <w:ind w:left="4386" w:hanging="180"/>
      </w:pPr>
      <w:rPr>
        <w:rFonts w:cs="Times New Roman"/>
      </w:rPr>
    </w:lvl>
    <w:lvl w:ilvl="6" w:tplc="0419000F" w:tentative="1">
      <w:start w:val="1"/>
      <w:numFmt w:val="decimal"/>
      <w:lvlText w:val="%7."/>
      <w:lvlJc w:val="left"/>
      <w:pPr>
        <w:tabs>
          <w:tab w:val="num" w:pos="5106"/>
        </w:tabs>
        <w:ind w:left="5106" w:hanging="360"/>
      </w:pPr>
      <w:rPr>
        <w:rFonts w:cs="Times New Roman"/>
      </w:rPr>
    </w:lvl>
    <w:lvl w:ilvl="7" w:tplc="04190019" w:tentative="1">
      <w:start w:val="1"/>
      <w:numFmt w:val="lowerLetter"/>
      <w:lvlText w:val="%8."/>
      <w:lvlJc w:val="left"/>
      <w:pPr>
        <w:tabs>
          <w:tab w:val="num" w:pos="5826"/>
        </w:tabs>
        <w:ind w:left="5826" w:hanging="360"/>
      </w:pPr>
      <w:rPr>
        <w:rFonts w:cs="Times New Roman"/>
      </w:rPr>
    </w:lvl>
    <w:lvl w:ilvl="8" w:tplc="0419001B" w:tentative="1">
      <w:start w:val="1"/>
      <w:numFmt w:val="lowerRoman"/>
      <w:lvlText w:val="%9."/>
      <w:lvlJc w:val="right"/>
      <w:pPr>
        <w:tabs>
          <w:tab w:val="num" w:pos="6546"/>
        </w:tabs>
        <w:ind w:left="6546" w:hanging="180"/>
      </w:pPr>
      <w:rPr>
        <w:rFonts w:cs="Times New Roman"/>
      </w:rPr>
    </w:lvl>
  </w:abstractNum>
  <w:abstractNum w:abstractNumId="135">
    <w:nsid w:val="68136339"/>
    <w:multiLevelType w:val="hybridMultilevel"/>
    <w:tmpl w:val="AA40DDAA"/>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36">
    <w:nsid w:val="687815CA"/>
    <w:multiLevelType w:val="hybridMultilevel"/>
    <w:tmpl w:val="016A8E94"/>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7">
    <w:nsid w:val="6E6B3D69"/>
    <w:multiLevelType w:val="hybridMultilevel"/>
    <w:tmpl w:val="71DEE8FE"/>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8">
    <w:nsid w:val="6FB666A8"/>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39">
    <w:nsid w:val="6FCC25AB"/>
    <w:multiLevelType w:val="hybridMultilevel"/>
    <w:tmpl w:val="748CBBAE"/>
    <w:lvl w:ilvl="0" w:tplc="0419000F">
      <w:start w:val="1"/>
      <w:numFmt w:val="decimal"/>
      <w:lvlText w:val="%1."/>
      <w:lvlJc w:val="left"/>
      <w:pPr>
        <w:tabs>
          <w:tab w:val="num" w:pos="720"/>
        </w:tabs>
        <w:ind w:left="720" w:hanging="360"/>
      </w:pPr>
      <w:rPr>
        <w:rFonts w:cs="Times New Roman"/>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0">
    <w:nsid w:val="70B77085"/>
    <w:multiLevelType w:val="multilevel"/>
    <w:tmpl w:val="0000000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41">
    <w:nsid w:val="72F31589"/>
    <w:multiLevelType w:val="hybridMultilevel"/>
    <w:tmpl w:val="C88657F0"/>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2">
    <w:nsid w:val="73BD7880"/>
    <w:multiLevelType w:val="hybridMultilevel"/>
    <w:tmpl w:val="583A127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3">
    <w:nsid w:val="7A1F40E6"/>
    <w:multiLevelType w:val="hybridMultilevel"/>
    <w:tmpl w:val="B73AB83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4">
    <w:nsid w:val="7A51553B"/>
    <w:multiLevelType w:val="hybridMultilevel"/>
    <w:tmpl w:val="24345C1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5">
    <w:nsid w:val="7A92082D"/>
    <w:multiLevelType w:val="hybridMultilevel"/>
    <w:tmpl w:val="C180D0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6">
    <w:nsid w:val="7BEA067B"/>
    <w:multiLevelType w:val="hybridMultilevel"/>
    <w:tmpl w:val="F84639DC"/>
    <w:lvl w:ilvl="0" w:tplc="04190001">
      <w:start w:val="1"/>
      <w:numFmt w:val="bullet"/>
      <w:lvlText w:val=""/>
      <w:lvlJc w:val="left"/>
      <w:pPr>
        <w:tabs>
          <w:tab w:val="num" w:pos="1144"/>
        </w:tabs>
        <w:ind w:left="1144" w:hanging="360"/>
      </w:pPr>
      <w:rPr>
        <w:rFonts w:ascii="Symbol" w:hAnsi="Symbol" w:hint="default"/>
      </w:rPr>
    </w:lvl>
    <w:lvl w:ilvl="1" w:tplc="04190003" w:tentative="1">
      <w:start w:val="1"/>
      <w:numFmt w:val="bullet"/>
      <w:lvlText w:val="o"/>
      <w:lvlJc w:val="left"/>
      <w:pPr>
        <w:tabs>
          <w:tab w:val="num" w:pos="1864"/>
        </w:tabs>
        <w:ind w:left="1864" w:hanging="360"/>
      </w:pPr>
      <w:rPr>
        <w:rFonts w:ascii="Courier New" w:hAnsi="Courier New" w:hint="default"/>
      </w:rPr>
    </w:lvl>
    <w:lvl w:ilvl="2" w:tplc="04190005" w:tentative="1">
      <w:start w:val="1"/>
      <w:numFmt w:val="bullet"/>
      <w:lvlText w:val=""/>
      <w:lvlJc w:val="left"/>
      <w:pPr>
        <w:tabs>
          <w:tab w:val="num" w:pos="2584"/>
        </w:tabs>
        <w:ind w:left="2584" w:hanging="360"/>
      </w:pPr>
      <w:rPr>
        <w:rFonts w:ascii="Wingdings" w:hAnsi="Wingdings" w:hint="default"/>
      </w:rPr>
    </w:lvl>
    <w:lvl w:ilvl="3" w:tplc="04190001" w:tentative="1">
      <w:start w:val="1"/>
      <w:numFmt w:val="bullet"/>
      <w:lvlText w:val=""/>
      <w:lvlJc w:val="left"/>
      <w:pPr>
        <w:tabs>
          <w:tab w:val="num" w:pos="3304"/>
        </w:tabs>
        <w:ind w:left="3304" w:hanging="360"/>
      </w:pPr>
      <w:rPr>
        <w:rFonts w:ascii="Symbol" w:hAnsi="Symbol" w:hint="default"/>
      </w:rPr>
    </w:lvl>
    <w:lvl w:ilvl="4" w:tplc="04190003" w:tentative="1">
      <w:start w:val="1"/>
      <w:numFmt w:val="bullet"/>
      <w:lvlText w:val="o"/>
      <w:lvlJc w:val="left"/>
      <w:pPr>
        <w:tabs>
          <w:tab w:val="num" w:pos="4024"/>
        </w:tabs>
        <w:ind w:left="4024" w:hanging="360"/>
      </w:pPr>
      <w:rPr>
        <w:rFonts w:ascii="Courier New" w:hAnsi="Courier New" w:hint="default"/>
      </w:rPr>
    </w:lvl>
    <w:lvl w:ilvl="5" w:tplc="04190005" w:tentative="1">
      <w:start w:val="1"/>
      <w:numFmt w:val="bullet"/>
      <w:lvlText w:val=""/>
      <w:lvlJc w:val="left"/>
      <w:pPr>
        <w:tabs>
          <w:tab w:val="num" w:pos="4744"/>
        </w:tabs>
        <w:ind w:left="4744" w:hanging="360"/>
      </w:pPr>
      <w:rPr>
        <w:rFonts w:ascii="Wingdings" w:hAnsi="Wingdings" w:hint="default"/>
      </w:rPr>
    </w:lvl>
    <w:lvl w:ilvl="6" w:tplc="04190001" w:tentative="1">
      <w:start w:val="1"/>
      <w:numFmt w:val="bullet"/>
      <w:lvlText w:val=""/>
      <w:lvlJc w:val="left"/>
      <w:pPr>
        <w:tabs>
          <w:tab w:val="num" w:pos="5464"/>
        </w:tabs>
        <w:ind w:left="5464" w:hanging="360"/>
      </w:pPr>
      <w:rPr>
        <w:rFonts w:ascii="Symbol" w:hAnsi="Symbol" w:hint="default"/>
      </w:rPr>
    </w:lvl>
    <w:lvl w:ilvl="7" w:tplc="04190003" w:tentative="1">
      <w:start w:val="1"/>
      <w:numFmt w:val="bullet"/>
      <w:lvlText w:val="o"/>
      <w:lvlJc w:val="left"/>
      <w:pPr>
        <w:tabs>
          <w:tab w:val="num" w:pos="6184"/>
        </w:tabs>
        <w:ind w:left="6184" w:hanging="360"/>
      </w:pPr>
      <w:rPr>
        <w:rFonts w:ascii="Courier New" w:hAnsi="Courier New" w:hint="default"/>
      </w:rPr>
    </w:lvl>
    <w:lvl w:ilvl="8" w:tplc="04190005" w:tentative="1">
      <w:start w:val="1"/>
      <w:numFmt w:val="bullet"/>
      <w:lvlText w:val=""/>
      <w:lvlJc w:val="left"/>
      <w:pPr>
        <w:tabs>
          <w:tab w:val="num" w:pos="6904"/>
        </w:tabs>
        <w:ind w:left="6904" w:hanging="360"/>
      </w:pPr>
      <w:rPr>
        <w:rFonts w:ascii="Wingdings" w:hAnsi="Wingdings" w:hint="default"/>
      </w:rPr>
    </w:lvl>
  </w:abstractNum>
  <w:abstractNum w:abstractNumId="147">
    <w:nsid w:val="7C1502D2"/>
    <w:multiLevelType w:val="hybridMultilevel"/>
    <w:tmpl w:val="CA468866"/>
    <w:lvl w:ilvl="0" w:tplc="0419000D">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8">
    <w:nsid w:val="7C743993"/>
    <w:multiLevelType w:val="hybridMultilevel"/>
    <w:tmpl w:val="02A26168"/>
    <w:lvl w:ilvl="0" w:tplc="04190001">
      <w:start w:val="1"/>
      <w:numFmt w:val="bullet"/>
      <w:lvlText w:val=""/>
      <w:lvlJc w:val="left"/>
      <w:pPr>
        <w:tabs>
          <w:tab w:val="num" w:pos="1144"/>
        </w:tabs>
        <w:ind w:left="1144"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9">
    <w:nsid w:val="7D503200"/>
    <w:multiLevelType w:val="hybridMultilevel"/>
    <w:tmpl w:val="C6706D3E"/>
    <w:lvl w:ilvl="0" w:tplc="0419000F">
      <w:start w:val="1"/>
      <w:numFmt w:val="decimal"/>
      <w:lvlText w:val="%1."/>
      <w:lvlJc w:val="left"/>
      <w:pPr>
        <w:tabs>
          <w:tab w:val="num" w:pos="360"/>
        </w:tabs>
        <w:ind w:left="360" w:hanging="360"/>
      </w:pPr>
      <w:rPr>
        <w:rFonts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0">
    <w:nsid w:val="7D5B5827"/>
    <w:multiLevelType w:val="hybridMultilevel"/>
    <w:tmpl w:val="10A6113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1">
    <w:nsid w:val="7E182C79"/>
    <w:multiLevelType w:val="hybridMultilevel"/>
    <w:tmpl w:val="A8AA044E"/>
    <w:lvl w:ilvl="0" w:tplc="04190001">
      <w:start w:val="1"/>
      <w:numFmt w:val="bullet"/>
      <w:lvlText w:val=""/>
      <w:lvlJc w:val="left"/>
      <w:pPr>
        <w:tabs>
          <w:tab w:val="num" w:pos="1144"/>
        </w:tabs>
        <w:ind w:left="1144"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52">
    <w:nsid w:val="7E2934AB"/>
    <w:multiLevelType w:val="hybridMultilevel"/>
    <w:tmpl w:val="5E149B2E"/>
    <w:lvl w:ilvl="0" w:tplc="04190001">
      <w:start w:val="1"/>
      <w:numFmt w:val="bullet"/>
      <w:lvlText w:val=""/>
      <w:lvlJc w:val="left"/>
      <w:pPr>
        <w:tabs>
          <w:tab w:val="num" w:pos="720"/>
        </w:tabs>
        <w:ind w:left="720" w:hanging="360"/>
      </w:pPr>
      <w:rPr>
        <w:rFonts w:ascii="Symbol" w:hAnsi="Symbol" w:hint="default"/>
        <w:b w:val="0"/>
        <w:i w:val="0"/>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53">
    <w:nsid w:val="7E2C3821"/>
    <w:multiLevelType w:val="hybridMultilevel"/>
    <w:tmpl w:val="2DDE1458"/>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nsid w:val="7E753354"/>
    <w:multiLevelType w:val="hybridMultilevel"/>
    <w:tmpl w:val="D7161D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1"/>
  </w:num>
  <w:num w:numId="3">
    <w:abstractNumId w:val="3"/>
  </w:num>
  <w:num w:numId="4">
    <w:abstractNumId w:val="4"/>
  </w:num>
  <w:num w:numId="5">
    <w:abstractNumId w:val="97"/>
    <w:lvlOverride w:ilvl="0">
      <w:startOverride w:val="1"/>
    </w:lvlOverride>
  </w:num>
  <w:num w:numId="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3"/>
  </w:num>
  <w:num w:numId="8">
    <w:abstractNumId w:val="30"/>
  </w:num>
  <w:num w:numId="9">
    <w:abstractNumId w:val="46"/>
  </w:num>
  <w:num w:numId="10">
    <w:abstractNumId w:val="32"/>
  </w:num>
  <w:num w:numId="11">
    <w:abstractNumId w:val="36"/>
  </w:num>
  <w:num w:numId="12">
    <w:abstractNumId w:val="2"/>
  </w:num>
  <w:num w:numId="13">
    <w:abstractNumId w:val="81"/>
  </w:num>
  <w:num w:numId="14">
    <w:abstractNumId w:val="64"/>
  </w:num>
  <w:num w:numId="15">
    <w:abstractNumId w:val="92"/>
  </w:num>
  <w:num w:numId="16">
    <w:abstractNumId w:val="120"/>
  </w:num>
  <w:num w:numId="17">
    <w:abstractNumId w:val="121"/>
  </w:num>
  <w:num w:numId="18">
    <w:abstractNumId w:val="5"/>
  </w:num>
  <w:num w:numId="19">
    <w:abstractNumId w:val="6"/>
  </w:num>
  <w:num w:numId="20">
    <w:abstractNumId w:val="7"/>
  </w:num>
  <w:num w:numId="21">
    <w:abstractNumId w:val="8"/>
  </w:num>
  <w:num w:numId="22">
    <w:abstractNumId w:val="9"/>
  </w:num>
  <w:num w:numId="23">
    <w:abstractNumId w:val="10"/>
  </w:num>
  <w:num w:numId="24">
    <w:abstractNumId w:val="11"/>
  </w:num>
  <w:num w:numId="25">
    <w:abstractNumId w:val="13"/>
  </w:num>
  <w:num w:numId="26">
    <w:abstractNumId w:val="149"/>
  </w:num>
  <w:num w:numId="27">
    <w:abstractNumId w:val="110"/>
  </w:num>
  <w:num w:numId="28">
    <w:abstractNumId w:val="122"/>
  </w:num>
  <w:num w:numId="29">
    <w:abstractNumId w:val="52"/>
  </w:num>
  <w:num w:numId="30">
    <w:abstractNumId w:val="105"/>
  </w:num>
  <w:num w:numId="31">
    <w:abstractNumId w:val="59"/>
  </w:num>
  <w:num w:numId="32">
    <w:abstractNumId w:val="88"/>
  </w:num>
  <w:num w:numId="33">
    <w:abstractNumId w:val="109"/>
  </w:num>
  <w:num w:numId="34">
    <w:abstractNumId w:val="126"/>
  </w:num>
  <w:num w:numId="35">
    <w:abstractNumId w:val="62"/>
  </w:num>
  <w:num w:numId="36">
    <w:abstractNumId w:val="107"/>
  </w:num>
  <w:num w:numId="37">
    <w:abstractNumId w:val="137"/>
  </w:num>
  <w:num w:numId="38">
    <w:abstractNumId w:val="19"/>
  </w:num>
  <w:num w:numId="39">
    <w:abstractNumId w:val="153"/>
  </w:num>
  <w:num w:numId="40">
    <w:abstractNumId w:val="41"/>
  </w:num>
  <w:num w:numId="41">
    <w:abstractNumId w:val="47"/>
  </w:num>
  <w:num w:numId="42">
    <w:abstractNumId w:val="125"/>
  </w:num>
  <w:num w:numId="43">
    <w:abstractNumId w:val="75"/>
  </w:num>
  <w:num w:numId="44">
    <w:abstractNumId w:val="33"/>
  </w:num>
  <w:num w:numId="45">
    <w:abstractNumId w:val="119"/>
  </w:num>
  <w:num w:numId="46">
    <w:abstractNumId w:val="133"/>
  </w:num>
  <w:num w:numId="47">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9"/>
  </w:num>
  <w:num w:numId="49">
    <w:abstractNumId w:val="21"/>
  </w:num>
  <w:num w:numId="50">
    <w:abstractNumId w:val="43"/>
  </w:num>
  <w:num w:numId="51">
    <w:abstractNumId w:val="63"/>
  </w:num>
  <w:num w:numId="52">
    <w:abstractNumId w:val="100"/>
  </w:num>
  <w:num w:numId="53">
    <w:abstractNumId w:val="65"/>
  </w:num>
  <w:num w:numId="54">
    <w:abstractNumId w:val="53"/>
  </w:num>
  <w:num w:numId="55">
    <w:abstractNumId w:val="60"/>
  </w:num>
  <w:num w:numId="56">
    <w:abstractNumId w:val="80"/>
  </w:num>
  <w:num w:numId="57">
    <w:abstractNumId w:val="89"/>
  </w:num>
  <w:num w:numId="58">
    <w:abstractNumId w:val="135"/>
  </w:num>
  <w:num w:numId="59">
    <w:abstractNumId w:val="83"/>
  </w:num>
  <w:num w:numId="60">
    <w:abstractNumId w:val="147"/>
  </w:num>
  <w:num w:numId="61">
    <w:abstractNumId w:val="132"/>
  </w:num>
  <w:num w:numId="62">
    <w:abstractNumId w:val="141"/>
  </w:num>
  <w:num w:numId="63">
    <w:abstractNumId w:val="58"/>
  </w:num>
  <w:num w:numId="64">
    <w:abstractNumId w:val="134"/>
  </w:num>
  <w:num w:numId="65">
    <w:abstractNumId w:val="1"/>
    <w:lvlOverride w:ilvl="0">
      <w:lvl w:ilvl="0">
        <w:numFmt w:val="bullet"/>
        <w:lvlText w:val="-"/>
        <w:legacy w:legacy="1" w:legacySpace="0" w:legacyIndent="355"/>
        <w:lvlJc w:val="left"/>
        <w:rPr>
          <w:rFonts w:ascii="Times New Roman" w:hAnsi="Times New Roman" w:hint="default"/>
        </w:rPr>
      </w:lvl>
    </w:lvlOverride>
  </w:num>
  <w:num w:numId="66">
    <w:abstractNumId w:val="93"/>
  </w:num>
  <w:num w:numId="67">
    <w:abstractNumId w:val="123"/>
  </w:num>
  <w:num w:numId="68">
    <w:abstractNumId w:val="38"/>
  </w:num>
  <w:num w:numId="69">
    <w:abstractNumId w:val="96"/>
  </w:num>
  <w:num w:numId="70">
    <w:abstractNumId w:val="131"/>
  </w:num>
  <w:num w:numId="71">
    <w:abstractNumId w:val="26"/>
  </w:num>
  <w:num w:numId="72">
    <w:abstractNumId w:val="84"/>
  </w:num>
  <w:num w:numId="73">
    <w:abstractNumId w:val="95"/>
  </w:num>
  <w:num w:numId="74">
    <w:abstractNumId w:val="50"/>
  </w:num>
  <w:num w:numId="75">
    <w:abstractNumId w:val="101"/>
  </w:num>
  <w:num w:numId="76">
    <w:abstractNumId w:val="28"/>
  </w:num>
  <w:num w:numId="77">
    <w:abstractNumId w:val="79"/>
  </w:num>
  <w:num w:numId="78">
    <w:abstractNumId w:val="67"/>
  </w:num>
  <w:num w:numId="79">
    <w:abstractNumId w:val="48"/>
  </w:num>
  <w:num w:numId="80">
    <w:abstractNumId w:val="55"/>
  </w:num>
  <w:num w:numId="81">
    <w:abstractNumId w:val="66"/>
  </w:num>
  <w:num w:numId="82">
    <w:abstractNumId w:val="39"/>
  </w:num>
  <w:num w:numId="83">
    <w:abstractNumId w:val="140"/>
  </w:num>
  <w:num w:numId="84">
    <w:abstractNumId w:val="78"/>
  </w:num>
  <w:num w:numId="85">
    <w:abstractNumId w:val="23"/>
  </w:num>
  <w:num w:numId="86">
    <w:abstractNumId w:val="76"/>
  </w:num>
  <w:num w:numId="87">
    <w:abstractNumId w:val="139"/>
  </w:num>
  <w:num w:numId="88">
    <w:abstractNumId w:val="124"/>
  </w:num>
  <w:num w:numId="89">
    <w:abstractNumId w:val="72"/>
  </w:num>
  <w:num w:numId="90">
    <w:abstractNumId w:val="98"/>
  </w:num>
  <w:num w:numId="91">
    <w:abstractNumId w:val="25"/>
  </w:num>
  <w:num w:numId="92">
    <w:abstractNumId w:val="68"/>
  </w:num>
  <w:num w:numId="93">
    <w:abstractNumId w:val="49"/>
  </w:num>
  <w:num w:numId="94">
    <w:abstractNumId w:val="73"/>
  </w:num>
  <w:num w:numId="95">
    <w:abstractNumId w:val="142"/>
  </w:num>
  <w:num w:numId="96">
    <w:abstractNumId w:val="115"/>
  </w:num>
  <w:num w:numId="97">
    <w:abstractNumId w:val="129"/>
  </w:num>
  <w:num w:numId="98">
    <w:abstractNumId w:val="117"/>
  </w:num>
  <w:num w:numId="99">
    <w:abstractNumId w:val="136"/>
  </w:num>
  <w:num w:numId="100">
    <w:abstractNumId w:val="127"/>
  </w:num>
  <w:num w:numId="101">
    <w:abstractNumId w:val="102"/>
  </w:num>
  <w:num w:numId="102">
    <w:abstractNumId w:val="128"/>
  </w:num>
  <w:num w:numId="103">
    <w:abstractNumId w:val="138"/>
  </w:num>
  <w:num w:numId="104">
    <w:abstractNumId w:val="61"/>
  </w:num>
  <w:num w:numId="105">
    <w:abstractNumId w:val="114"/>
  </w:num>
  <w:num w:numId="106">
    <w:abstractNumId w:val="34"/>
  </w:num>
  <w:num w:numId="107">
    <w:abstractNumId w:val="99"/>
  </w:num>
  <w:num w:numId="108">
    <w:abstractNumId w:val="14"/>
  </w:num>
  <w:num w:numId="109">
    <w:abstractNumId w:val="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7"/>
  </w:num>
  <w:num w:numId="113">
    <w:abstractNumId w:val="74"/>
  </w:num>
  <w:num w:numId="114">
    <w:abstractNumId w:val="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18"/>
  </w:num>
  <w:num w:numId="118">
    <w:abstractNumId w:val="116"/>
  </w:num>
  <w:num w:numId="119">
    <w:abstractNumId w:val="18"/>
  </w:num>
  <w:num w:numId="120">
    <w:abstractNumId w:val="1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5"/>
  </w:num>
  <w:num w:numId="124">
    <w:abstractNumId w:val="40"/>
  </w:num>
  <w:num w:numId="12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4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52"/>
  </w:num>
  <w:num w:numId="129">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35"/>
  </w:num>
  <w:num w:numId="132">
    <w:abstractNumId w:val="86"/>
  </w:num>
  <w:num w:numId="133">
    <w:abstractNumId w:val="85"/>
  </w:num>
  <w:num w:numId="134">
    <w:abstractNumId w:val="112"/>
  </w:num>
  <w:num w:numId="135">
    <w:abstractNumId w:val="113"/>
  </w:num>
  <w:num w:numId="136">
    <w:abstractNumId w:val="154"/>
  </w:num>
  <w:num w:numId="137">
    <w:abstractNumId w:val="150"/>
  </w:num>
  <w:num w:numId="138">
    <w:abstractNumId w:val="145"/>
  </w:num>
  <w:num w:numId="139">
    <w:abstractNumId w:val="106"/>
  </w:num>
  <w:num w:numId="140">
    <w:abstractNumId w:val="111"/>
  </w:num>
  <w:num w:numId="141">
    <w:abstractNumId w:val="87"/>
  </w:num>
  <w:num w:numId="142">
    <w:abstractNumId w:val="17"/>
  </w:num>
  <w:num w:numId="143">
    <w:abstractNumId w:val="130"/>
  </w:num>
  <w:num w:numId="144">
    <w:abstractNumId w:val="104"/>
  </w:num>
  <w:num w:numId="145">
    <w:abstractNumId w:val="44"/>
  </w:num>
  <w:num w:numId="146">
    <w:abstractNumId w:val="94"/>
  </w:num>
  <w:num w:numId="147">
    <w:abstractNumId w:val="57"/>
  </w:num>
  <w:num w:numId="148">
    <w:abstractNumId w:val="16"/>
  </w:num>
  <w:num w:numId="149">
    <w:abstractNumId w:val="146"/>
  </w:num>
  <w:num w:numId="150">
    <w:abstractNumId w:val="82"/>
  </w:num>
  <w:num w:numId="151">
    <w:abstractNumId w:val="24"/>
  </w:num>
  <w:num w:numId="152">
    <w:abstractNumId w:val="71"/>
  </w:num>
  <w:num w:numId="153">
    <w:abstractNumId w:val="42"/>
  </w:num>
  <w:num w:numId="154">
    <w:abstractNumId w:val="90"/>
  </w:num>
  <w:num w:numId="155">
    <w:abstractNumId w:val="51"/>
  </w:num>
  <w:num w:numId="156">
    <w:abstractNumId w:val="108"/>
  </w:num>
  <w:numIdMacAtCleanup w:val="1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708"/>
  <w:autoHyphenation/>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63FF5"/>
    <w:rsid w:val="00060FF4"/>
    <w:rsid w:val="00075D35"/>
    <w:rsid w:val="00077072"/>
    <w:rsid w:val="00081E9F"/>
    <w:rsid w:val="000F452F"/>
    <w:rsid w:val="0010736C"/>
    <w:rsid w:val="00131CF7"/>
    <w:rsid w:val="00140754"/>
    <w:rsid w:val="001467A0"/>
    <w:rsid w:val="001501C9"/>
    <w:rsid w:val="00170C97"/>
    <w:rsid w:val="001718D8"/>
    <w:rsid w:val="00172F4E"/>
    <w:rsid w:val="0018315E"/>
    <w:rsid w:val="00197833"/>
    <w:rsid w:val="001A479A"/>
    <w:rsid w:val="001B56EE"/>
    <w:rsid w:val="001C46C6"/>
    <w:rsid w:val="001E7FAE"/>
    <w:rsid w:val="0020136B"/>
    <w:rsid w:val="00207690"/>
    <w:rsid w:val="00215831"/>
    <w:rsid w:val="0022729E"/>
    <w:rsid w:val="00275C0C"/>
    <w:rsid w:val="00277306"/>
    <w:rsid w:val="00283ED8"/>
    <w:rsid w:val="002A449E"/>
    <w:rsid w:val="002A508E"/>
    <w:rsid w:val="002A797B"/>
    <w:rsid w:val="002B27F0"/>
    <w:rsid w:val="002C1F8B"/>
    <w:rsid w:val="002C51F6"/>
    <w:rsid w:val="002F4686"/>
    <w:rsid w:val="00321009"/>
    <w:rsid w:val="00322B3A"/>
    <w:rsid w:val="00326A29"/>
    <w:rsid w:val="0033372B"/>
    <w:rsid w:val="003932C5"/>
    <w:rsid w:val="003959A2"/>
    <w:rsid w:val="003B28A6"/>
    <w:rsid w:val="003B5DCA"/>
    <w:rsid w:val="003D02F9"/>
    <w:rsid w:val="003D4D16"/>
    <w:rsid w:val="003F45C7"/>
    <w:rsid w:val="004008D6"/>
    <w:rsid w:val="0043338F"/>
    <w:rsid w:val="004526CA"/>
    <w:rsid w:val="00460C4E"/>
    <w:rsid w:val="004620D2"/>
    <w:rsid w:val="00475824"/>
    <w:rsid w:val="004B555E"/>
    <w:rsid w:val="00507E22"/>
    <w:rsid w:val="0051621C"/>
    <w:rsid w:val="005213CC"/>
    <w:rsid w:val="00525711"/>
    <w:rsid w:val="0053052E"/>
    <w:rsid w:val="00537B16"/>
    <w:rsid w:val="00566131"/>
    <w:rsid w:val="005953AC"/>
    <w:rsid w:val="005A6679"/>
    <w:rsid w:val="005E44F3"/>
    <w:rsid w:val="005E66E6"/>
    <w:rsid w:val="005E6D36"/>
    <w:rsid w:val="005F369A"/>
    <w:rsid w:val="00624B4F"/>
    <w:rsid w:val="0062537F"/>
    <w:rsid w:val="00653E9A"/>
    <w:rsid w:val="006707D9"/>
    <w:rsid w:val="00677271"/>
    <w:rsid w:val="006904D1"/>
    <w:rsid w:val="006B1683"/>
    <w:rsid w:val="006B511B"/>
    <w:rsid w:val="006B7906"/>
    <w:rsid w:val="006C3E6B"/>
    <w:rsid w:val="006F329E"/>
    <w:rsid w:val="007351E9"/>
    <w:rsid w:val="00763926"/>
    <w:rsid w:val="00763E78"/>
    <w:rsid w:val="00763FF5"/>
    <w:rsid w:val="007655D0"/>
    <w:rsid w:val="00787333"/>
    <w:rsid w:val="007941E1"/>
    <w:rsid w:val="007E7161"/>
    <w:rsid w:val="007E79CF"/>
    <w:rsid w:val="007F77E9"/>
    <w:rsid w:val="00822416"/>
    <w:rsid w:val="00832803"/>
    <w:rsid w:val="00832C06"/>
    <w:rsid w:val="0083616B"/>
    <w:rsid w:val="00836D20"/>
    <w:rsid w:val="008408EE"/>
    <w:rsid w:val="00856EEF"/>
    <w:rsid w:val="0088124F"/>
    <w:rsid w:val="00886F35"/>
    <w:rsid w:val="00892CDD"/>
    <w:rsid w:val="00895C96"/>
    <w:rsid w:val="008C2721"/>
    <w:rsid w:val="008C549B"/>
    <w:rsid w:val="008F2318"/>
    <w:rsid w:val="008F7917"/>
    <w:rsid w:val="00915CD5"/>
    <w:rsid w:val="00926033"/>
    <w:rsid w:val="0092773E"/>
    <w:rsid w:val="0093617A"/>
    <w:rsid w:val="009412C7"/>
    <w:rsid w:val="009546F2"/>
    <w:rsid w:val="009A587B"/>
    <w:rsid w:val="009F15CE"/>
    <w:rsid w:val="009F6C32"/>
    <w:rsid w:val="00A028DC"/>
    <w:rsid w:val="00A05D1B"/>
    <w:rsid w:val="00A06E00"/>
    <w:rsid w:val="00A32C3A"/>
    <w:rsid w:val="00A346CD"/>
    <w:rsid w:val="00A34B06"/>
    <w:rsid w:val="00A503EC"/>
    <w:rsid w:val="00A53F12"/>
    <w:rsid w:val="00A80C1F"/>
    <w:rsid w:val="00A933E3"/>
    <w:rsid w:val="00AB12DA"/>
    <w:rsid w:val="00B14CE8"/>
    <w:rsid w:val="00B14D35"/>
    <w:rsid w:val="00B274B6"/>
    <w:rsid w:val="00B31444"/>
    <w:rsid w:val="00B454CD"/>
    <w:rsid w:val="00B52158"/>
    <w:rsid w:val="00B53BE9"/>
    <w:rsid w:val="00B97666"/>
    <w:rsid w:val="00BA39DC"/>
    <w:rsid w:val="00BA6E59"/>
    <w:rsid w:val="00BB1CBC"/>
    <w:rsid w:val="00BB4B96"/>
    <w:rsid w:val="00BC2F05"/>
    <w:rsid w:val="00BC337C"/>
    <w:rsid w:val="00BE0AD0"/>
    <w:rsid w:val="00BE295A"/>
    <w:rsid w:val="00C00F33"/>
    <w:rsid w:val="00C063F3"/>
    <w:rsid w:val="00C20E3A"/>
    <w:rsid w:val="00C239A3"/>
    <w:rsid w:val="00C47894"/>
    <w:rsid w:val="00C55646"/>
    <w:rsid w:val="00C6081D"/>
    <w:rsid w:val="00C71814"/>
    <w:rsid w:val="00C76F73"/>
    <w:rsid w:val="00C77428"/>
    <w:rsid w:val="00C8415B"/>
    <w:rsid w:val="00C94BBA"/>
    <w:rsid w:val="00CA1499"/>
    <w:rsid w:val="00CA6961"/>
    <w:rsid w:val="00CC681A"/>
    <w:rsid w:val="00CD0ED3"/>
    <w:rsid w:val="00CF0820"/>
    <w:rsid w:val="00D278D9"/>
    <w:rsid w:val="00D37012"/>
    <w:rsid w:val="00D462D8"/>
    <w:rsid w:val="00D50A4E"/>
    <w:rsid w:val="00D51434"/>
    <w:rsid w:val="00D9703C"/>
    <w:rsid w:val="00DD3AD4"/>
    <w:rsid w:val="00DD562A"/>
    <w:rsid w:val="00DE24CD"/>
    <w:rsid w:val="00DE5BAA"/>
    <w:rsid w:val="00DF3870"/>
    <w:rsid w:val="00E11023"/>
    <w:rsid w:val="00E250BF"/>
    <w:rsid w:val="00E43543"/>
    <w:rsid w:val="00E5380F"/>
    <w:rsid w:val="00E6627E"/>
    <w:rsid w:val="00E721BE"/>
    <w:rsid w:val="00E83934"/>
    <w:rsid w:val="00E90762"/>
    <w:rsid w:val="00E970BC"/>
    <w:rsid w:val="00EA2017"/>
    <w:rsid w:val="00EB5310"/>
    <w:rsid w:val="00EC2AA5"/>
    <w:rsid w:val="00EE30A5"/>
    <w:rsid w:val="00EE6227"/>
    <w:rsid w:val="00EF62BF"/>
    <w:rsid w:val="00F37401"/>
    <w:rsid w:val="00F427A8"/>
    <w:rsid w:val="00F47434"/>
    <w:rsid w:val="00F802FA"/>
    <w:rsid w:val="00F971D0"/>
    <w:rsid w:val="00FA1C4A"/>
    <w:rsid w:val="00FF5C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metricconverter"/>
  <w:shapeDefaults>
    <o:shapedefaults v:ext="edit" spidmax="111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
    <w:name w:val="Normal"/>
    <w:qFormat/>
    <w:rsid w:val="00D9703C"/>
    <w:pPr>
      <w:spacing w:after="200" w:line="276" w:lineRule="auto"/>
    </w:pPr>
    <w:rPr>
      <w:sz w:val="22"/>
      <w:szCs w:val="22"/>
      <w:lang w:eastAsia="en-US"/>
    </w:rPr>
  </w:style>
  <w:style w:type="paragraph" w:styleId="1">
    <w:name w:val="heading 1"/>
    <w:basedOn w:val="a"/>
    <w:next w:val="a"/>
    <w:link w:val="10"/>
    <w:uiPriority w:val="99"/>
    <w:qFormat/>
    <w:rsid w:val="0043338F"/>
    <w:pPr>
      <w:keepNext/>
      <w:keepLines/>
      <w:spacing w:before="480" w:after="0"/>
      <w:outlineLvl w:val="0"/>
    </w:pPr>
    <w:rPr>
      <w:rFonts w:ascii="Cambria" w:hAnsi="Cambria"/>
      <w:b/>
      <w:bCs/>
      <w:color w:val="365F91"/>
      <w:sz w:val="28"/>
      <w:szCs w:val="28"/>
    </w:rPr>
  </w:style>
  <w:style w:type="paragraph" w:styleId="2">
    <w:name w:val="heading 2"/>
    <w:basedOn w:val="a"/>
    <w:next w:val="a"/>
    <w:link w:val="20"/>
    <w:uiPriority w:val="99"/>
    <w:qFormat/>
    <w:rsid w:val="005A6679"/>
    <w:pPr>
      <w:keepNext/>
      <w:keepLines/>
      <w:spacing w:before="200" w:after="0"/>
      <w:outlineLvl w:val="1"/>
    </w:pPr>
    <w:rPr>
      <w:rFonts w:ascii="Cambria" w:hAnsi="Cambria"/>
      <w:b/>
      <w:bCs/>
      <w:color w:val="4F81BD"/>
      <w:sz w:val="26"/>
      <w:szCs w:val="26"/>
    </w:rPr>
  </w:style>
  <w:style w:type="paragraph" w:styleId="3">
    <w:name w:val="heading 3"/>
    <w:basedOn w:val="a"/>
    <w:next w:val="a"/>
    <w:link w:val="31"/>
    <w:uiPriority w:val="99"/>
    <w:qFormat/>
    <w:rsid w:val="0043338F"/>
    <w:pPr>
      <w:keepNext/>
      <w:spacing w:before="240" w:after="60" w:line="360" w:lineRule="auto"/>
      <w:ind w:firstLine="709"/>
      <w:jc w:val="both"/>
      <w:outlineLvl w:val="2"/>
    </w:pPr>
    <w:rPr>
      <w:rFonts w:ascii="Cambria" w:hAnsi="Cambria"/>
      <w:b/>
      <w:bCs/>
      <w:sz w:val="26"/>
      <w:szCs w:val="26"/>
      <w:lang w:eastAsia="ru-RU"/>
    </w:rPr>
  </w:style>
  <w:style w:type="paragraph" w:styleId="4">
    <w:name w:val="heading 4"/>
    <w:basedOn w:val="a"/>
    <w:next w:val="a"/>
    <w:link w:val="40"/>
    <w:uiPriority w:val="99"/>
    <w:qFormat/>
    <w:locked/>
    <w:rsid w:val="00BC337C"/>
    <w:pPr>
      <w:keepNext/>
      <w:spacing w:before="240" w:after="60"/>
      <w:outlineLvl w:val="3"/>
    </w:pPr>
    <w:rPr>
      <w:b/>
      <w:bCs/>
      <w:sz w:val="28"/>
      <w:szCs w:val="28"/>
    </w:rPr>
  </w:style>
  <w:style w:type="paragraph" w:styleId="5">
    <w:name w:val="heading 5"/>
    <w:basedOn w:val="a"/>
    <w:next w:val="a"/>
    <w:link w:val="50"/>
    <w:uiPriority w:val="99"/>
    <w:qFormat/>
    <w:locked/>
    <w:rsid w:val="00BC337C"/>
    <w:pPr>
      <w:keepNext/>
      <w:spacing w:after="0" w:line="240" w:lineRule="auto"/>
      <w:outlineLvl w:val="4"/>
    </w:pPr>
    <w:rPr>
      <w:b/>
      <w:bCs/>
      <w:sz w:val="24"/>
      <w:szCs w:val="24"/>
      <w:lang w:eastAsia="ru-RU"/>
    </w:rPr>
  </w:style>
  <w:style w:type="paragraph" w:styleId="8">
    <w:name w:val="heading 8"/>
    <w:basedOn w:val="a"/>
    <w:next w:val="a"/>
    <w:link w:val="80"/>
    <w:uiPriority w:val="99"/>
    <w:qFormat/>
    <w:rsid w:val="0043338F"/>
    <w:pPr>
      <w:spacing w:before="240" w:after="60" w:line="240" w:lineRule="auto"/>
      <w:outlineLvl w:val="7"/>
    </w:pPr>
    <w:rPr>
      <w:rFonts w:ascii="Times New Roman" w:hAnsi="Times New Roman"/>
      <w:i/>
      <w:i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43338F"/>
    <w:rPr>
      <w:rFonts w:ascii="Cambria" w:hAnsi="Cambria" w:cs="Times New Roman"/>
      <w:b/>
      <w:bCs/>
      <w:color w:val="365F91"/>
      <w:sz w:val="28"/>
      <w:szCs w:val="28"/>
    </w:rPr>
  </w:style>
  <w:style w:type="character" w:customStyle="1" w:styleId="20">
    <w:name w:val="Заголовок 2 Знак"/>
    <w:link w:val="2"/>
    <w:uiPriority w:val="99"/>
    <w:semiHidden/>
    <w:locked/>
    <w:rsid w:val="005A6679"/>
    <w:rPr>
      <w:rFonts w:ascii="Cambria" w:hAnsi="Cambria" w:cs="Times New Roman"/>
      <w:b/>
      <w:bCs/>
      <w:color w:val="4F81BD"/>
      <w:sz w:val="26"/>
      <w:szCs w:val="26"/>
    </w:rPr>
  </w:style>
  <w:style w:type="character" w:customStyle="1" w:styleId="31">
    <w:name w:val="Заголовок 3 Знак1"/>
    <w:link w:val="3"/>
    <w:uiPriority w:val="99"/>
    <w:locked/>
    <w:rsid w:val="0043338F"/>
    <w:rPr>
      <w:rFonts w:ascii="Cambria" w:hAnsi="Cambria" w:cs="Times New Roman"/>
      <w:b/>
      <w:bCs/>
      <w:sz w:val="26"/>
      <w:szCs w:val="26"/>
      <w:lang w:eastAsia="ru-RU"/>
    </w:rPr>
  </w:style>
  <w:style w:type="character" w:customStyle="1" w:styleId="Heading4Char">
    <w:name w:val="Heading 4 Char"/>
    <w:uiPriority w:val="9"/>
    <w:semiHidden/>
    <w:rsid w:val="00C05A78"/>
    <w:rPr>
      <w:rFonts w:ascii="Calibri" w:eastAsia="Times New Roman" w:hAnsi="Calibri" w:cs="Times New Roman"/>
      <w:b/>
      <w:bCs/>
      <w:sz w:val="28"/>
      <w:szCs w:val="28"/>
      <w:lang w:eastAsia="en-US"/>
    </w:rPr>
  </w:style>
  <w:style w:type="character" w:customStyle="1" w:styleId="Heading5Char">
    <w:name w:val="Heading 5 Char"/>
    <w:uiPriority w:val="9"/>
    <w:semiHidden/>
    <w:rsid w:val="00C05A78"/>
    <w:rPr>
      <w:rFonts w:ascii="Calibri" w:eastAsia="Times New Roman" w:hAnsi="Calibri" w:cs="Times New Roman"/>
      <w:b/>
      <w:bCs/>
      <w:i/>
      <w:iCs/>
      <w:sz w:val="26"/>
      <w:szCs w:val="26"/>
      <w:lang w:eastAsia="en-US"/>
    </w:rPr>
  </w:style>
  <w:style w:type="character" w:customStyle="1" w:styleId="80">
    <w:name w:val="Заголовок 8 Знак"/>
    <w:link w:val="8"/>
    <w:uiPriority w:val="99"/>
    <w:locked/>
    <w:rsid w:val="0043338F"/>
    <w:rPr>
      <w:rFonts w:ascii="Times New Roman" w:hAnsi="Times New Roman" w:cs="Times New Roman"/>
      <w:i/>
      <w:iCs/>
      <w:sz w:val="24"/>
      <w:szCs w:val="24"/>
      <w:lang w:eastAsia="ru-RU"/>
    </w:rPr>
  </w:style>
  <w:style w:type="character" w:customStyle="1" w:styleId="40">
    <w:name w:val="Заголовок 4 Знак"/>
    <w:link w:val="4"/>
    <w:uiPriority w:val="99"/>
    <w:semiHidden/>
    <w:locked/>
    <w:rsid w:val="00BC337C"/>
    <w:rPr>
      <w:rFonts w:cs="Times New Roman"/>
      <w:b/>
      <w:bCs/>
      <w:sz w:val="28"/>
      <w:szCs w:val="28"/>
      <w:lang w:val="ru-RU" w:eastAsia="en-US" w:bidi="ar-SA"/>
    </w:rPr>
  </w:style>
  <w:style w:type="character" w:customStyle="1" w:styleId="50">
    <w:name w:val="Заголовок 5 Знак"/>
    <w:link w:val="5"/>
    <w:uiPriority w:val="99"/>
    <w:semiHidden/>
    <w:locked/>
    <w:rsid w:val="00BC337C"/>
    <w:rPr>
      <w:rFonts w:cs="Times New Roman"/>
      <w:b/>
      <w:bCs/>
      <w:sz w:val="24"/>
      <w:szCs w:val="24"/>
      <w:lang w:val="ru-RU" w:eastAsia="ru-RU" w:bidi="ar-SA"/>
    </w:rPr>
  </w:style>
  <w:style w:type="paragraph" w:styleId="a3">
    <w:name w:val="List Paragraph"/>
    <w:basedOn w:val="a"/>
    <w:uiPriority w:val="99"/>
    <w:qFormat/>
    <w:rsid w:val="00763FF5"/>
    <w:pPr>
      <w:ind w:left="720"/>
      <w:contextualSpacing/>
    </w:pPr>
  </w:style>
  <w:style w:type="paragraph" w:customStyle="1" w:styleId="11">
    <w:name w:val="Абзац списка1"/>
    <w:basedOn w:val="a"/>
    <w:uiPriority w:val="99"/>
    <w:rsid w:val="0043338F"/>
    <w:pPr>
      <w:ind w:left="720"/>
      <w:contextualSpacing/>
    </w:pPr>
    <w:rPr>
      <w:rFonts w:ascii="Times New Roman" w:eastAsia="Times New Roman" w:hAnsi="Times New Roman"/>
    </w:rPr>
  </w:style>
  <w:style w:type="paragraph" w:customStyle="1" w:styleId="41">
    <w:name w:val="Абзац списка4"/>
    <w:basedOn w:val="a"/>
    <w:uiPriority w:val="99"/>
    <w:rsid w:val="0043338F"/>
    <w:pPr>
      <w:ind w:left="720"/>
      <w:contextualSpacing/>
    </w:pPr>
    <w:rPr>
      <w:rFonts w:ascii="Times New Roman" w:eastAsia="Times New Roman" w:hAnsi="Times New Roman"/>
    </w:rPr>
  </w:style>
  <w:style w:type="character" w:customStyle="1" w:styleId="30">
    <w:name w:val="Заголовок 3 Знак"/>
    <w:uiPriority w:val="99"/>
    <w:semiHidden/>
    <w:locked/>
    <w:rsid w:val="0043338F"/>
    <w:rPr>
      <w:rFonts w:ascii="Cambria" w:hAnsi="Cambria" w:cs="Times New Roman"/>
      <w:b/>
      <w:bCs/>
      <w:color w:val="4F81BD"/>
    </w:rPr>
  </w:style>
  <w:style w:type="paragraph" w:styleId="a4">
    <w:name w:val="footnote text"/>
    <w:basedOn w:val="a"/>
    <w:link w:val="a5"/>
    <w:uiPriority w:val="99"/>
    <w:semiHidden/>
    <w:rsid w:val="0043338F"/>
    <w:pPr>
      <w:spacing w:after="0" w:line="360" w:lineRule="auto"/>
      <w:ind w:firstLine="709"/>
      <w:jc w:val="both"/>
    </w:pPr>
    <w:rPr>
      <w:rFonts w:ascii="Times New Roman" w:hAnsi="Times New Roman"/>
      <w:sz w:val="20"/>
      <w:szCs w:val="20"/>
      <w:lang w:eastAsia="ru-RU"/>
    </w:rPr>
  </w:style>
  <w:style w:type="character" w:customStyle="1" w:styleId="a5">
    <w:name w:val="Текст сноски Знак"/>
    <w:link w:val="a4"/>
    <w:uiPriority w:val="99"/>
    <w:semiHidden/>
    <w:locked/>
    <w:rsid w:val="0043338F"/>
    <w:rPr>
      <w:rFonts w:ascii="Times New Roman" w:hAnsi="Times New Roman" w:cs="Times New Roman"/>
      <w:sz w:val="20"/>
      <w:szCs w:val="20"/>
      <w:lang w:eastAsia="ru-RU"/>
    </w:rPr>
  </w:style>
  <w:style w:type="paragraph" w:styleId="a6">
    <w:name w:val="Subtitle"/>
    <w:basedOn w:val="a"/>
    <w:link w:val="a7"/>
    <w:uiPriority w:val="99"/>
    <w:qFormat/>
    <w:rsid w:val="0043338F"/>
    <w:pPr>
      <w:spacing w:after="0" w:line="360" w:lineRule="auto"/>
      <w:ind w:firstLine="709"/>
      <w:jc w:val="center"/>
    </w:pPr>
    <w:rPr>
      <w:rFonts w:ascii="Arial" w:hAnsi="Arial"/>
      <w:b/>
      <w:sz w:val="20"/>
      <w:szCs w:val="20"/>
      <w:lang w:eastAsia="ru-RU"/>
    </w:rPr>
  </w:style>
  <w:style w:type="character" w:customStyle="1" w:styleId="a7">
    <w:name w:val="Подзаголовок Знак"/>
    <w:link w:val="a6"/>
    <w:uiPriority w:val="99"/>
    <w:locked/>
    <w:rsid w:val="0043338F"/>
    <w:rPr>
      <w:rFonts w:ascii="Arial" w:hAnsi="Arial" w:cs="Times New Roman"/>
      <w:b/>
      <w:sz w:val="20"/>
      <w:szCs w:val="20"/>
      <w:lang w:eastAsia="ru-RU"/>
    </w:rPr>
  </w:style>
  <w:style w:type="paragraph" w:styleId="a8">
    <w:name w:val="Body Text"/>
    <w:basedOn w:val="a"/>
    <w:link w:val="a9"/>
    <w:uiPriority w:val="99"/>
    <w:rsid w:val="0043338F"/>
    <w:pPr>
      <w:widowControl w:val="0"/>
      <w:overflowPunct w:val="0"/>
      <w:autoSpaceDE w:val="0"/>
      <w:autoSpaceDN w:val="0"/>
      <w:adjustRightInd w:val="0"/>
      <w:spacing w:after="0" w:line="240" w:lineRule="auto"/>
      <w:jc w:val="both"/>
    </w:pPr>
    <w:rPr>
      <w:rFonts w:ascii="Arial" w:hAnsi="Arial"/>
      <w:color w:val="000000"/>
      <w:sz w:val="20"/>
      <w:szCs w:val="20"/>
      <w:lang w:eastAsia="ru-RU"/>
    </w:rPr>
  </w:style>
  <w:style w:type="character" w:customStyle="1" w:styleId="a9">
    <w:name w:val="Основной текст Знак"/>
    <w:link w:val="a8"/>
    <w:uiPriority w:val="99"/>
    <w:semiHidden/>
    <w:locked/>
    <w:rsid w:val="0043338F"/>
    <w:rPr>
      <w:rFonts w:ascii="Arial" w:hAnsi="Arial" w:cs="Times New Roman"/>
      <w:color w:val="000000"/>
      <w:sz w:val="20"/>
      <w:szCs w:val="20"/>
      <w:lang w:eastAsia="ru-RU"/>
    </w:rPr>
  </w:style>
  <w:style w:type="paragraph" w:styleId="aa">
    <w:name w:val="header"/>
    <w:basedOn w:val="a"/>
    <w:link w:val="ab"/>
    <w:uiPriority w:val="99"/>
    <w:rsid w:val="0043338F"/>
    <w:pPr>
      <w:tabs>
        <w:tab w:val="center" w:pos="4677"/>
        <w:tab w:val="right" w:pos="9355"/>
      </w:tabs>
      <w:spacing w:after="0" w:line="360" w:lineRule="auto"/>
      <w:ind w:firstLine="709"/>
      <w:jc w:val="both"/>
    </w:pPr>
    <w:rPr>
      <w:rFonts w:ascii="Times New Roman" w:hAnsi="Times New Roman"/>
      <w:sz w:val="24"/>
      <w:szCs w:val="24"/>
      <w:lang w:eastAsia="ru-RU"/>
    </w:rPr>
  </w:style>
  <w:style w:type="character" w:customStyle="1" w:styleId="ab">
    <w:name w:val="Верхний колонтитул Знак"/>
    <w:link w:val="aa"/>
    <w:uiPriority w:val="99"/>
    <w:semiHidden/>
    <w:locked/>
    <w:rsid w:val="0043338F"/>
    <w:rPr>
      <w:rFonts w:ascii="Times New Roman" w:hAnsi="Times New Roman" w:cs="Times New Roman"/>
      <w:sz w:val="24"/>
      <w:szCs w:val="24"/>
      <w:lang w:eastAsia="ru-RU"/>
    </w:rPr>
  </w:style>
  <w:style w:type="paragraph" w:styleId="ac">
    <w:name w:val="footer"/>
    <w:aliases w:val="Знак"/>
    <w:basedOn w:val="a"/>
    <w:link w:val="ad"/>
    <w:uiPriority w:val="99"/>
    <w:rsid w:val="0043338F"/>
    <w:pPr>
      <w:tabs>
        <w:tab w:val="center" w:pos="4677"/>
        <w:tab w:val="right" w:pos="9355"/>
      </w:tabs>
      <w:spacing w:after="0" w:line="240" w:lineRule="auto"/>
    </w:pPr>
    <w:rPr>
      <w:rFonts w:ascii="Times New Roman" w:hAnsi="Times New Roman"/>
      <w:sz w:val="20"/>
      <w:szCs w:val="20"/>
    </w:rPr>
  </w:style>
  <w:style w:type="character" w:customStyle="1" w:styleId="ad">
    <w:name w:val="Нижний колонтитул Знак"/>
    <w:aliases w:val="Знак Знак"/>
    <w:link w:val="ac"/>
    <w:uiPriority w:val="99"/>
    <w:locked/>
    <w:rsid w:val="0043338F"/>
    <w:rPr>
      <w:rFonts w:ascii="Times New Roman" w:hAnsi="Times New Roman" w:cs="Times New Roman"/>
    </w:rPr>
  </w:style>
  <w:style w:type="paragraph" w:styleId="ae">
    <w:name w:val="Balloon Text"/>
    <w:basedOn w:val="a"/>
    <w:link w:val="af"/>
    <w:uiPriority w:val="99"/>
    <w:rsid w:val="0043338F"/>
    <w:pPr>
      <w:spacing w:after="0" w:line="240" w:lineRule="auto"/>
    </w:pPr>
    <w:rPr>
      <w:rFonts w:ascii="Tahoma" w:hAnsi="Tahoma"/>
      <w:sz w:val="16"/>
      <w:szCs w:val="16"/>
    </w:rPr>
  </w:style>
  <w:style w:type="character" w:customStyle="1" w:styleId="af">
    <w:name w:val="Текст выноски Знак"/>
    <w:link w:val="ae"/>
    <w:uiPriority w:val="99"/>
    <w:locked/>
    <w:rsid w:val="0043338F"/>
    <w:rPr>
      <w:rFonts w:ascii="Tahoma" w:hAnsi="Tahoma" w:cs="Tahoma"/>
      <w:sz w:val="16"/>
      <w:szCs w:val="16"/>
    </w:rPr>
  </w:style>
  <w:style w:type="table" w:styleId="af0">
    <w:name w:val="Table Grid"/>
    <w:basedOn w:val="a1"/>
    <w:uiPriority w:val="99"/>
    <w:rsid w:val="0043338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32">
    <w:name w:val="List Bullet 3"/>
    <w:basedOn w:val="a"/>
    <w:autoRedefine/>
    <w:uiPriority w:val="99"/>
    <w:rsid w:val="0043338F"/>
    <w:pPr>
      <w:widowControl w:val="0"/>
      <w:autoSpaceDE w:val="0"/>
      <w:autoSpaceDN w:val="0"/>
      <w:adjustRightInd w:val="0"/>
      <w:spacing w:after="0" w:line="360" w:lineRule="auto"/>
      <w:ind w:left="567"/>
      <w:jc w:val="both"/>
    </w:pPr>
    <w:rPr>
      <w:rFonts w:ascii="Times New Roman" w:eastAsia="Times New Roman" w:hAnsi="Times New Roman"/>
      <w:b/>
      <w:color w:val="000000"/>
      <w:spacing w:val="3"/>
      <w:sz w:val="28"/>
      <w:szCs w:val="28"/>
      <w:lang w:eastAsia="ru-RU"/>
    </w:rPr>
  </w:style>
  <w:style w:type="paragraph" w:styleId="af1">
    <w:name w:val="Body Text Indent"/>
    <w:basedOn w:val="a"/>
    <w:link w:val="af2"/>
    <w:uiPriority w:val="99"/>
    <w:rsid w:val="0043338F"/>
    <w:pPr>
      <w:spacing w:after="120"/>
      <w:ind w:left="283"/>
    </w:pPr>
    <w:rPr>
      <w:rFonts w:ascii="Times New Roman" w:hAnsi="Times New Roman"/>
      <w:sz w:val="20"/>
      <w:szCs w:val="20"/>
    </w:rPr>
  </w:style>
  <w:style w:type="character" w:customStyle="1" w:styleId="af2">
    <w:name w:val="Основной текст с отступом Знак"/>
    <w:link w:val="af1"/>
    <w:uiPriority w:val="99"/>
    <w:semiHidden/>
    <w:locked/>
    <w:rsid w:val="0043338F"/>
    <w:rPr>
      <w:rFonts w:ascii="Times New Roman" w:hAnsi="Times New Roman" w:cs="Times New Roman"/>
    </w:rPr>
  </w:style>
  <w:style w:type="character" w:styleId="af3">
    <w:name w:val="Hyperlink"/>
    <w:uiPriority w:val="99"/>
    <w:rsid w:val="0043338F"/>
    <w:rPr>
      <w:rFonts w:cs="Times New Roman"/>
      <w:color w:val="12697D"/>
      <w:u w:val="none"/>
    </w:rPr>
  </w:style>
  <w:style w:type="paragraph" w:styleId="af4">
    <w:name w:val="Title"/>
    <w:basedOn w:val="a"/>
    <w:next w:val="a6"/>
    <w:link w:val="af5"/>
    <w:uiPriority w:val="99"/>
    <w:qFormat/>
    <w:rsid w:val="0043338F"/>
    <w:pPr>
      <w:suppressAutoHyphens/>
      <w:spacing w:after="0" w:line="240" w:lineRule="auto"/>
      <w:jc w:val="center"/>
    </w:pPr>
    <w:rPr>
      <w:rFonts w:ascii="Times New Roman" w:hAnsi="Times New Roman"/>
      <w:b/>
      <w:bCs/>
      <w:sz w:val="24"/>
      <w:szCs w:val="24"/>
      <w:lang w:eastAsia="ar-SA"/>
    </w:rPr>
  </w:style>
  <w:style w:type="character" w:customStyle="1" w:styleId="af5">
    <w:name w:val="Название Знак"/>
    <w:link w:val="af4"/>
    <w:uiPriority w:val="99"/>
    <w:locked/>
    <w:rsid w:val="0043338F"/>
    <w:rPr>
      <w:rFonts w:ascii="Times New Roman" w:hAnsi="Times New Roman" w:cs="Times New Roman"/>
      <w:b/>
      <w:bCs/>
      <w:sz w:val="24"/>
      <w:szCs w:val="24"/>
      <w:lang w:eastAsia="ar-SA" w:bidi="ar-SA"/>
    </w:rPr>
  </w:style>
  <w:style w:type="paragraph" w:customStyle="1" w:styleId="Default">
    <w:name w:val="Default"/>
    <w:basedOn w:val="a"/>
    <w:uiPriority w:val="99"/>
    <w:rsid w:val="0043338F"/>
    <w:pPr>
      <w:suppressAutoHyphens/>
      <w:autoSpaceDE w:val="0"/>
      <w:spacing w:after="0" w:line="240" w:lineRule="auto"/>
    </w:pPr>
    <w:rPr>
      <w:rFonts w:ascii="Times New Roman" w:eastAsia="Times New Roman" w:hAnsi="Times New Roman"/>
      <w:color w:val="000000"/>
      <w:sz w:val="24"/>
      <w:szCs w:val="24"/>
    </w:rPr>
  </w:style>
  <w:style w:type="paragraph" w:customStyle="1" w:styleId="12">
    <w:name w:val="Знак Знак Знак Знак Знак Знак Знак Знак1 Знак Знак Знак Знак"/>
    <w:basedOn w:val="a"/>
    <w:uiPriority w:val="99"/>
    <w:rsid w:val="0043338F"/>
    <w:pPr>
      <w:autoSpaceDE w:val="0"/>
      <w:autoSpaceDN w:val="0"/>
      <w:spacing w:after="160" w:line="240" w:lineRule="exact"/>
    </w:pPr>
    <w:rPr>
      <w:rFonts w:ascii="Arial" w:eastAsia="Times New Roman" w:hAnsi="Arial" w:cs="Arial"/>
      <w:sz w:val="20"/>
      <w:szCs w:val="20"/>
      <w:lang w:val="en-US"/>
    </w:rPr>
  </w:style>
  <w:style w:type="character" w:customStyle="1" w:styleId="FontStyle656">
    <w:name w:val="Font Style656"/>
    <w:uiPriority w:val="99"/>
    <w:rsid w:val="0043338F"/>
    <w:rPr>
      <w:rFonts w:ascii="Times New Roman" w:hAnsi="Times New Roman"/>
      <w:sz w:val="16"/>
    </w:rPr>
  </w:style>
  <w:style w:type="paragraph" w:customStyle="1" w:styleId="Style21">
    <w:name w:val="Style21"/>
    <w:basedOn w:val="a"/>
    <w:uiPriority w:val="99"/>
    <w:rsid w:val="0043338F"/>
    <w:pPr>
      <w:widowControl w:val="0"/>
      <w:autoSpaceDE w:val="0"/>
      <w:autoSpaceDN w:val="0"/>
      <w:adjustRightInd w:val="0"/>
      <w:spacing w:after="0" w:line="214" w:lineRule="exact"/>
      <w:ind w:firstLine="250"/>
      <w:jc w:val="both"/>
    </w:pPr>
    <w:rPr>
      <w:rFonts w:ascii="Times New Roman" w:eastAsia="Times New Roman" w:hAnsi="Times New Roman"/>
      <w:sz w:val="24"/>
      <w:szCs w:val="24"/>
      <w:lang w:eastAsia="ru-RU"/>
    </w:rPr>
  </w:style>
  <w:style w:type="paragraph" w:styleId="af6">
    <w:name w:val="No Spacing"/>
    <w:uiPriority w:val="99"/>
    <w:qFormat/>
    <w:rsid w:val="0043338F"/>
    <w:rPr>
      <w:rFonts w:ascii="Times New Roman" w:eastAsia="Times New Roman" w:hAnsi="Times New Roman"/>
      <w:sz w:val="24"/>
      <w:szCs w:val="24"/>
    </w:rPr>
  </w:style>
  <w:style w:type="paragraph" w:customStyle="1" w:styleId="af7">
    <w:name w:val="Содержимое таблицы"/>
    <w:basedOn w:val="a"/>
    <w:uiPriority w:val="99"/>
    <w:rsid w:val="0043338F"/>
    <w:pPr>
      <w:widowControl w:val="0"/>
      <w:suppressLineNumbers/>
      <w:suppressAutoHyphens/>
      <w:spacing w:after="0" w:line="240" w:lineRule="auto"/>
    </w:pPr>
    <w:rPr>
      <w:rFonts w:ascii="Times New Roman" w:hAnsi="Times New Roman" w:cs="Mangal"/>
      <w:kern w:val="1"/>
      <w:sz w:val="24"/>
      <w:szCs w:val="24"/>
      <w:lang w:eastAsia="hi-IN" w:bidi="hi-IN"/>
    </w:rPr>
  </w:style>
  <w:style w:type="paragraph" w:customStyle="1" w:styleId="ConsPlusNormal">
    <w:name w:val="ConsPlusNormal"/>
    <w:uiPriority w:val="99"/>
    <w:rsid w:val="0043338F"/>
    <w:pPr>
      <w:widowControl w:val="0"/>
      <w:autoSpaceDE w:val="0"/>
      <w:autoSpaceDN w:val="0"/>
      <w:adjustRightInd w:val="0"/>
    </w:pPr>
    <w:rPr>
      <w:rFonts w:ascii="Arial" w:eastAsia="Times New Roman" w:hAnsi="Arial" w:cs="Arial"/>
    </w:rPr>
  </w:style>
  <w:style w:type="character" w:customStyle="1" w:styleId="apple-converted-space">
    <w:name w:val="apple-converted-space"/>
    <w:uiPriority w:val="99"/>
    <w:rsid w:val="0043338F"/>
    <w:rPr>
      <w:rFonts w:cs="Times New Roman"/>
    </w:rPr>
  </w:style>
  <w:style w:type="paragraph" w:styleId="af8">
    <w:name w:val="Normal (Web)"/>
    <w:basedOn w:val="a"/>
    <w:uiPriority w:val="99"/>
    <w:rsid w:val="0043338F"/>
    <w:pPr>
      <w:spacing w:before="100" w:beforeAutospacing="1" w:after="100" w:afterAutospacing="1" w:line="240" w:lineRule="auto"/>
    </w:pPr>
    <w:rPr>
      <w:rFonts w:ascii="Times New Roman" w:eastAsia="Times New Roman" w:hAnsi="Times New Roman"/>
      <w:sz w:val="24"/>
      <w:szCs w:val="24"/>
      <w:lang w:eastAsia="ru-RU"/>
    </w:rPr>
  </w:style>
  <w:style w:type="character" w:styleId="af9">
    <w:name w:val="Strong"/>
    <w:uiPriority w:val="99"/>
    <w:qFormat/>
    <w:rsid w:val="0043338F"/>
    <w:rPr>
      <w:rFonts w:cs="Times New Roman"/>
      <w:b/>
      <w:bCs/>
    </w:rPr>
  </w:style>
  <w:style w:type="character" w:styleId="afa">
    <w:name w:val="Emphasis"/>
    <w:uiPriority w:val="99"/>
    <w:qFormat/>
    <w:rsid w:val="0043338F"/>
    <w:rPr>
      <w:rFonts w:cs="Times New Roman"/>
      <w:i/>
      <w:iCs/>
    </w:rPr>
  </w:style>
  <w:style w:type="paragraph" w:customStyle="1" w:styleId="text">
    <w:name w:val="text"/>
    <w:basedOn w:val="a"/>
    <w:uiPriority w:val="99"/>
    <w:rsid w:val="0043338F"/>
    <w:pPr>
      <w:spacing w:before="60" w:after="100" w:line="240" w:lineRule="auto"/>
      <w:ind w:left="60" w:right="60" w:firstLine="400"/>
      <w:jc w:val="both"/>
    </w:pPr>
    <w:rPr>
      <w:rFonts w:ascii="Times New Roman" w:eastAsia="Times New Roman" w:hAnsi="Times New Roman"/>
      <w:sz w:val="18"/>
      <w:szCs w:val="18"/>
      <w:lang w:eastAsia="ru-RU"/>
    </w:rPr>
  </w:style>
  <w:style w:type="paragraph" w:customStyle="1" w:styleId="ConsNormal">
    <w:name w:val="ConsNormal"/>
    <w:uiPriority w:val="99"/>
    <w:rsid w:val="0043338F"/>
    <w:pPr>
      <w:widowControl w:val="0"/>
      <w:autoSpaceDE w:val="0"/>
      <w:autoSpaceDN w:val="0"/>
      <w:adjustRightInd w:val="0"/>
      <w:ind w:firstLine="720"/>
    </w:pPr>
    <w:rPr>
      <w:rFonts w:ascii="Arial" w:eastAsia="Times New Roman" w:hAnsi="Arial"/>
    </w:rPr>
  </w:style>
  <w:style w:type="paragraph" w:customStyle="1" w:styleId="21">
    <w:name w:val="Абзац списка2"/>
    <w:basedOn w:val="a"/>
    <w:uiPriority w:val="99"/>
    <w:rsid w:val="0043338F"/>
    <w:pPr>
      <w:ind w:left="720"/>
      <w:contextualSpacing/>
    </w:pPr>
    <w:rPr>
      <w:rFonts w:ascii="Times New Roman" w:eastAsia="Times New Roman" w:hAnsi="Times New Roman"/>
    </w:rPr>
  </w:style>
  <w:style w:type="paragraph" w:customStyle="1" w:styleId="110">
    <w:name w:val="Абзац списка11"/>
    <w:basedOn w:val="a"/>
    <w:uiPriority w:val="99"/>
    <w:rsid w:val="0043338F"/>
    <w:pPr>
      <w:ind w:left="720"/>
    </w:pPr>
    <w:rPr>
      <w:rFonts w:cs="Calibri"/>
      <w:lang w:eastAsia="ru-RU"/>
    </w:rPr>
  </w:style>
  <w:style w:type="paragraph" w:styleId="33">
    <w:name w:val="Body Text Indent 3"/>
    <w:basedOn w:val="a"/>
    <w:link w:val="34"/>
    <w:uiPriority w:val="99"/>
    <w:rsid w:val="0043338F"/>
    <w:pPr>
      <w:spacing w:after="120" w:line="240" w:lineRule="auto"/>
      <w:ind w:left="283"/>
    </w:pPr>
    <w:rPr>
      <w:rFonts w:ascii="Times New Roman" w:hAnsi="Times New Roman"/>
      <w:sz w:val="16"/>
      <w:szCs w:val="16"/>
      <w:lang w:eastAsia="ru-RU"/>
    </w:rPr>
  </w:style>
  <w:style w:type="character" w:customStyle="1" w:styleId="34">
    <w:name w:val="Основной текст с отступом 3 Знак"/>
    <w:link w:val="33"/>
    <w:uiPriority w:val="99"/>
    <w:locked/>
    <w:rsid w:val="0043338F"/>
    <w:rPr>
      <w:rFonts w:ascii="Times New Roman" w:hAnsi="Times New Roman" w:cs="Times New Roman"/>
      <w:sz w:val="16"/>
      <w:szCs w:val="16"/>
      <w:lang w:eastAsia="ru-RU"/>
    </w:rPr>
  </w:style>
  <w:style w:type="paragraph" w:customStyle="1" w:styleId="BodyText1">
    <w:name w:val="Body Text1"/>
    <w:basedOn w:val="a"/>
    <w:uiPriority w:val="99"/>
    <w:rsid w:val="0043338F"/>
    <w:pPr>
      <w:widowControl w:val="0"/>
      <w:suppressAutoHyphens/>
      <w:spacing w:after="120" w:line="240" w:lineRule="auto"/>
    </w:pPr>
    <w:rPr>
      <w:rFonts w:ascii="Times New Roman" w:eastAsia="Times New Roman" w:hAnsi="Times New Roman"/>
      <w:sz w:val="24"/>
      <w:szCs w:val="24"/>
      <w:lang w:eastAsia="ru-RU"/>
    </w:rPr>
  </w:style>
  <w:style w:type="character" w:customStyle="1" w:styleId="FontStyle16">
    <w:name w:val="Font Style16"/>
    <w:uiPriority w:val="99"/>
    <w:rsid w:val="0043338F"/>
    <w:rPr>
      <w:rFonts w:ascii="Times New Roman" w:hAnsi="Times New Roman"/>
      <w:sz w:val="24"/>
    </w:rPr>
  </w:style>
  <w:style w:type="paragraph" w:styleId="22">
    <w:name w:val="Body Text Indent 2"/>
    <w:basedOn w:val="a"/>
    <w:link w:val="23"/>
    <w:uiPriority w:val="99"/>
    <w:rsid w:val="0043338F"/>
    <w:pPr>
      <w:spacing w:after="120" w:line="480" w:lineRule="auto"/>
      <w:ind w:left="283"/>
    </w:pPr>
    <w:rPr>
      <w:rFonts w:ascii="Times New Roman" w:hAnsi="Times New Roman"/>
      <w:sz w:val="20"/>
      <w:szCs w:val="20"/>
    </w:rPr>
  </w:style>
  <w:style w:type="character" w:customStyle="1" w:styleId="23">
    <w:name w:val="Основной текст с отступом 2 Знак"/>
    <w:link w:val="22"/>
    <w:uiPriority w:val="99"/>
    <w:locked/>
    <w:rsid w:val="0043338F"/>
    <w:rPr>
      <w:rFonts w:ascii="Times New Roman" w:hAnsi="Times New Roman" w:cs="Times New Roman"/>
    </w:rPr>
  </w:style>
  <w:style w:type="paragraph" w:customStyle="1" w:styleId="ListParagraph1">
    <w:name w:val="List Paragraph1"/>
    <w:basedOn w:val="a"/>
    <w:uiPriority w:val="99"/>
    <w:rsid w:val="0043338F"/>
    <w:pPr>
      <w:ind w:left="720"/>
      <w:contextualSpacing/>
    </w:pPr>
    <w:rPr>
      <w:rFonts w:eastAsia="Times New Roman"/>
      <w:lang w:eastAsia="ru-RU"/>
    </w:rPr>
  </w:style>
  <w:style w:type="paragraph" w:styleId="35">
    <w:name w:val="Body Text 3"/>
    <w:basedOn w:val="a"/>
    <w:link w:val="36"/>
    <w:uiPriority w:val="99"/>
    <w:rsid w:val="0043338F"/>
    <w:pPr>
      <w:spacing w:after="120" w:line="240" w:lineRule="auto"/>
    </w:pPr>
    <w:rPr>
      <w:rFonts w:ascii="Times New Roman" w:hAnsi="Times New Roman"/>
      <w:sz w:val="16"/>
      <w:szCs w:val="16"/>
      <w:lang w:eastAsia="ru-RU"/>
    </w:rPr>
  </w:style>
  <w:style w:type="character" w:customStyle="1" w:styleId="36">
    <w:name w:val="Основной текст 3 Знак"/>
    <w:link w:val="35"/>
    <w:uiPriority w:val="99"/>
    <w:locked/>
    <w:rsid w:val="0043338F"/>
    <w:rPr>
      <w:rFonts w:ascii="Times New Roman" w:hAnsi="Times New Roman" w:cs="Times New Roman"/>
      <w:sz w:val="16"/>
      <w:szCs w:val="16"/>
      <w:lang w:eastAsia="ru-RU"/>
    </w:rPr>
  </w:style>
  <w:style w:type="character" w:styleId="afb">
    <w:name w:val="page number"/>
    <w:uiPriority w:val="99"/>
    <w:rsid w:val="0043338F"/>
    <w:rPr>
      <w:rFonts w:cs="Times New Roman"/>
    </w:rPr>
  </w:style>
  <w:style w:type="paragraph" w:styleId="afc">
    <w:name w:val="TOC Heading"/>
    <w:basedOn w:val="1"/>
    <w:next w:val="a"/>
    <w:uiPriority w:val="99"/>
    <w:qFormat/>
    <w:rsid w:val="005A6679"/>
    <w:pPr>
      <w:outlineLvl w:val="9"/>
    </w:pPr>
  </w:style>
  <w:style w:type="paragraph" w:styleId="24">
    <w:name w:val="toc 2"/>
    <w:basedOn w:val="a"/>
    <w:next w:val="a"/>
    <w:autoRedefine/>
    <w:uiPriority w:val="99"/>
    <w:rsid w:val="005A6679"/>
    <w:pPr>
      <w:spacing w:after="100"/>
      <w:ind w:left="220"/>
    </w:pPr>
    <w:rPr>
      <w:rFonts w:eastAsia="Times New Roman"/>
    </w:rPr>
  </w:style>
  <w:style w:type="paragraph" w:styleId="13">
    <w:name w:val="toc 1"/>
    <w:basedOn w:val="a"/>
    <w:next w:val="a"/>
    <w:autoRedefine/>
    <w:uiPriority w:val="99"/>
    <w:rsid w:val="005A6679"/>
    <w:pPr>
      <w:spacing w:after="100"/>
    </w:pPr>
    <w:rPr>
      <w:rFonts w:eastAsia="Times New Roman"/>
    </w:rPr>
  </w:style>
  <w:style w:type="paragraph" w:styleId="37">
    <w:name w:val="toc 3"/>
    <w:basedOn w:val="a"/>
    <w:next w:val="a"/>
    <w:autoRedefine/>
    <w:uiPriority w:val="99"/>
    <w:rsid w:val="005A6679"/>
    <w:pPr>
      <w:spacing w:after="100"/>
      <w:ind w:left="440"/>
    </w:pPr>
    <w:rPr>
      <w:rFonts w:eastAsia="Times New Roman"/>
    </w:rPr>
  </w:style>
  <w:style w:type="paragraph" w:customStyle="1" w:styleId="38">
    <w:name w:val="Абзац списка3"/>
    <w:basedOn w:val="a"/>
    <w:uiPriority w:val="99"/>
    <w:rsid w:val="0022729E"/>
    <w:pPr>
      <w:ind w:left="720"/>
      <w:contextualSpacing/>
    </w:pPr>
    <w:rPr>
      <w:rFonts w:eastAsia="Times New Roman"/>
      <w:lang w:eastAsia="ru-RU"/>
    </w:rPr>
  </w:style>
  <w:style w:type="character" w:customStyle="1" w:styleId="FontStyle32">
    <w:name w:val="Font Style32"/>
    <w:uiPriority w:val="99"/>
    <w:rsid w:val="00BA6E59"/>
    <w:rPr>
      <w:rFonts w:ascii="Times New Roman" w:hAnsi="Times New Roman"/>
      <w:sz w:val="24"/>
    </w:rPr>
  </w:style>
  <w:style w:type="character" w:styleId="afd">
    <w:name w:val="footnote reference"/>
    <w:uiPriority w:val="99"/>
    <w:semiHidden/>
    <w:rsid w:val="00BA6E59"/>
    <w:rPr>
      <w:rFonts w:cs="Times New Roman"/>
      <w:vertAlign w:val="superscript"/>
    </w:rPr>
  </w:style>
  <w:style w:type="paragraph" w:customStyle="1" w:styleId="14">
    <w:name w:val="Без интервала1"/>
    <w:uiPriority w:val="99"/>
    <w:rsid w:val="00BA6E59"/>
    <w:rPr>
      <w:rFonts w:eastAsia="Times New Roman"/>
      <w:sz w:val="22"/>
      <w:szCs w:val="22"/>
      <w:lang w:eastAsia="en-US"/>
    </w:rPr>
  </w:style>
  <w:style w:type="paragraph" w:customStyle="1" w:styleId="1LTGliederung1">
    <w:name w:val="??????? 1~LT~Gliederung 1"/>
    <w:uiPriority w:val="99"/>
    <w:rsid w:val="001C46C6"/>
    <w:pPr>
      <w:autoSpaceDE w:val="0"/>
      <w:autoSpaceDN w:val="0"/>
      <w:adjustRightInd w:val="0"/>
      <w:spacing w:after="283"/>
    </w:pPr>
    <w:rPr>
      <w:rFonts w:ascii="Mangal" w:eastAsia="Times New Roman" w:hAnsi="Lucida Sans Unicode" w:cs="Mangal"/>
      <w:color w:val="000000"/>
      <w:kern w:val="1"/>
      <w:sz w:val="56"/>
      <w:szCs w:val="56"/>
    </w:rPr>
  </w:style>
  <w:style w:type="paragraph" w:customStyle="1" w:styleId="1LTTitel">
    <w:name w:val="??????? 1~LT~Titel"/>
    <w:uiPriority w:val="99"/>
    <w:rsid w:val="001C46C6"/>
    <w:pPr>
      <w:autoSpaceDE w:val="0"/>
      <w:autoSpaceDN w:val="0"/>
      <w:adjustRightInd w:val="0"/>
    </w:pPr>
    <w:rPr>
      <w:rFonts w:ascii="Mangal" w:eastAsia="Times New Roman" w:hAnsi="Lucida Sans Unicode" w:cs="Mangal"/>
      <w:color w:val="000000"/>
      <w:kern w:val="1"/>
      <w:sz w:val="36"/>
      <w:szCs w:val="36"/>
    </w:rPr>
  </w:style>
  <w:style w:type="character" w:customStyle="1" w:styleId="afe">
    <w:name w:val="Знак Знак Знак"/>
    <w:uiPriority w:val="99"/>
    <w:locked/>
    <w:rsid w:val="00B52158"/>
    <w:rPr>
      <w:sz w:val="24"/>
      <w:lang w:val="ru-RU" w:eastAsia="ru-RU"/>
    </w:rPr>
  </w:style>
  <w:style w:type="character" w:customStyle="1" w:styleId="noprint">
    <w:name w:val="noprint"/>
    <w:uiPriority w:val="99"/>
    <w:rsid w:val="00172F4E"/>
    <w:rPr>
      <w:rFonts w:cs="Times New Roman"/>
    </w:rPr>
  </w:style>
  <w:style w:type="character" w:customStyle="1" w:styleId="140">
    <w:name w:val="Знак Знак14"/>
    <w:uiPriority w:val="99"/>
    <w:locked/>
    <w:rsid w:val="00BC337C"/>
    <w:rPr>
      <w:rFonts w:ascii="Cambria" w:hAnsi="Cambria" w:cs="Times New Roman"/>
      <w:b/>
      <w:bCs/>
      <w:kern w:val="32"/>
      <w:sz w:val="32"/>
      <w:szCs w:val="32"/>
    </w:rPr>
  </w:style>
  <w:style w:type="paragraph" w:customStyle="1" w:styleId="ConsPlusNonformat">
    <w:name w:val="ConsPlusNonformat"/>
    <w:uiPriority w:val="99"/>
    <w:rsid w:val="00BC337C"/>
    <w:pPr>
      <w:widowControl w:val="0"/>
      <w:autoSpaceDE w:val="0"/>
      <w:autoSpaceDN w:val="0"/>
      <w:adjustRightInd w:val="0"/>
    </w:pPr>
    <w:rPr>
      <w:rFonts w:ascii="Courier New" w:hAnsi="Courier New" w:cs="Courier New"/>
    </w:rPr>
  </w:style>
  <w:style w:type="paragraph" w:styleId="aff">
    <w:name w:val="caption"/>
    <w:basedOn w:val="a"/>
    <w:next w:val="a"/>
    <w:uiPriority w:val="99"/>
    <w:qFormat/>
    <w:locked/>
    <w:rsid w:val="00BC337C"/>
    <w:pPr>
      <w:spacing w:after="0" w:line="240" w:lineRule="auto"/>
      <w:jc w:val="center"/>
    </w:pPr>
    <w:rPr>
      <w:rFonts w:ascii="Times New Roman" w:hAnsi="Times New Roman"/>
      <w:b/>
      <w:bCs/>
      <w:sz w:val="36"/>
      <w:szCs w:val="24"/>
      <w:lang w:eastAsia="ru-RU"/>
    </w:rPr>
  </w:style>
  <w:style w:type="character" w:customStyle="1" w:styleId="PlainTextChar">
    <w:name w:val="Plain Text Char"/>
    <w:uiPriority w:val="99"/>
    <w:locked/>
    <w:rsid w:val="00BC337C"/>
    <w:rPr>
      <w:rFonts w:ascii="Courier New" w:hAnsi="Courier New"/>
      <w:lang w:val="ru-RU" w:eastAsia="ru-RU"/>
    </w:rPr>
  </w:style>
  <w:style w:type="paragraph" w:styleId="aff0">
    <w:name w:val="Plain Text"/>
    <w:basedOn w:val="a"/>
    <w:link w:val="aff1"/>
    <w:uiPriority w:val="99"/>
    <w:locked/>
    <w:rsid w:val="00BC337C"/>
    <w:pPr>
      <w:autoSpaceDE w:val="0"/>
      <w:autoSpaceDN w:val="0"/>
      <w:spacing w:after="0" w:line="240" w:lineRule="auto"/>
    </w:pPr>
    <w:rPr>
      <w:rFonts w:ascii="Courier New" w:hAnsi="Courier New" w:cs="Courier New"/>
      <w:sz w:val="20"/>
      <w:szCs w:val="20"/>
      <w:lang w:eastAsia="ru-RU"/>
    </w:rPr>
  </w:style>
  <w:style w:type="character" w:customStyle="1" w:styleId="PlainTextChar1">
    <w:name w:val="Plain Text Char1"/>
    <w:uiPriority w:val="99"/>
    <w:semiHidden/>
    <w:rsid w:val="00C05A78"/>
    <w:rPr>
      <w:rFonts w:ascii="Courier New" w:hAnsi="Courier New" w:cs="Courier New"/>
      <w:sz w:val="20"/>
      <w:szCs w:val="20"/>
      <w:lang w:eastAsia="en-US"/>
    </w:rPr>
  </w:style>
  <w:style w:type="character" w:customStyle="1" w:styleId="aff1">
    <w:name w:val="Текст Знак"/>
    <w:link w:val="aff0"/>
    <w:uiPriority w:val="99"/>
    <w:semiHidden/>
    <w:locked/>
    <w:rsid w:val="00BC337C"/>
    <w:rPr>
      <w:rFonts w:ascii="Courier New" w:hAnsi="Courier New" w:cs="Courier New"/>
      <w:lang w:val="ru-RU" w:eastAsia="ru-RU" w:bidi="ar-SA"/>
    </w:rPr>
  </w:style>
  <w:style w:type="paragraph" w:customStyle="1" w:styleId="Style4">
    <w:name w:val="Style4"/>
    <w:basedOn w:val="a"/>
    <w:uiPriority w:val="99"/>
    <w:rsid w:val="00BC337C"/>
    <w:pPr>
      <w:widowControl w:val="0"/>
      <w:autoSpaceDE w:val="0"/>
      <w:autoSpaceDN w:val="0"/>
      <w:adjustRightInd w:val="0"/>
      <w:spacing w:after="0" w:line="191" w:lineRule="exact"/>
      <w:ind w:firstLine="110"/>
    </w:pPr>
    <w:rPr>
      <w:rFonts w:ascii="Impact" w:hAnsi="Impact"/>
      <w:sz w:val="24"/>
      <w:szCs w:val="24"/>
      <w:lang w:eastAsia="ru-RU"/>
    </w:rPr>
  </w:style>
  <w:style w:type="character" w:customStyle="1" w:styleId="FontStyle12">
    <w:name w:val="Font Style12"/>
    <w:uiPriority w:val="99"/>
    <w:rsid w:val="00BC337C"/>
    <w:rPr>
      <w:rFonts w:ascii="Bookman Old Style" w:hAnsi="Bookman Old Style" w:cs="Bookman Old Style"/>
      <w:sz w:val="14"/>
      <w:szCs w:val="14"/>
    </w:rPr>
  </w:style>
  <w:style w:type="character" w:customStyle="1" w:styleId="FontStyle17">
    <w:name w:val="Font Style17"/>
    <w:uiPriority w:val="99"/>
    <w:rsid w:val="00BC337C"/>
    <w:rPr>
      <w:rFonts w:ascii="Times New Roman" w:hAnsi="Times New Roman" w:cs="Times New Roman"/>
      <w:sz w:val="16"/>
      <w:szCs w:val="16"/>
    </w:rPr>
  </w:style>
  <w:style w:type="paragraph" w:styleId="25">
    <w:name w:val="Body Text 2"/>
    <w:basedOn w:val="a"/>
    <w:link w:val="26"/>
    <w:uiPriority w:val="99"/>
    <w:locked/>
    <w:rsid w:val="00BC337C"/>
    <w:pPr>
      <w:spacing w:after="120" w:line="480" w:lineRule="auto"/>
    </w:pPr>
    <w:rPr>
      <w:sz w:val="20"/>
      <w:szCs w:val="20"/>
      <w:lang w:eastAsia="ru-RU"/>
    </w:rPr>
  </w:style>
  <w:style w:type="character" w:customStyle="1" w:styleId="BodyText2Char">
    <w:name w:val="Body Text 2 Char"/>
    <w:uiPriority w:val="99"/>
    <w:semiHidden/>
    <w:rsid w:val="00C05A78"/>
    <w:rPr>
      <w:lang w:eastAsia="en-US"/>
    </w:rPr>
  </w:style>
  <w:style w:type="character" w:customStyle="1" w:styleId="26">
    <w:name w:val="Основной текст 2 Знак"/>
    <w:link w:val="25"/>
    <w:uiPriority w:val="99"/>
    <w:semiHidden/>
    <w:locked/>
    <w:rsid w:val="00BC337C"/>
    <w:rPr>
      <w:rFonts w:cs="Times New Roman"/>
      <w:lang w:val="ru-RU" w:eastAsia="ru-RU" w:bidi="ar-SA"/>
    </w:rPr>
  </w:style>
  <w:style w:type="paragraph" w:styleId="27">
    <w:name w:val="Body Text First Indent 2"/>
    <w:basedOn w:val="af1"/>
    <w:link w:val="28"/>
    <w:uiPriority w:val="99"/>
    <w:locked/>
    <w:rsid w:val="00BC337C"/>
    <w:pPr>
      <w:spacing w:line="240" w:lineRule="auto"/>
      <w:ind w:firstLine="210"/>
    </w:pPr>
    <w:rPr>
      <w:rFonts w:ascii="Calibri" w:hAnsi="Calibri"/>
      <w:sz w:val="24"/>
      <w:szCs w:val="24"/>
      <w:lang w:eastAsia="ru-RU"/>
    </w:rPr>
  </w:style>
  <w:style w:type="character" w:customStyle="1" w:styleId="BodyTextFirstIndent2Char">
    <w:name w:val="Body Text First Indent 2 Char"/>
    <w:uiPriority w:val="99"/>
    <w:semiHidden/>
    <w:rsid w:val="00C05A78"/>
    <w:rPr>
      <w:rFonts w:ascii="Times New Roman" w:hAnsi="Times New Roman" w:cs="Times New Roman"/>
      <w:lang w:eastAsia="en-US"/>
    </w:rPr>
  </w:style>
  <w:style w:type="character" w:customStyle="1" w:styleId="28">
    <w:name w:val="Красная строка 2 Знак"/>
    <w:link w:val="27"/>
    <w:uiPriority w:val="99"/>
    <w:semiHidden/>
    <w:locked/>
    <w:rsid w:val="00BC337C"/>
    <w:rPr>
      <w:rFonts w:cs="Times New Roman"/>
      <w:sz w:val="24"/>
      <w:szCs w:val="24"/>
      <w:lang w:val="ru-RU" w:eastAsia="ru-RU" w:bidi="ar-SA"/>
    </w:rPr>
  </w:style>
  <w:style w:type="character" w:customStyle="1" w:styleId="6">
    <w:name w:val="Знак Знак6"/>
    <w:uiPriority w:val="99"/>
    <w:semiHidden/>
    <w:locked/>
    <w:rsid w:val="00BC337C"/>
    <w:rPr>
      <w:rFonts w:cs="Times New Roman"/>
      <w:sz w:val="24"/>
      <w:szCs w:val="24"/>
      <w:lang w:val="ru-RU" w:eastAsia="ru-R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_____Microsoft_Excel_97-20039.xls"/><Relationship Id="rId21" Type="http://schemas.openxmlformats.org/officeDocument/2006/relationships/image" Target="media/image7.png"/><Relationship Id="rId42" Type="http://schemas.openxmlformats.org/officeDocument/2006/relationships/image" Target="media/image17.png"/><Relationship Id="rId47" Type="http://schemas.openxmlformats.org/officeDocument/2006/relationships/oleObject" Target="embeddings/_____Microsoft_Excel_97-200320.xls"/><Relationship Id="rId63" Type="http://schemas.openxmlformats.org/officeDocument/2006/relationships/image" Target="media/image31.jpeg"/><Relationship Id="rId68" Type="http://schemas.openxmlformats.org/officeDocument/2006/relationships/hyperlink" Target="https://ru.wikipedia.org/wiki/%D0%A4%D1%80%D0%B0%D0%BD%D1%86%D1%83%D0%B7%D1%81%D0%BA%D0%B8%D0%B9_%D1%8F%D0%B7%D1%8B%D0%BA" TargetMode="External"/><Relationship Id="rId84" Type="http://schemas.openxmlformats.org/officeDocument/2006/relationships/hyperlink" Target="https://ru.wikipedia.org/wiki/%D0%98%D0%B3%D0%BD%D0%B0%D1%86_%D0%9C%D0%BE%D1%88%D0%B5%D0%BB%D0%B5%D1%81" TargetMode="External"/><Relationship Id="rId89" Type="http://schemas.openxmlformats.org/officeDocument/2006/relationships/hyperlink" Target="https://ru.wikipedia.org/wiki/%D0%9C%D0%B5%D0%BA%D1%81%D0%B8%D0%BA%D0%B0" TargetMode="External"/><Relationship Id="rId112"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oleObject" Target="embeddings/_____Microsoft_Excel_97-20034.xls"/><Relationship Id="rId29" Type="http://schemas.openxmlformats.org/officeDocument/2006/relationships/image" Target="media/image11.png"/><Relationship Id="rId107" Type="http://schemas.openxmlformats.org/officeDocument/2006/relationships/hyperlink" Target="https://www.stihi.ru/avtor/alla66" TargetMode="External"/><Relationship Id="rId11" Type="http://schemas.openxmlformats.org/officeDocument/2006/relationships/image" Target="media/image2.png"/><Relationship Id="rId24" Type="http://schemas.openxmlformats.org/officeDocument/2006/relationships/oleObject" Target="embeddings/_____Microsoft_Excel_97-20038.xls"/><Relationship Id="rId32" Type="http://schemas.openxmlformats.org/officeDocument/2006/relationships/image" Target="media/image12.png"/><Relationship Id="rId37" Type="http://schemas.openxmlformats.org/officeDocument/2006/relationships/oleObject" Target="embeddings/_____Microsoft_Excel_97-200315.xls"/><Relationship Id="rId40" Type="http://schemas.openxmlformats.org/officeDocument/2006/relationships/image" Target="media/image16.emf"/><Relationship Id="rId45" Type="http://schemas.openxmlformats.org/officeDocument/2006/relationships/oleObject" Target="embeddings/_____Microsoft_Excel_97-200319.xls"/><Relationship Id="rId53" Type="http://schemas.openxmlformats.org/officeDocument/2006/relationships/footer" Target="footer2.xml"/><Relationship Id="rId58" Type="http://schemas.openxmlformats.org/officeDocument/2006/relationships/image" Target="media/image26.jpeg"/><Relationship Id="rId66" Type="http://schemas.openxmlformats.org/officeDocument/2006/relationships/image" Target="media/image34.png"/><Relationship Id="rId74" Type="http://schemas.openxmlformats.org/officeDocument/2006/relationships/hyperlink" Target="https://ru.wikipedia.org/wiki/%D0%9F%D0%B0%D1%80%D0%B8%D0%B6" TargetMode="External"/><Relationship Id="rId79" Type="http://schemas.openxmlformats.org/officeDocument/2006/relationships/hyperlink" Target="https://ru.wikipedia.org/wiki/1817" TargetMode="External"/><Relationship Id="rId87" Type="http://schemas.openxmlformats.org/officeDocument/2006/relationships/hyperlink" Target="https://ru.wikipedia.org/wiki/%D0%9C%D0%BE%D1%81%D0%BA%D0%B2%D0%B0" TargetMode="External"/><Relationship Id="rId102" Type="http://schemas.openxmlformats.org/officeDocument/2006/relationships/hyperlink" Target="https://ru.wikipedia.org/wiki/%D0%93%D0%B5%D1%80%D1%86,_%D0%96%D0%B0%D0%BA_%D0%A1%D0%B8%D0%BC%D0%BE%D0%BD" TargetMode="External"/><Relationship Id="rId110" Type="http://schemas.openxmlformats.org/officeDocument/2006/relationships/hyperlink" Target="https://www.stihi.ru/avtor/zina42" TargetMode="External"/><Relationship Id="rId5" Type="http://schemas.openxmlformats.org/officeDocument/2006/relationships/settings" Target="settings.xml"/><Relationship Id="rId61" Type="http://schemas.openxmlformats.org/officeDocument/2006/relationships/image" Target="media/image29.jpeg"/><Relationship Id="rId82" Type="http://schemas.openxmlformats.org/officeDocument/2006/relationships/hyperlink" Target="https://ru.wikipedia.org/wiki/%D0%90%D0%BD%D1%82%D0%BE%D0%BD_%D0%A0%D0%B5%D0%B9%D1%85%D0%B0" TargetMode="External"/><Relationship Id="rId90" Type="http://schemas.openxmlformats.org/officeDocument/2006/relationships/hyperlink" Target="https://ru.wikipedia.org/wiki/%D0%AD%D0%BD%D1%86%D0%B8%D0%BA%D0%BB%D0%BE%D0%BF%D0%B5%D0%B4%D0%B8%D1%8F_%D0%91%D1%80%D0%BE%D0%BA%D0%B3%D0%B0%D1%83%D0%B7%D0%B0_%D0%B8_%D0%95%D1%84%D1%80%D0%BE%D0%BD%D0%B0" TargetMode="External"/><Relationship Id="rId95" Type="http://schemas.openxmlformats.org/officeDocument/2006/relationships/hyperlink" Target="https://ru.wikipedia.org/wiki/%D0%9D%D0%BE%D0%BA%D1%82%D1%8E%D1%80%D0%BD" TargetMode="External"/><Relationship Id="rId19" Type="http://schemas.openxmlformats.org/officeDocument/2006/relationships/image" Target="media/image6.png"/><Relationship Id="rId14" Type="http://schemas.openxmlformats.org/officeDocument/2006/relationships/oleObject" Target="embeddings/_____Microsoft_Excel_97-20033.xls"/><Relationship Id="rId22" Type="http://schemas.openxmlformats.org/officeDocument/2006/relationships/oleObject" Target="embeddings/_____Microsoft_Excel_97-20037.xls"/><Relationship Id="rId27" Type="http://schemas.openxmlformats.org/officeDocument/2006/relationships/image" Target="media/image10.png"/><Relationship Id="rId30" Type="http://schemas.openxmlformats.org/officeDocument/2006/relationships/oleObject" Target="embeddings/_____Microsoft_Excel_97-200311.xls"/><Relationship Id="rId35" Type="http://schemas.openxmlformats.org/officeDocument/2006/relationships/oleObject" Target="embeddings/_____Microsoft_Excel_97-200314.xls"/><Relationship Id="rId43" Type="http://schemas.openxmlformats.org/officeDocument/2006/relationships/oleObject" Target="embeddings/_____Microsoft_Excel_97-200318.xls"/><Relationship Id="rId48" Type="http://schemas.openxmlformats.org/officeDocument/2006/relationships/image" Target="media/image20.emf"/><Relationship Id="rId56" Type="http://schemas.openxmlformats.org/officeDocument/2006/relationships/image" Target="media/image24.jpeg"/><Relationship Id="rId64" Type="http://schemas.openxmlformats.org/officeDocument/2006/relationships/image" Target="media/image32.jpeg"/><Relationship Id="rId69" Type="http://schemas.openxmlformats.org/officeDocument/2006/relationships/hyperlink" Target="https://ru.wikipedia.org/wiki/6_%D1%8F%D0%BD%D0%B2%D0%B0%D1%80%D1%8F" TargetMode="External"/><Relationship Id="rId77" Type="http://schemas.openxmlformats.org/officeDocument/2006/relationships/hyperlink" Target="https://de.wikipedia.org/wiki/Daniel_H%C3%BCnten" TargetMode="External"/><Relationship Id="rId100" Type="http://schemas.openxmlformats.org/officeDocument/2006/relationships/hyperlink" Target="https://ru.wikipedia.org/wiki/1874" TargetMode="External"/><Relationship Id="rId105" Type="http://schemas.openxmlformats.org/officeDocument/2006/relationships/hyperlink" Target="https://www.stihi.ru/avtor/olegdevin" TargetMode="External"/><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inventech.ru/lib/management/management-0027/" TargetMode="External"/><Relationship Id="rId72" Type="http://schemas.openxmlformats.org/officeDocument/2006/relationships/hyperlink" Target="https://ru.wikipedia.org/wiki/5_%D1%8F%D0%BD%D0%B2%D0%B0%D1%80%D1%8F" TargetMode="External"/><Relationship Id="rId80" Type="http://schemas.openxmlformats.org/officeDocument/2006/relationships/hyperlink" Target="https://ru.wikipedia.org/wiki/%D0%9F%D0%B0%D1%80%D0%B8%D0%B6%D1%81%D0%BA%D0%B0%D1%8F_%D0%92%D1%8B%D1%81%D1%88%D0%B0%D1%8F_%D0%BD%D0%B0%D1%86%D0%B8%D0%BE%D0%BD%D0%B0%D0%BB%D1%8C%D0%BD%D0%B0%D1%8F_%D0%BA%D0%BE%D0%BD%D1%81%D0%B5%D1%80%D0%B2%D0%B0%D1%82%D0%BE%D1%80%D0%B8%D1%8F_%D0%BC%D1%83%D0%B7%D1%8B%D0%BA%D0%B8_%D0%B8_%D1%82%D0%B0%D0%BD%D1%86%D0%B0" TargetMode="External"/><Relationship Id="rId85" Type="http://schemas.openxmlformats.org/officeDocument/2006/relationships/hyperlink" Target="https://ru.wikipedia.org/wiki/%D0%92%D0%B0%D1%80%D1%88%D0%B0%D0%B2%D0%B0" TargetMode="External"/><Relationship Id="rId93" Type="http://schemas.openxmlformats.org/officeDocument/2006/relationships/hyperlink" Target="https://ru.wikipedia.org/wiki/%D0%A4%D0%B0%D0%BD%D1%82%D0%B0%D0%B7%D0%B8%D1%8F" TargetMode="External"/><Relationship Id="rId98" Type="http://schemas.openxmlformats.org/officeDocument/2006/relationships/hyperlink" Target="https://ru.wikipedia.org/wiki/%D0%92%D1%81%D0%B5%D0%BC%D0%B8%D1%80%D0%BD%D0%B0%D1%8F_%D0%B2%D1%8B%D1%81%D1%82%D0%B0%D0%B2%D0%BA%D0%B0_(1889)" TargetMode="External"/><Relationship Id="rId3" Type="http://schemas.openxmlformats.org/officeDocument/2006/relationships/styles" Target="styles.xml"/><Relationship Id="rId12" Type="http://schemas.openxmlformats.org/officeDocument/2006/relationships/oleObject" Target="embeddings/_____Microsoft_Excel_97-20032.xls"/><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oleObject" Target="embeddings/_____Microsoft_Excel_97-200313.xls"/><Relationship Id="rId38" Type="http://schemas.openxmlformats.org/officeDocument/2006/relationships/image" Target="media/image15.emf"/><Relationship Id="rId46" Type="http://schemas.openxmlformats.org/officeDocument/2006/relationships/image" Target="media/image19.png"/><Relationship Id="rId59" Type="http://schemas.openxmlformats.org/officeDocument/2006/relationships/image" Target="media/image27.jpeg"/><Relationship Id="rId67" Type="http://schemas.openxmlformats.org/officeDocument/2006/relationships/image" Target="media/image35.jpeg"/><Relationship Id="rId103" Type="http://schemas.openxmlformats.org/officeDocument/2006/relationships/hyperlink" Target="https://ru.wikipedia.org/wiki/%D0%A4%D1%80%D0%B0%D0%BD%D1%86%D1%83%D0%B7%D1%81%D0%BA%D0%B8%D0%B9_%D1%8F%D0%B7%D1%8B%D0%BA" TargetMode="External"/><Relationship Id="rId108" Type="http://schemas.openxmlformats.org/officeDocument/2006/relationships/hyperlink" Target="https://www.stihi.ru/avtor/grianik" TargetMode="External"/><Relationship Id="rId20" Type="http://schemas.openxmlformats.org/officeDocument/2006/relationships/oleObject" Target="embeddings/_____Microsoft_Excel_97-20036.xls"/><Relationship Id="rId41" Type="http://schemas.openxmlformats.org/officeDocument/2006/relationships/oleObject" Target="embeddings/_____Microsoft_Excel_97-200317.xls"/><Relationship Id="rId54" Type="http://schemas.openxmlformats.org/officeDocument/2006/relationships/image" Target="media/image22.jpeg"/><Relationship Id="rId62" Type="http://schemas.openxmlformats.org/officeDocument/2006/relationships/image" Target="media/image30.jpeg"/><Relationship Id="rId70" Type="http://schemas.openxmlformats.org/officeDocument/2006/relationships/hyperlink" Target="https://ru.wikipedia.org/wiki/1803_%D0%B3%D0%BE%D0%B4" TargetMode="External"/><Relationship Id="rId75" Type="http://schemas.openxmlformats.org/officeDocument/2006/relationships/hyperlink" Target="https://ru.wikipedia.org/wiki/%D0%9A%D0%BE%D0%B1%D0%BB%D0%B5%D0%BD%D1%86" TargetMode="External"/><Relationship Id="rId83" Type="http://schemas.openxmlformats.org/officeDocument/2006/relationships/hyperlink" Target="https://ru.wikipedia.org/wiki/%D0%9F%D1%80%D0%B0%D0%B4%D0%B5%D1%80,_%D0%9B%D1%83%D0%B8_%D0%91%D0%B0%D1%80%D1%82%D0%B5%D0%BB%D0%B5%D0%BC%D0%B8" TargetMode="External"/><Relationship Id="rId88" Type="http://schemas.openxmlformats.org/officeDocument/2006/relationships/hyperlink" Target="https://ru.wikipedia.org/wiki/%D0%A1%D0%BE%D0%B5%D0%B4%D0%B8%D0%BD%D1%91%D0%BD%D0%BD%D1%8B%D0%B5_%D0%A8%D1%82%D0%B0%D1%82%D1%8B_%D0%90%D0%BC%D0%B5%D1%80%D0%B8%D0%BA%D0%B8" TargetMode="External"/><Relationship Id="rId91" Type="http://schemas.openxmlformats.org/officeDocument/2006/relationships/hyperlink" Target="https://ru.wikipedia.org/wiki/%D0%9A%D0%BE%D0%BD%D1%86%D0%B5%D1%80%D1%82_(%D0%BF%D1%80%D0%BE%D0%B8%D0%B7%D0%B2%D0%B5%D0%B4%D0%B5%D0%BD%D0%B8%D0%B5)" TargetMode="External"/><Relationship Id="rId96" Type="http://schemas.openxmlformats.org/officeDocument/2006/relationships/hyperlink" Target="https://ru.wikipedia.org/wiki/%D0%92%D0%B0%D0%BB%D1%8C%D1%81" TargetMode="External"/><Relationship Id="rId111" Type="http://schemas.openxmlformats.org/officeDocument/2006/relationships/hyperlink" Target="https://www.stihi.ru/avtor/bivolanzhelik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oleObject" Target="embeddings/_____Microsoft_Excel_97-200310.xls"/><Relationship Id="rId36" Type="http://schemas.openxmlformats.org/officeDocument/2006/relationships/image" Target="media/image14.png"/><Relationship Id="rId49" Type="http://schemas.openxmlformats.org/officeDocument/2006/relationships/image" Target="media/image21.emf"/><Relationship Id="rId57" Type="http://schemas.openxmlformats.org/officeDocument/2006/relationships/image" Target="media/image25.jpeg"/><Relationship Id="rId106" Type="http://schemas.openxmlformats.org/officeDocument/2006/relationships/hyperlink" Target="https://www.stihi.ru/avtor/borisvr" TargetMode="External"/><Relationship Id="rId114" Type="http://schemas.openxmlformats.org/officeDocument/2006/relationships/theme" Target="theme/theme1.xml"/><Relationship Id="rId10" Type="http://schemas.openxmlformats.org/officeDocument/2006/relationships/oleObject" Target="embeddings/_____Microsoft_Excel_97-20031.xls"/><Relationship Id="rId31" Type="http://schemas.openxmlformats.org/officeDocument/2006/relationships/oleObject" Target="embeddings/_____Microsoft_Excel_97-200312.xls"/><Relationship Id="rId44" Type="http://schemas.openxmlformats.org/officeDocument/2006/relationships/image" Target="media/image18.emf"/><Relationship Id="rId52" Type="http://schemas.openxmlformats.org/officeDocument/2006/relationships/footer" Target="footer1.xml"/><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hyperlink" Target="https://ru.wikipedia.org/wiki/1888_%D0%B3%D0%BE%D0%B4" TargetMode="External"/><Relationship Id="rId78" Type="http://schemas.openxmlformats.org/officeDocument/2006/relationships/hyperlink" Target="https://ru.wikipedia.org/wiki/1816" TargetMode="External"/><Relationship Id="rId81" Type="http://schemas.openxmlformats.org/officeDocument/2006/relationships/hyperlink" Target="https://ru.wikipedia.org/w/index.php?title=%D0%94%D1%83%D1%80%D0%BB%D0%B0%D0%BD,_%D0%92%D0%B8%D0%BA%D1%82%D0%BE%D1%80&amp;action=edit&amp;redlink=1" TargetMode="External"/><Relationship Id="rId86" Type="http://schemas.openxmlformats.org/officeDocument/2006/relationships/hyperlink" Target="https://ru.wikipedia.org/wiki/%D0%9F%D0%B5%D1%82%D0%B5%D1%80%D0%B1%D1%83%D1%80%D0%B3" TargetMode="External"/><Relationship Id="rId94" Type="http://schemas.openxmlformats.org/officeDocument/2006/relationships/hyperlink" Target="https://ru.wikipedia.org/wiki/%D0%92%D0%B0%D1%80%D0%B8%D0%B0%D1%86%D0%B8%D1%8F_(%D0%BC%D1%83%D0%B7%D1%8B%D0%BA%D0%B0)" TargetMode="External"/><Relationship Id="rId99" Type="http://schemas.openxmlformats.org/officeDocument/2006/relationships/hyperlink" Target="https://ru.wikipedia.org/wiki/1842" TargetMode="External"/><Relationship Id="rId101" Type="http://schemas.openxmlformats.org/officeDocument/2006/relationships/hyperlink" Target="https://ru.wikipedia.org/w/index.php?title=%D0%9C%D0%B0%D1%80%D0%B8_%D0%AF%D1%8D%D0%BB%D1%8C&amp;action=edit&amp;redlink=1" TargetMode="Externa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3.png"/><Relationship Id="rId18" Type="http://schemas.openxmlformats.org/officeDocument/2006/relationships/oleObject" Target="embeddings/_____Microsoft_Excel_97-20035.xls"/><Relationship Id="rId39" Type="http://schemas.openxmlformats.org/officeDocument/2006/relationships/oleObject" Target="embeddings/_____Microsoft_Excel_97-200316.xls"/><Relationship Id="rId109" Type="http://schemas.openxmlformats.org/officeDocument/2006/relationships/hyperlink" Target="https://www.stihi.ru/avtor/aleks5798" TargetMode="External"/><Relationship Id="rId34" Type="http://schemas.openxmlformats.org/officeDocument/2006/relationships/image" Target="media/image13.png"/><Relationship Id="rId50" Type="http://schemas.openxmlformats.org/officeDocument/2006/relationships/oleObject" Target="embeddings/_____Microsoft_Excel_97-200321.xls"/><Relationship Id="rId55" Type="http://schemas.openxmlformats.org/officeDocument/2006/relationships/image" Target="media/image23.jpeg"/><Relationship Id="rId76" Type="http://schemas.openxmlformats.org/officeDocument/2006/relationships/hyperlink" Target="https://ru.wikipedia.org/w/index.php?title=%D0%A5%D1%8E%D0%BD%D1%82%D0%B5%D0%BD,_%D0%94%D0%B0%D0%BD%D0%B8%D0%B5%D0%BB%D1%8C&amp;action=edit&amp;redlink=1" TargetMode="External"/><Relationship Id="rId97" Type="http://schemas.openxmlformats.org/officeDocument/2006/relationships/hyperlink" Target="https://ru.wikipedia.org/wiki/%D0%92%D1%81%D0%B5%D0%BC%D0%B8%D1%80%D0%BD%D0%B0%D1%8F_%D0%B2%D1%8B%D1%81%D1%82%D0%B0%D0%B2%D0%BA%D0%B0_(1855)" TargetMode="External"/><Relationship Id="rId104" Type="http://schemas.openxmlformats.org/officeDocument/2006/relationships/hyperlink" Target="https://www.stihi.ru/avtor/aguairin" TargetMode="External"/><Relationship Id="rId7" Type="http://schemas.openxmlformats.org/officeDocument/2006/relationships/footnotes" Target="footnotes.xml"/><Relationship Id="rId71" Type="http://schemas.openxmlformats.org/officeDocument/2006/relationships/hyperlink" Target="https://ru.wikipedia.org/wiki/%D0%92%D0%B5%D0%BD%D0%B0" TargetMode="External"/><Relationship Id="rId92" Type="http://schemas.openxmlformats.org/officeDocument/2006/relationships/hyperlink" Target="https://ru.wikipedia.org/wiki/%D0%A0%D0%BE%D0%BD%D0%B4%D0%B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CA925F-DC2A-4C8A-A34F-9ABEBB2554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1068</TotalTime>
  <Pages>267</Pages>
  <Words>56889</Words>
  <Characters>324272</Characters>
  <Application>Microsoft Office Word</Application>
  <DocSecurity>0</DocSecurity>
  <Lines>2702</Lines>
  <Paragraphs>760</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380401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27</cp:revision>
  <cp:lastPrinted>2018-05-30T00:08:00Z</cp:lastPrinted>
  <dcterms:created xsi:type="dcterms:W3CDTF">2017-12-16T05:20:00Z</dcterms:created>
  <dcterms:modified xsi:type="dcterms:W3CDTF">2018-06-28T23:30:00Z</dcterms:modified>
</cp:coreProperties>
</file>