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77F" w:rsidRDefault="00B4177F" w:rsidP="00EC0F4E">
      <w:pPr>
        <w:spacing w:line="360" w:lineRule="auto"/>
        <w:rPr>
          <w:sz w:val="28"/>
          <w:szCs w:val="28"/>
        </w:rPr>
      </w:pPr>
    </w:p>
    <w:p w:rsidR="00EC0F4E" w:rsidRPr="00EC0F4E" w:rsidRDefault="00EC0F4E" w:rsidP="00EC0F4E">
      <w:pPr>
        <w:ind w:left="3600"/>
        <w:jc w:val="right"/>
        <w:rPr>
          <w:rFonts w:cs="Arial"/>
          <w:sz w:val="16"/>
          <w:szCs w:val="16"/>
        </w:rPr>
      </w:pPr>
      <w:r w:rsidRPr="00EC0F4E">
        <w:rPr>
          <w:rFonts w:cs="Arial"/>
          <w:sz w:val="16"/>
          <w:szCs w:val="16"/>
        </w:rPr>
        <w:t>/переименование  МБОУ ДОД «ДМШ № 5» г. Вологды в МАУДО «ДШИ «№ 5»  г. Вологды   на основании Постановления Администрации города Вологды от 15.02.2016 № 137  «О создании муниципального автономного учреждения дополнительного образования «Детская школа искусств № 5» г. Вологды  путем изменения типа существующего бюджетного учреждения»/</w:t>
      </w:r>
    </w:p>
    <w:p w:rsidR="00EC0F4E" w:rsidRPr="00EC0F4E" w:rsidRDefault="00EC0F4E" w:rsidP="00EC0F4E">
      <w:pPr>
        <w:keepNext/>
        <w:suppressAutoHyphens w:val="0"/>
        <w:ind w:left="-360"/>
        <w:jc w:val="center"/>
        <w:outlineLvl w:val="0"/>
        <w:rPr>
          <w:rFonts w:ascii="Times New Roman" w:eastAsia="Times New Roman" w:hAnsi="Times New Roman" w:cs="Times New Roman"/>
          <w:b/>
          <w:bCs/>
          <w:kern w:val="32"/>
          <w:sz w:val="20"/>
          <w:szCs w:val="20"/>
          <w:lang w:eastAsia="ru-RU" w:bidi="ar-SA"/>
        </w:rPr>
      </w:pPr>
    </w:p>
    <w:p w:rsidR="00EC0F4E" w:rsidRPr="00EC0F4E" w:rsidRDefault="00EC0F4E" w:rsidP="00EC0F4E">
      <w:pPr>
        <w:keepNext/>
        <w:suppressAutoHyphens w:val="0"/>
        <w:ind w:left="-360"/>
        <w:jc w:val="center"/>
        <w:outlineLvl w:val="0"/>
        <w:rPr>
          <w:rFonts w:ascii="Times New Roman" w:eastAsia="Times New Roman" w:hAnsi="Times New Roman" w:cs="Times New Roman"/>
          <w:b/>
          <w:bCs/>
          <w:kern w:val="32"/>
          <w:lang w:eastAsia="ru-RU" w:bidi="ar-SA"/>
        </w:rPr>
      </w:pPr>
      <w:r w:rsidRPr="00EC0F4E">
        <w:rPr>
          <w:rFonts w:ascii="Times New Roman" w:eastAsia="Times New Roman" w:hAnsi="Times New Roman" w:cs="Times New Roman"/>
          <w:b/>
          <w:bCs/>
          <w:kern w:val="32"/>
          <w:lang w:eastAsia="ru-RU" w:bidi="ar-SA"/>
        </w:rPr>
        <w:t xml:space="preserve">муниципальное автономное учреждение дополнительного образования </w:t>
      </w:r>
    </w:p>
    <w:p w:rsidR="00EC0F4E" w:rsidRPr="00EC0F4E" w:rsidRDefault="00EC0F4E" w:rsidP="00EC0F4E">
      <w:pPr>
        <w:keepNext/>
        <w:suppressAutoHyphens w:val="0"/>
        <w:ind w:left="-360"/>
        <w:jc w:val="center"/>
        <w:outlineLvl w:val="0"/>
        <w:rPr>
          <w:rFonts w:ascii="Times New Roman" w:eastAsia="Times New Roman" w:hAnsi="Times New Roman" w:cs="Times New Roman"/>
          <w:b/>
          <w:bCs/>
          <w:kern w:val="32"/>
          <w:lang w:eastAsia="ru-RU" w:bidi="ar-SA"/>
        </w:rPr>
      </w:pPr>
      <w:r w:rsidRPr="00EC0F4E">
        <w:rPr>
          <w:rFonts w:ascii="Times New Roman" w:eastAsia="Times New Roman" w:hAnsi="Times New Roman" w:cs="Times New Roman"/>
          <w:b/>
          <w:bCs/>
          <w:kern w:val="32"/>
          <w:lang w:eastAsia="ru-RU" w:bidi="ar-SA"/>
        </w:rPr>
        <w:t>«Детская школа искусств№ 5» г. Вологды</w:t>
      </w:r>
    </w:p>
    <w:p w:rsidR="00EC0F4E" w:rsidRPr="00EC0F4E" w:rsidRDefault="00EC0F4E" w:rsidP="00EC0F4E">
      <w:pPr>
        <w:suppressAutoHyphens w:val="0"/>
        <w:rPr>
          <w:rFonts w:ascii="Times New Roman" w:eastAsia="Times New Roman" w:hAnsi="Times New Roman" w:cs="Times New Roman"/>
          <w:kern w:val="0"/>
          <w:sz w:val="40"/>
          <w:szCs w:val="40"/>
          <w:lang w:eastAsia="ru-RU" w:bidi="ar-SA"/>
        </w:rPr>
      </w:pPr>
      <w:r w:rsidRPr="00EC0F4E">
        <w:rPr>
          <w:rFonts w:ascii="Times New Roman" w:eastAsia="Times New Roman" w:hAnsi="Times New Roman" w:cs="Times New Roman"/>
          <w:noProof/>
          <w:kern w:val="0"/>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8.85pt;margin-top:4.85pt;width:69.45pt;height:99pt;z-index:-2;visibility:visible" wrapcoords="-232 0 -232 21436 21600 21436 21600 0 -232 0" filled="t">
            <v:imagedata r:id="rId8" o:title="лого новый" cropright="43512f" gain="79922f" blacklevel="3932f" grayscale="t" bilevel="t"/>
            <w10:wrap type="tight"/>
          </v:shape>
        </w:pict>
      </w:r>
    </w:p>
    <w:p w:rsidR="00EC0F4E" w:rsidRPr="00EC0F4E" w:rsidRDefault="00EC0F4E" w:rsidP="00EC0F4E">
      <w:pPr>
        <w:suppressAutoHyphens w:val="0"/>
        <w:rPr>
          <w:rFonts w:ascii="Times New Roman" w:eastAsia="Times New Roman" w:hAnsi="Times New Roman" w:cs="Times New Roman"/>
          <w:kern w:val="0"/>
          <w:sz w:val="40"/>
          <w:szCs w:val="40"/>
          <w:lang w:eastAsia="ru-RU" w:bidi="ar-SA"/>
        </w:rPr>
      </w:pPr>
    </w:p>
    <w:p w:rsidR="00EC0F4E" w:rsidRDefault="00EC0F4E" w:rsidP="00D4255F">
      <w:pPr>
        <w:spacing w:line="360" w:lineRule="auto"/>
        <w:jc w:val="center"/>
        <w:rPr>
          <w:sz w:val="28"/>
          <w:szCs w:val="28"/>
        </w:rPr>
      </w:pPr>
    </w:p>
    <w:p w:rsidR="00EC0F4E" w:rsidRDefault="00EC0F4E" w:rsidP="00EC0F4E">
      <w:pPr>
        <w:spacing w:line="360" w:lineRule="auto"/>
        <w:rPr>
          <w:sz w:val="28"/>
          <w:szCs w:val="28"/>
        </w:rPr>
      </w:pPr>
    </w:p>
    <w:p w:rsidR="00EC0F4E" w:rsidRDefault="00EC0F4E" w:rsidP="00D4255F">
      <w:pPr>
        <w:spacing w:line="360" w:lineRule="auto"/>
        <w:jc w:val="center"/>
        <w:rPr>
          <w:sz w:val="28"/>
          <w:szCs w:val="28"/>
        </w:rPr>
      </w:pPr>
    </w:p>
    <w:p w:rsidR="00B4177F" w:rsidRPr="00D4255F" w:rsidRDefault="00B4177F" w:rsidP="00D4255F">
      <w:pPr>
        <w:jc w:val="center"/>
        <w:rPr>
          <w:rFonts w:ascii="Times New Roman" w:hAnsi="Times New Roman" w:cs="Times New Roman"/>
          <w:b/>
          <w:bCs/>
          <w:sz w:val="28"/>
          <w:szCs w:val="28"/>
        </w:rPr>
      </w:pPr>
      <w:r w:rsidRPr="00D4255F">
        <w:rPr>
          <w:rFonts w:ascii="Times New Roman" w:hAnsi="Times New Roman" w:cs="Times New Roman"/>
          <w:b/>
          <w:bCs/>
          <w:sz w:val="28"/>
          <w:szCs w:val="28"/>
        </w:rPr>
        <w:t xml:space="preserve">ДОПОЛНИТЕЛЬНАЯ ПРЕДПРОФЕССИОНАЛЬНАЯ ОБЩЕОБРАЗОВАТЕЛЬНАЯ ПРОГРАММА В ОБЛАСТИ </w:t>
      </w:r>
    </w:p>
    <w:p w:rsidR="00B4177F" w:rsidRPr="00D4255F" w:rsidRDefault="00B4177F" w:rsidP="00D4255F">
      <w:pPr>
        <w:jc w:val="center"/>
        <w:rPr>
          <w:rFonts w:ascii="Times New Roman" w:hAnsi="Times New Roman" w:cs="Times New Roman"/>
          <w:b/>
          <w:bCs/>
          <w:sz w:val="28"/>
          <w:szCs w:val="28"/>
        </w:rPr>
      </w:pPr>
      <w:r w:rsidRPr="00D4255F">
        <w:rPr>
          <w:rFonts w:ascii="Times New Roman" w:hAnsi="Times New Roman" w:cs="Times New Roman"/>
          <w:b/>
          <w:bCs/>
          <w:sz w:val="28"/>
          <w:szCs w:val="28"/>
        </w:rPr>
        <w:t>МУЗЫКАЛЬНОГО ИСКУССТВА «ФОРТЕПИАНО»</w:t>
      </w:r>
    </w:p>
    <w:p w:rsidR="00B4177F" w:rsidRPr="00D4255F" w:rsidRDefault="00B4177F" w:rsidP="00D4255F">
      <w:pPr>
        <w:spacing w:line="360" w:lineRule="auto"/>
        <w:rPr>
          <w:rFonts w:ascii="Times New Roman" w:hAnsi="Times New Roman" w:cs="Times New Roman"/>
          <w:sz w:val="28"/>
          <w:szCs w:val="28"/>
        </w:rPr>
      </w:pPr>
    </w:p>
    <w:p w:rsidR="00B4177F" w:rsidRPr="00D4255F" w:rsidRDefault="00B4177F" w:rsidP="00D4255F">
      <w:pPr>
        <w:spacing w:line="360" w:lineRule="auto"/>
        <w:jc w:val="center"/>
        <w:rPr>
          <w:rFonts w:ascii="Times New Roman" w:hAnsi="Times New Roman" w:cs="Times New Roman"/>
          <w:sz w:val="28"/>
          <w:szCs w:val="28"/>
        </w:rPr>
      </w:pPr>
    </w:p>
    <w:p w:rsidR="00B4177F" w:rsidRPr="00D4255F" w:rsidRDefault="00B4177F" w:rsidP="00D4255F">
      <w:pPr>
        <w:rPr>
          <w:rFonts w:ascii="Times New Roman" w:hAnsi="Times New Roman" w:cs="Times New Roman"/>
          <w:b/>
          <w:bCs/>
          <w:sz w:val="28"/>
          <w:szCs w:val="28"/>
        </w:rPr>
      </w:pPr>
    </w:p>
    <w:p w:rsidR="00B4177F" w:rsidRPr="00B534BA" w:rsidRDefault="00B4177F" w:rsidP="00D4255F">
      <w:pPr>
        <w:jc w:val="center"/>
        <w:rPr>
          <w:rFonts w:ascii="Times New Roman" w:hAnsi="Times New Roman" w:cs="Times New Roman"/>
          <w:b/>
          <w:bCs/>
          <w:sz w:val="36"/>
          <w:szCs w:val="36"/>
        </w:rPr>
      </w:pPr>
      <w:r w:rsidRPr="00B534BA">
        <w:rPr>
          <w:rFonts w:ascii="Times New Roman" w:hAnsi="Times New Roman" w:cs="Times New Roman"/>
          <w:b/>
          <w:bCs/>
          <w:sz w:val="36"/>
          <w:szCs w:val="36"/>
        </w:rPr>
        <w:t xml:space="preserve">Предметная область </w:t>
      </w:r>
    </w:p>
    <w:p w:rsidR="00B4177F" w:rsidRPr="00B534BA" w:rsidRDefault="00B4177F" w:rsidP="00D4255F">
      <w:pPr>
        <w:jc w:val="center"/>
        <w:rPr>
          <w:rFonts w:ascii="Times New Roman" w:hAnsi="Times New Roman" w:cs="Times New Roman"/>
          <w:b/>
          <w:bCs/>
          <w:sz w:val="36"/>
          <w:szCs w:val="36"/>
        </w:rPr>
      </w:pPr>
      <w:r w:rsidRPr="00B534BA">
        <w:rPr>
          <w:rFonts w:ascii="Times New Roman" w:hAnsi="Times New Roman" w:cs="Times New Roman"/>
          <w:b/>
          <w:bCs/>
          <w:sz w:val="36"/>
          <w:szCs w:val="36"/>
        </w:rPr>
        <w:t>ПО.01. МУЗЫКАЛЬНОЕ ИСПОЛНИТЕЛЬСТВО</w:t>
      </w:r>
    </w:p>
    <w:p w:rsidR="00B4177F" w:rsidRPr="00D4255F" w:rsidRDefault="00B4177F" w:rsidP="00D4255F">
      <w:pPr>
        <w:jc w:val="center"/>
        <w:rPr>
          <w:rFonts w:ascii="Times New Roman" w:hAnsi="Times New Roman" w:cs="Times New Roman"/>
          <w:b/>
          <w:bCs/>
          <w:sz w:val="36"/>
          <w:szCs w:val="36"/>
        </w:rPr>
      </w:pPr>
    </w:p>
    <w:p w:rsidR="00B4177F" w:rsidRDefault="00B4177F" w:rsidP="00F42D65">
      <w:pPr>
        <w:jc w:val="center"/>
        <w:rPr>
          <w:rFonts w:ascii="Times New Roman" w:hAnsi="Times New Roman" w:cs="Times New Roman"/>
          <w:b/>
          <w:bCs/>
          <w:sz w:val="36"/>
          <w:szCs w:val="36"/>
        </w:rPr>
      </w:pPr>
      <w:r>
        <w:rPr>
          <w:rFonts w:ascii="Times New Roman" w:hAnsi="Times New Roman" w:cs="Times New Roman"/>
          <w:b/>
          <w:bCs/>
          <w:sz w:val="36"/>
          <w:szCs w:val="36"/>
        </w:rPr>
        <w:t>РАБОЧАЯ ПРОГРАММА</w:t>
      </w:r>
    </w:p>
    <w:p w:rsidR="00B4177F" w:rsidRDefault="00B4177F" w:rsidP="00F42D65">
      <w:pPr>
        <w:jc w:val="center"/>
        <w:rPr>
          <w:rFonts w:ascii="Times New Roman" w:hAnsi="Times New Roman" w:cs="Times New Roman"/>
          <w:b/>
          <w:bCs/>
          <w:sz w:val="36"/>
          <w:szCs w:val="36"/>
        </w:rPr>
      </w:pPr>
      <w:r>
        <w:rPr>
          <w:rFonts w:ascii="Times New Roman" w:hAnsi="Times New Roman" w:cs="Times New Roman"/>
          <w:b/>
          <w:bCs/>
          <w:sz w:val="36"/>
          <w:szCs w:val="36"/>
        </w:rPr>
        <w:t>ПО УЧЕБНОМУ ПРЕДМЕТУ</w:t>
      </w:r>
    </w:p>
    <w:p w:rsidR="00B4177F" w:rsidRPr="00D4255F" w:rsidRDefault="00B4177F" w:rsidP="00D4255F">
      <w:pPr>
        <w:jc w:val="center"/>
        <w:rPr>
          <w:rFonts w:ascii="Times New Roman" w:hAnsi="Times New Roman" w:cs="Times New Roman"/>
          <w:b/>
          <w:bCs/>
          <w:sz w:val="36"/>
          <w:szCs w:val="36"/>
        </w:rPr>
      </w:pPr>
    </w:p>
    <w:p w:rsidR="00B4177F" w:rsidRDefault="00B4177F" w:rsidP="00D4255F">
      <w:pPr>
        <w:spacing w:line="276" w:lineRule="auto"/>
        <w:jc w:val="center"/>
        <w:rPr>
          <w:rFonts w:ascii="Times New Roman" w:hAnsi="Times New Roman" w:cs="Times New Roman"/>
          <w:b/>
          <w:bCs/>
          <w:sz w:val="36"/>
          <w:szCs w:val="36"/>
        </w:rPr>
      </w:pPr>
      <w:r w:rsidRPr="00D4255F">
        <w:rPr>
          <w:rFonts w:ascii="Times New Roman" w:hAnsi="Times New Roman" w:cs="Times New Roman"/>
          <w:b/>
          <w:bCs/>
          <w:sz w:val="36"/>
          <w:szCs w:val="36"/>
        </w:rPr>
        <w:t>ПО.01.УП.02. СПЕЦИАЛЬНОСТЬ</w:t>
      </w:r>
    </w:p>
    <w:p w:rsidR="00B4177F" w:rsidRPr="00D4255F" w:rsidRDefault="00B4177F" w:rsidP="00D4255F">
      <w:pPr>
        <w:spacing w:line="276" w:lineRule="auto"/>
        <w:jc w:val="center"/>
        <w:rPr>
          <w:rFonts w:ascii="Times New Roman" w:hAnsi="Times New Roman" w:cs="Times New Roman"/>
          <w:b/>
          <w:bCs/>
          <w:sz w:val="36"/>
          <w:szCs w:val="36"/>
        </w:rPr>
      </w:pPr>
      <w:r>
        <w:rPr>
          <w:rFonts w:ascii="Times New Roman" w:hAnsi="Times New Roman" w:cs="Times New Roman"/>
          <w:b/>
          <w:bCs/>
          <w:sz w:val="36"/>
          <w:szCs w:val="36"/>
        </w:rPr>
        <w:t>(ВИОЛОНЧЕЛЬ)</w:t>
      </w:r>
    </w:p>
    <w:p w:rsidR="00B4177F" w:rsidRPr="00D4255F" w:rsidRDefault="00B4177F" w:rsidP="00D4255F">
      <w:pPr>
        <w:pStyle w:val="ae"/>
        <w:spacing w:after="410" w:line="360" w:lineRule="auto"/>
        <w:ind w:right="120"/>
        <w:jc w:val="center"/>
        <w:rPr>
          <w:rFonts w:ascii="Times New Roman" w:hAnsi="Times New Roman" w:cs="Times New Roman"/>
        </w:rPr>
      </w:pPr>
    </w:p>
    <w:p w:rsidR="00B4177F" w:rsidRDefault="00B4177F" w:rsidP="00D4255F">
      <w:pPr>
        <w:pStyle w:val="ae"/>
        <w:spacing w:line="360" w:lineRule="auto"/>
        <w:ind w:left="5800"/>
        <w:rPr>
          <w:sz w:val="28"/>
          <w:szCs w:val="28"/>
        </w:rPr>
      </w:pPr>
    </w:p>
    <w:p w:rsidR="00B4177F" w:rsidRDefault="00B4177F" w:rsidP="00EC0F4E">
      <w:pPr>
        <w:pStyle w:val="ae"/>
        <w:spacing w:line="360" w:lineRule="auto"/>
        <w:ind w:right="120"/>
        <w:rPr>
          <w:rFonts w:cs="Arial"/>
        </w:rPr>
      </w:pPr>
    </w:p>
    <w:p w:rsidR="00B4177F" w:rsidRDefault="00B4177F" w:rsidP="00D4255F">
      <w:pPr>
        <w:pStyle w:val="ae"/>
        <w:spacing w:line="360" w:lineRule="auto"/>
        <w:ind w:right="120"/>
        <w:jc w:val="center"/>
        <w:rPr>
          <w:rStyle w:val="1b"/>
          <w:color w:val="000000"/>
          <w:sz w:val="28"/>
          <w:szCs w:val="28"/>
        </w:rPr>
      </w:pPr>
    </w:p>
    <w:p w:rsidR="00B4177F" w:rsidRDefault="00B4177F" w:rsidP="00D4255F">
      <w:pPr>
        <w:pStyle w:val="ae"/>
        <w:spacing w:line="360" w:lineRule="auto"/>
        <w:ind w:right="120"/>
        <w:jc w:val="center"/>
        <w:rPr>
          <w:rStyle w:val="1b"/>
          <w:color w:val="000000"/>
          <w:sz w:val="28"/>
          <w:szCs w:val="28"/>
        </w:rPr>
      </w:pPr>
    </w:p>
    <w:p w:rsidR="00B4177F" w:rsidRPr="00D4255F" w:rsidRDefault="00B4177F" w:rsidP="00D4255F">
      <w:pPr>
        <w:jc w:val="center"/>
        <w:rPr>
          <w:rFonts w:ascii="Times New Roman" w:hAnsi="Times New Roman" w:cs="Times New Roman"/>
          <w:sz w:val="28"/>
          <w:szCs w:val="28"/>
        </w:rPr>
      </w:pPr>
      <w:r w:rsidRPr="00D4255F">
        <w:rPr>
          <w:rFonts w:ascii="Times New Roman" w:hAnsi="Times New Roman" w:cs="Times New Roman"/>
          <w:sz w:val="28"/>
          <w:szCs w:val="28"/>
        </w:rPr>
        <w:t>Вологда</w:t>
      </w:r>
    </w:p>
    <w:p w:rsidR="00B4177F" w:rsidRPr="00D4255F" w:rsidRDefault="00B4177F" w:rsidP="00D4255F">
      <w:pPr>
        <w:jc w:val="center"/>
        <w:rPr>
          <w:rFonts w:ascii="Times New Roman" w:hAnsi="Times New Roman" w:cs="Times New Roman"/>
          <w:sz w:val="28"/>
          <w:szCs w:val="28"/>
        </w:rPr>
      </w:pPr>
      <w:r w:rsidRPr="00D4255F">
        <w:rPr>
          <w:rFonts w:ascii="Times New Roman" w:hAnsi="Times New Roman" w:cs="Times New Roman"/>
          <w:sz w:val="28"/>
          <w:szCs w:val="28"/>
        </w:rPr>
        <w:t xml:space="preserve">2014 </w:t>
      </w:r>
    </w:p>
    <w:p w:rsidR="00B4177F" w:rsidRPr="00D4255F" w:rsidRDefault="00B4177F" w:rsidP="00D4255F">
      <w:pPr>
        <w:spacing w:line="360" w:lineRule="auto"/>
        <w:jc w:val="center"/>
        <w:rPr>
          <w:rFonts w:ascii="Times New Roman" w:hAnsi="Times New Roman" w:cs="Times New Roman"/>
          <w:b/>
          <w:bCs/>
          <w:sz w:val="32"/>
          <w:szCs w:val="32"/>
        </w:rPr>
      </w:pPr>
    </w:p>
    <w:p w:rsidR="00B4177F" w:rsidRDefault="00B4177F" w:rsidP="00D4255F">
      <w:pPr>
        <w:pStyle w:val="ae"/>
        <w:spacing w:line="360" w:lineRule="auto"/>
        <w:ind w:right="120"/>
        <w:jc w:val="center"/>
        <w:rPr>
          <w:rStyle w:val="1b"/>
          <w:color w:val="000000"/>
          <w:sz w:val="28"/>
          <w:szCs w:val="28"/>
        </w:rPr>
      </w:pPr>
    </w:p>
    <w:p w:rsidR="00B4177F" w:rsidRDefault="00B4177F" w:rsidP="00D4255F">
      <w:pPr>
        <w:pStyle w:val="ae"/>
        <w:spacing w:line="360" w:lineRule="auto"/>
        <w:ind w:right="120"/>
        <w:jc w:val="center"/>
        <w:rPr>
          <w:rStyle w:val="1b"/>
          <w:color w:val="000000"/>
          <w:sz w:val="28"/>
          <w:szCs w:val="28"/>
        </w:rPr>
      </w:pPr>
    </w:p>
    <w:p w:rsidR="00B4177F" w:rsidRDefault="00B4177F" w:rsidP="00D4255F">
      <w:pPr>
        <w:pStyle w:val="1c"/>
        <w:shd w:val="clear" w:color="auto" w:fill="FFFFFF"/>
        <w:rPr>
          <w:spacing w:val="4"/>
          <w:sz w:val="24"/>
          <w:szCs w:val="24"/>
        </w:rPr>
      </w:pPr>
    </w:p>
    <w:p w:rsidR="00B4177F" w:rsidRDefault="00B4177F" w:rsidP="00D4255F">
      <w:pPr>
        <w:pStyle w:val="1c"/>
        <w:shd w:val="clear" w:color="auto" w:fill="FFFFFF"/>
        <w:rPr>
          <w:spacing w:val="4"/>
          <w:sz w:val="24"/>
          <w:szCs w:val="24"/>
        </w:rPr>
      </w:pPr>
    </w:p>
    <w:p w:rsidR="00B4177F" w:rsidRDefault="00B4177F" w:rsidP="00D4255F">
      <w:pPr>
        <w:pStyle w:val="1c"/>
        <w:shd w:val="clear" w:color="auto" w:fill="FFFFFF"/>
        <w:rPr>
          <w:rFonts w:ascii="Times New Roman" w:hAnsi="Times New Roman" w:cs="Times New Roman"/>
          <w:spacing w:val="4"/>
          <w:sz w:val="28"/>
          <w:szCs w:val="28"/>
        </w:rPr>
      </w:pPr>
    </w:p>
    <w:tbl>
      <w:tblPr>
        <w:tblW w:w="0" w:type="auto"/>
        <w:tblLook w:val="01E0" w:firstRow="1" w:lastRow="1" w:firstColumn="1" w:lastColumn="1" w:noHBand="0" w:noVBand="0"/>
      </w:tblPr>
      <w:tblGrid>
        <w:gridCol w:w="3191"/>
        <w:gridCol w:w="3187"/>
        <w:gridCol w:w="3193"/>
      </w:tblGrid>
      <w:tr w:rsidR="00EC0F4E" w:rsidRPr="00EC0F4E" w:rsidTr="00CC7CBA">
        <w:trPr>
          <w:trHeight w:val="3808"/>
        </w:trPr>
        <w:tc>
          <w:tcPr>
            <w:tcW w:w="3284" w:type="dxa"/>
          </w:tcPr>
          <w:p w:rsidR="00EC0F4E" w:rsidRPr="00EC0F4E" w:rsidRDefault="00EC0F4E" w:rsidP="00EC0F4E">
            <w:pPr>
              <w:suppressAutoHyphens w:val="0"/>
              <w:rPr>
                <w:rFonts w:ascii="Times New Roman" w:eastAsia="Times New Roman" w:hAnsi="Times New Roman" w:cs="Times New Roman"/>
                <w:caps/>
                <w:kern w:val="24"/>
                <w:lang w:eastAsia="ru-RU" w:bidi="ar-SA"/>
              </w:rPr>
            </w:pPr>
            <w:r w:rsidRPr="00EC0F4E">
              <w:rPr>
                <w:rFonts w:ascii="Times New Roman" w:eastAsia="Times New Roman" w:hAnsi="Times New Roman" w:cs="Times New Roman"/>
                <w:caps/>
                <w:kern w:val="24"/>
                <w:lang w:eastAsia="ru-RU" w:bidi="ar-SA"/>
              </w:rPr>
              <w:t>Рассмотрено:</w:t>
            </w:r>
          </w:p>
          <w:p w:rsidR="00EC0F4E" w:rsidRPr="00EC0F4E" w:rsidRDefault="00EC0F4E" w:rsidP="00EC0F4E">
            <w:pPr>
              <w:suppressAutoHyphens w:val="0"/>
              <w:rPr>
                <w:rFonts w:ascii="Times New Roman" w:eastAsia="Times New Roman" w:hAnsi="Times New Roman" w:cs="Times New Roman"/>
                <w:caps/>
                <w:kern w:val="24"/>
                <w:lang w:eastAsia="ru-RU" w:bidi="ar-SA"/>
              </w:rPr>
            </w:pPr>
          </w:p>
          <w:p w:rsidR="00EC0F4E" w:rsidRPr="00EC0F4E" w:rsidRDefault="00EC0F4E" w:rsidP="00EC0F4E">
            <w:pPr>
              <w:widowControl w:val="0"/>
              <w:shd w:val="clear" w:color="auto" w:fill="FFFFFF"/>
              <w:snapToGrid w:val="0"/>
              <w:rPr>
                <w:rFonts w:ascii="Times New Roman" w:eastAsia="Times New Roman" w:hAnsi="Times New Roman" w:cs="Times New Roman"/>
                <w:kern w:val="0"/>
                <w:lang w:eastAsia="ru-RU" w:bidi="ar-SA"/>
              </w:rPr>
            </w:pPr>
            <w:r w:rsidRPr="00EC0F4E">
              <w:rPr>
                <w:rFonts w:ascii="Times New Roman" w:eastAsia="Times New Roman" w:hAnsi="Times New Roman" w:cs="Times New Roman"/>
                <w:spacing w:val="4"/>
                <w:kern w:val="0"/>
                <w:lang w:eastAsia="ru-RU" w:bidi="ar-SA"/>
              </w:rPr>
              <w:t xml:space="preserve">Методическим  советом </w:t>
            </w:r>
            <w:r w:rsidRPr="00EC0F4E">
              <w:rPr>
                <w:rFonts w:ascii="Times New Roman" w:eastAsia="Times New Roman" w:hAnsi="Times New Roman" w:cs="Times New Roman"/>
                <w:kern w:val="0"/>
                <w:lang w:eastAsia="ru-RU" w:bidi="ar-SA"/>
              </w:rPr>
              <w:t>МБОУ ДОД «ДМШ № 5»</w:t>
            </w:r>
          </w:p>
          <w:p w:rsidR="00EC0F4E" w:rsidRPr="00EC0F4E" w:rsidRDefault="00EC0F4E" w:rsidP="00EC0F4E">
            <w:pPr>
              <w:widowControl w:val="0"/>
              <w:shd w:val="clear" w:color="auto" w:fill="FFFFFF"/>
              <w:snapToGrid w:val="0"/>
              <w:rPr>
                <w:rFonts w:ascii="Times New Roman" w:eastAsia="Times New Roman" w:hAnsi="Times New Roman" w:cs="Times New Roman"/>
                <w:spacing w:val="4"/>
                <w:kern w:val="0"/>
                <w:lang w:eastAsia="ru-RU" w:bidi="ar-SA"/>
              </w:rPr>
            </w:pPr>
            <w:r w:rsidRPr="00EC0F4E">
              <w:rPr>
                <w:rFonts w:ascii="Times New Roman" w:eastAsia="Times New Roman" w:hAnsi="Times New Roman" w:cs="Times New Roman"/>
                <w:kern w:val="0"/>
                <w:lang w:eastAsia="ru-RU" w:bidi="ar-SA"/>
              </w:rPr>
              <w:t xml:space="preserve"> г. Вологды</w:t>
            </w:r>
            <w:r w:rsidRPr="00EC0F4E">
              <w:rPr>
                <w:rFonts w:ascii="Times New Roman" w:eastAsia="Times New Roman" w:hAnsi="Times New Roman" w:cs="Times New Roman"/>
                <w:spacing w:val="4"/>
                <w:kern w:val="0"/>
                <w:lang w:eastAsia="ru-RU" w:bidi="ar-SA"/>
              </w:rPr>
              <w:t xml:space="preserve"> </w:t>
            </w:r>
          </w:p>
          <w:p w:rsidR="00EC0F4E" w:rsidRPr="00EC0F4E" w:rsidRDefault="00EC0F4E" w:rsidP="00EC0F4E">
            <w:pPr>
              <w:widowControl w:val="0"/>
              <w:shd w:val="clear" w:color="auto" w:fill="FFFFFF"/>
              <w:snapToGrid w:val="0"/>
              <w:rPr>
                <w:rFonts w:ascii="Times New Roman" w:eastAsia="Times New Roman" w:hAnsi="Times New Roman" w:cs="Times New Roman"/>
                <w:spacing w:val="4"/>
                <w:kern w:val="0"/>
                <w:lang w:eastAsia="ru-RU" w:bidi="ar-SA"/>
              </w:rPr>
            </w:pPr>
            <w:r w:rsidRPr="00EC0F4E">
              <w:rPr>
                <w:rFonts w:ascii="Times New Roman" w:eastAsia="Times New Roman" w:hAnsi="Times New Roman" w:cs="Times New Roman"/>
                <w:spacing w:val="4"/>
                <w:kern w:val="0"/>
                <w:lang w:eastAsia="ru-RU" w:bidi="ar-SA"/>
              </w:rPr>
              <w:t>Протокол  № 3</w:t>
            </w:r>
          </w:p>
          <w:p w:rsidR="00EC0F4E" w:rsidRPr="00EC0F4E" w:rsidRDefault="00EC0F4E" w:rsidP="00EC0F4E">
            <w:pPr>
              <w:widowControl w:val="0"/>
              <w:shd w:val="clear" w:color="auto" w:fill="FFFFFF"/>
              <w:snapToGrid w:val="0"/>
              <w:rPr>
                <w:rFonts w:ascii="Times New Roman" w:eastAsia="Times New Roman" w:hAnsi="Times New Roman" w:cs="Times New Roman"/>
                <w:spacing w:val="4"/>
                <w:kern w:val="0"/>
                <w:lang w:eastAsia="ru-RU" w:bidi="ar-SA"/>
              </w:rPr>
            </w:pPr>
            <w:r w:rsidRPr="00EC0F4E">
              <w:rPr>
                <w:rFonts w:ascii="Times New Roman" w:eastAsia="Times New Roman" w:hAnsi="Times New Roman" w:cs="Times New Roman"/>
                <w:spacing w:val="4"/>
                <w:kern w:val="0"/>
                <w:lang w:eastAsia="ru-RU" w:bidi="ar-SA"/>
              </w:rPr>
              <w:t xml:space="preserve">от «26.»   марта 2014 г. </w:t>
            </w:r>
          </w:p>
          <w:p w:rsidR="00EC0F4E" w:rsidRPr="00EC0F4E" w:rsidRDefault="00EC0F4E" w:rsidP="00EC0F4E">
            <w:pPr>
              <w:suppressAutoHyphens w:val="0"/>
              <w:rPr>
                <w:rFonts w:ascii="Times New Roman" w:eastAsia="Times New Roman" w:hAnsi="Times New Roman" w:cs="Times New Roman"/>
                <w:caps/>
                <w:kern w:val="24"/>
                <w:lang w:eastAsia="ru-RU" w:bidi="ar-SA"/>
              </w:rPr>
            </w:pPr>
          </w:p>
          <w:p w:rsidR="00EC0F4E" w:rsidRPr="00EC0F4E" w:rsidRDefault="00EC0F4E" w:rsidP="00EC0F4E">
            <w:pPr>
              <w:suppressAutoHyphens w:val="0"/>
              <w:rPr>
                <w:rFonts w:ascii="Times New Roman" w:eastAsia="Times New Roman" w:hAnsi="Times New Roman" w:cs="Times New Roman"/>
                <w:caps/>
                <w:kern w:val="24"/>
                <w:lang w:eastAsia="ru-RU" w:bidi="ar-SA"/>
              </w:rPr>
            </w:pPr>
          </w:p>
        </w:tc>
        <w:tc>
          <w:tcPr>
            <w:tcW w:w="3285" w:type="dxa"/>
          </w:tcPr>
          <w:p w:rsidR="00EC0F4E" w:rsidRPr="00EC0F4E" w:rsidRDefault="00EC0F4E" w:rsidP="00EC0F4E">
            <w:pPr>
              <w:widowControl w:val="0"/>
              <w:shd w:val="clear" w:color="auto" w:fill="FFFFFF"/>
              <w:snapToGrid w:val="0"/>
              <w:rPr>
                <w:rFonts w:ascii="Times New Roman" w:eastAsia="Times New Roman" w:hAnsi="Times New Roman" w:cs="Times New Roman"/>
                <w:kern w:val="0"/>
                <w:lang w:eastAsia="ru-RU" w:bidi="ar-SA"/>
              </w:rPr>
            </w:pPr>
            <w:r w:rsidRPr="00EC0F4E">
              <w:rPr>
                <w:rFonts w:ascii="Times New Roman" w:eastAsia="Times New Roman" w:hAnsi="Times New Roman" w:cs="Times New Roman"/>
                <w:kern w:val="0"/>
                <w:lang w:eastAsia="ru-RU" w:bidi="ar-SA"/>
              </w:rPr>
              <w:t>ПРИНЯТО:</w:t>
            </w:r>
          </w:p>
          <w:p w:rsidR="00EC0F4E" w:rsidRPr="00EC0F4E" w:rsidRDefault="00EC0F4E" w:rsidP="00EC0F4E">
            <w:pPr>
              <w:widowControl w:val="0"/>
              <w:shd w:val="clear" w:color="auto" w:fill="FFFFFF"/>
              <w:snapToGrid w:val="0"/>
              <w:rPr>
                <w:rFonts w:ascii="Times New Roman" w:eastAsia="Times New Roman" w:hAnsi="Times New Roman" w:cs="Times New Roman"/>
                <w:kern w:val="0"/>
                <w:lang w:eastAsia="ru-RU" w:bidi="ar-SA"/>
              </w:rPr>
            </w:pPr>
          </w:p>
          <w:p w:rsidR="00EC0F4E" w:rsidRPr="00EC0F4E" w:rsidRDefault="00EC0F4E" w:rsidP="00EC0F4E">
            <w:pPr>
              <w:widowControl w:val="0"/>
              <w:shd w:val="clear" w:color="auto" w:fill="FFFFFF"/>
              <w:snapToGrid w:val="0"/>
              <w:rPr>
                <w:rFonts w:ascii="Times New Roman" w:eastAsia="Times New Roman" w:hAnsi="Times New Roman" w:cs="Times New Roman"/>
                <w:spacing w:val="4"/>
                <w:kern w:val="0"/>
                <w:lang w:eastAsia="ru-RU" w:bidi="ar-SA"/>
              </w:rPr>
            </w:pPr>
            <w:r w:rsidRPr="00EC0F4E">
              <w:rPr>
                <w:rFonts w:ascii="Times New Roman" w:eastAsia="Times New Roman" w:hAnsi="Times New Roman" w:cs="Times New Roman"/>
                <w:noProof/>
                <w:kern w:val="0"/>
                <w:sz w:val="20"/>
                <w:szCs w:val="20"/>
                <w:lang w:eastAsia="ru-RU" w:bidi="ar-SA"/>
              </w:rPr>
              <w:pict>
                <v:shape id="Рисунок 1" o:spid="_x0000_s1028" type="#_x0000_t75" alt="Описание: F:\Печать ДМШ 5.jpg" style="position:absolute;margin-left:150.35pt;margin-top:5.85pt;width:138pt;height:123pt;z-index:-1;visibility:visible">
                  <v:imagedata r:id="rId9" o:title="Печать ДМШ 5"/>
                </v:shape>
              </w:pict>
            </w:r>
            <w:r w:rsidRPr="00EC0F4E">
              <w:rPr>
                <w:rFonts w:ascii="Times New Roman" w:eastAsia="Times New Roman" w:hAnsi="Times New Roman" w:cs="Times New Roman"/>
                <w:spacing w:val="4"/>
                <w:kern w:val="0"/>
                <w:lang w:eastAsia="ru-RU" w:bidi="ar-SA"/>
              </w:rPr>
              <w:t xml:space="preserve"> Педагогическим  советом </w:t>
            </w:r>
            <w:r w:rsidRPr="00EC0F4E">
              <w:rPr>
                <w:rFonts w:ascii="Times New Roman" w:eastAsia="Times New Roman" w:hAnsi="Times New Roman" w:cs="Times New Roman"/>
                <w:kern w:val="0"/>
                <w:lang w:eastAsia="ru-RU" w:bidi="ar-SA"/>
              </w:rPr>
              <w:t>МБОУ ДОД «ДМШ № 5»      г. Вологды</w:t>
            </w:r>
          </w:p>
          <w:p w:rsidR="00EC0F4E" w:rsidRPr="00EC0F4E" w:rsidRDefault="00EC0F4E" w:rsidP="00EC0F4E">
            <w:pPr>
              <w:widowControl w:val="0"/>
              <w:shd w:val="clear" w:color="auto" w:fill="FFFFFF"/>
              <w:snapToGrid w:val="0"/>
              <w:rPr>
                <w:rFonts w:ascii="Times New Roman" w:eastAsia="Times New Roman" w:hAnsi="Times New Roman" w:cs="Times New Roman"/>
                <w:spacing w:val="4"/>
                <w:kern w:val="0"/>
                <w:lang w:eastAsia="ru-RU" w:bidi="ar-SA"/>
              </w:rPr>
            </w:pPr>
            <w:r w:rsidRPr="00EC0F4E">
              <w:rPr>
                <w:rFonts w:ascii="Times New Roman" w:eastAsia="Times New Roman" w:hAnsi="Times New Roman" w:cs="Times New Roman"/>
                <w:spacing w:val="4"/>
                <w:kern w:val="0"/>
                <w:lang w:eastAsia="ru-RU" w:bidi="ar-SA"/>
              </w:rPr>
              <w:t xml:space="preserve">Протокол  № 5 </w:t>
            </w:r>
          </w:p>
          <w:p w:rsidR="00EC0F4E" w:rsidRPr="00EC0F4E" w:rsidRDefault="00EC0F4E" w:rsidP="00EC0F4E">
            <w:pPr>
              <w:widowControl w:val="0"/>
              <w:shd w:val="clear" w:color="auto" w:fill="FFFFFF"/>
              <w:snapToGrid w:val="0"/>
              <w:rPr>
                <w:rFonts w:ascii="Times New Roman" w:eastAsia="Times New Roman" w:hAnsi="Times New Roman" w:cs="Times New Roman"/>
                <w:spacing w:val="4"/>
                <w:kern w:val="0"/>
                <w:lang w:eastAsia="ru-RU" w:bidi="ar-SA"/>
              </w:rPr>
            </w:pPr>
            <w:r w:rsidRPr="00EC0F4E">
              <w:rPr>
                <w:rFonts w:ascii="Times New Roman" w:eastAsia="Times New Roman" w:hAnsi="Times New Roman" w:cs="Times New Roman"/>
                <w:spacing w:val="4"/>
                <w:kern w:val="0"/>
                <w:lang w:eastAsia="ru-RU" w:bidi="ar-SA"/>
              </w:rPr>
              <w:t xml:space="preserve">от «26.»   марта 2014 г. </w:t>
            </w:r>
          </w:p>
          <w:p w:rsidR="00EC0F4E" w:rsidRPr="00EC0F4E" w:rsidRDefault="00EC0F4E" w:rsidP="00EC0F4E">
            <w:pPr>
              <w:suppressAutoHyphens w:val="0"/>
              <w:rPr>
                <w:rFonts w:ascii="Times New Roman" w:eastAsia="Times New Roman" w:hAnsi="Times New Roman" w:cs="Times New Roman"/>
                <w:caps/>
                <w:kern w:val="24"/>
                <w:lang w:eastAsia="ru-RU" w:bidi="ar-SA"/>
              </w:rPr>
            </w:pPr>
          </w:p>
          <w:p w:rsidR="00EC0F4E" w:rsidRPr="00EC0F4E" w:rsidRDefault="00EC0F4E" w:rsidP="00EC0F4E">
            <w:pPr>
              <w:suppressAutoHyphens w:val="0"/>
              <w:rPr>
                <w:rFonts w:ascii="Times New Roman" w:eastAsia="Times New Roman" w:hAnsi="Times New Roman" w:cs="Times New Roman"/>
                <w:kern w:val="0"/>
                <w:lang w:eastAsia="ru-RU" w:bidi="ar-SA"/>
              </w:rPr>
            </w:pPr>
          </w:p>
        </w:tc>
        <w:tc>
          <w:tcPr>
            <w:tcW w:w="3285" w:type="dxa"/>
          </w:tcPr>
          <w:p w:rsidR="00EC0F4E" w:rsidRPr="00EC0F4E" w:rsidRDefault="00EC0F4E" w:rsidP="00EC0F4E">
            <w:pPr>
              <w:suppressAutoHyphens w:val="0"/>
              <w:rPr>
                <w:rFonts w:ascii="Times New Roman" w:eastAsia="Times New Roman" w:hAnsi="Times New Roman" w:cs="Times New Roman"/>
                <w:kern w:val="0"/>
                <w:lang w:eastAsia="ru-RU" w:bidi="ar-SA"/>
              </w:rPr>
            </w:pPr>
            <w:r w:rsidRPr="00EC0F4E">
              <w:rPr>
                <w:rFonts w:ascii="Times New Roman" w:eastAsia="Times New Roman" w:hAnsi="Times New Roman" w:cs="Times New Roman"/>
                <w:kern w:val="0"/>
                <w:lang w:eastAsia="ru-RU" w:bidi="ar-SA"/>
              </w:rPr>
              <w:t>УТВЕРЖДЕНО:</w:t>
            </w:r>
          </w:p>
          <w:p w:rsidR="00EC0F4E" w:rsidRPr="00EC0F4E" w:rsidRDefault="00EC0F4E" w:rsidP="00EC0F4E">
            <w:pPr>
              <w:suppressAutoHyphens w:val="0"/>
              <w:rPr>
                <w:rFonts w:ascii="Times New Roman" w:eastAsia="Times New Roman" w:hAnsi="Times New Roman" w:cs="Times New Roman"/>
                <w:kern w:val="0"/>
                <w:lang w:eastAsia="ru-RU" w:bidi="ar-SA"/>
              </w:rPr>
            </w:pPr>
          </w:p>
          <w:p w:rsidR="00EC0F4E" w:rsidRPr="00EC0F4E" w:rsidRDefault="00EC0F4E" w:rsidP="00EC0F4E">
            <w:pPr>
              <w:suppressAutoHyphens w:val="0"/>
              <w:rPr>
                <w:rFonts w:ascii="Times New Roman" w:eastAsia="Times New Roman" w:hAnsi="Times New Roman" w:cs="Times New Roman"/>
                <w:kern w:val="0"/>
                <w:lang w:eastAsia="ru-RU" w:bidi="ar-SA"/>
              </w:rPr>
            </w:pPr>
            <w:r w:rsidRPr="00EC0F4E">
              <w:rPr>
                <w:rFonts w:ascii="Times New Roman" w:eastAsia="Times New Roman" w:hAnsi="Times New Roman" w:cs="Times New Roman"/>
                <w:kern w:val="0"/>
                <w:lang w:eastAsia="ru-RU" w:bidi="ar-SA"/>
              </w:rPr>
              <w:t xml:space="preserve">Приказом </w:t>
            </w:r>
          </w:p>
          <w:p w:rsidR="00EC0F4E" w:rsidRPr="00EC0F4E" w:rsidRDefault="00EC0F4E" w:rsidP="00EC0F4E">
            <w:pPr>
              <w:suppressAutoHyphens w:val="0"/>
              <w:ind w:left="31"/>
              <w:jc w:val="both"/>
              <w:rPr>
                <w:rFonts w:ascii="Times New Roman" w:eastAsia="Times New Roman" w:hAnsi="Times New Roman" w:cs="Times New Roman"/>
                <w:kern w:val="0"/>
                <w:lang w:eastAsia="ru-RU" w:bidi="ar-SA"/>
              </w:rPr>
            </w:pPr>
            <w:r w:rsidRPr="00EC0F4E">
              <w:rPr>
                <w:rFonts w:ascii="Times New Roman" w:eastAsia="Times New Roman" w:hAnsi="Times New Roman" w:cs="Times New Roman"/>
                <w:kern w:val="0"/>
                <w:lang w:eastAsia="ru-RU" w:bidi="ar-SA"/>
              </w:rPr>
              <w:t xml:space="preserve">И. о. директора </w:t>
            </w:r>
          </w:p>
          <w:p w:rsidR="00EC0F4E" w:rsidRPr="00EC0F4E" w:rsidRDefault="00EC0F4E" w:rsidP="00EC0F4E">
            <w:pPr>
              <w:suppressAutoHyphens w:val="0"/>
              <w:ind w:left="31"/>
              <w:jc w:val="both"/>
              <w:rPr>
                <w:rFonts w:ascii="Times New Roman" w:eastAsia="Times New Roman" w:hAnsi="Times New Roman" w:cs="Times New Roman"/>
                <w:kern w:val="0"/>
                <w:lang w:eastAsia="ru-RU" w:bidi="ar-SA"/>
              </w:rPr>
            </w:pPr>
            <w:r w:rsidRPr="00EC0F4E">
              <w:rPr>
                <w:rFonts w:ascii="Times New Roman" w:eastAsia="Times New Roman" w:hAnsi="Times New Roman" w:cs="Times New Roman"/>
                <w:kern w:val="0"/>
                <w:lang w:eastAsia="ru-RU" w:bidi="ar-SA"/>
              </w:rPr>
              <w:t xml:space="preserve">МОУ ДОД «ДМШ №5»                 г. Вологды                                          </w:t>
            </w:r>
          </w:p>
          <w:p w:rsidR="00EC0F4E" w:rsidRPr="00EC0F4E" w:rsidRDefault="00EC0F4E" w:rsidP="00EC0F4E">
            <w:pPr>
              <w:suppressAutoHyphens w:val="0"/>
              <w:ind w:left="31"/>
              <w:jc w:val="both"/>
              <w:rPr>
                <w:rFonts w:ascii="Times New Roman" w:eastAsia="Times New Roman" w:hAnsi="Times New Roman" w:cs="Times New Roman"/>
                <w:kern w:val="0"/>
                <w:lang w:eastAsia="ru-RU" w:bidi="ar-SA"/>
              </w:rPr>
            </w:pPr>
            <w:r w:rsidRPr="00EC0F4E">
              <w:rPr>
                <w:rFonts w:ascii="Times New Roman" w:eastAsia="Times New Roman" w:hAnsi="Times New Roman" w:cs="Times New Roman"/>
                <w:kern w:val="0"/>
                <w:lang w:eastAsia="ru-RU" w:bidi="ar-SA"/>
              </w:rPr>
              <w:t xml:space="preserve">___________Н.Н. Воробьева  </w:t>
            </w:r>
          </w:p>
          <w:p w:rsidR="00EC0F4E" w:rsidRPr="00EC0F4E" w:rsidRDefault="00EC0F4E" w:rsidP="00EC0F4E">
            <w:pPr>
              <w:suppressAutoHyphens w:val="0"/>
              <w:ind w:left="31"/>
              <w:jc w:val="both"/>
              <w:rPr>
                <w:rFonts w:ascii="Times New Roman" w:eastAsia="Times New Roman" w:hAnsi="Times New Roman" w:cs="Times New Roman"/>
                <w:kern w:val="0"/>
                <w:lang w:eastAsia="ru-RU" w:bidi="ar-SA"/>
              </w:rPr>
            </w:pPr>
            <w:r w:rsidRPr="00EC0F4E">
              <w:rPr>
                <w:rFonts w:ascii="Times New Roman" w:eastAsia="Times New Roman" w:hAnsi="Times New Roman" w:cs="Times New Roman"/>
                <w:kern w:val="0"/>
                <w:lang w:eastAsia="ru-RU" w:bidi="ar-SA"/>
              </w:rPr>
              <w:t xml:space="preserve"> Приказ№51_                                                                                от   «17» апреля 2014 г.</w:t>
            </w:r>
          </w:p>
          <w:p w:rsidR="00EC0F4E" w:rsidRPr="00EC0F4E" w:rsidRDefault="00EC0F4E" w:rsidP="00EC0F4E">
            <w:pPr>
              <w:suppressAutoHyphens w:val="0"/>
              <w:ind w:left="31"/>
              <w:jc w:val="both"/>
              <w:rPr>
                <w:rFonts w:ascii="Times New Roman" w:eastAsia="Times New Roman" w:hAnsi="Times New Roman" w:cs="Times New Roman"/>
                <w:kern w:val="0"/>
                <w:lang w:eastAsia="ru-RU" w:bidi="ar-SA"/>
              </w:rPr>
            </w:pPr>
          </w:p>
          <w:p w:rsidR="00EC0F4E" w:rsidRPr="00EC0F4E" w:rsidRDefault="00EC0F4E" w:rsidP="00EC0F4E">
            <w:pPr>
              <w:suppressAutoHyphens w:val="0"/>
              <w:rPr>
                <w:rFonts w:ascii="Times New Roman" w:eastAsia="Times New Roman" w:hAnsi="Times New Roman" w:cs="Times New Roman"/>
                <w:kern w:val="0"/>
                <w:lang w:eastAsia="ru-RU" w:bidi="ar-SA"/>
              </w:rPr>
            </w:pPr>
          </w:p>
        </w:tc>
      </w:tr>
    </w:tbl>
    <w:p w:rsidR="00B4177F" w:rsidRDefault="00B4177F" w:rsidP="00D4255F">
      <w:pPr>
        <w:pStyle w:val="1c"/>
        <w:shd w:val="clear" w:color="auto" w:fill="FFFFFF"/>
        <w:rPr>
          <w:rFonts w:ascii="Times New Roman" w:hAnsi="Times New Roman" w:cs="Times New Roman"/>
          <w:spacing w:val="4"/>
          <w:sz w:val="28"/>
          <w:szCs w:val="28"/>
        </w:rPr>
      </w:pPr>
    </w:p>
    <w:p w:rsidR="00EC0F4E" w:rsidRDefault="00EC0F4E" w:rsidP="00D4255F">
      <w:pPr>
        <w:pStyle w:val="1c"/>
        <w:shd w:val="clear" w:color="auto" w:fill="FFFFFF"/>
        <w:rPr>
          <w:rFonts w:ascii="Times New Roman" w:hAnsi="Times New Roman" w:cs="Times New Roman"/>
          <w:spacing w:val="4"/>
          <w:sz w:val="28"/>
          <w:szCs w:val="28"/>
        </w:rPr>
      </w:pPr>
    </w:p>
    <w:p w:rsidR="00EC0F4E" w:rsidRDefault="00EC0F4E" w:rsidP="00D4255F">
      <w:pPr>
        <w:pStyle w:val="1c"/>
        <w:shd w:val="clear" w:color="auto" w:fill="FFFFFF"/>
        <w:rPr>
          <w:rFonts w:ascii="Times New Roman" w:hAnsi="Times New Roman" w:cs="Times New Roman"/>
          <w:spacing w:val="4"/>
          <w:sz w:val="28"/>
          <w:szCs w:val="28"/>
        </w:rPr>
      </w:pPr>
    </w:p>
    <w:p w:rsidR="00EC0F4E" w:rsidRPr="00D4255F" w:rsidRDefault="00EC0F4E"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rPr>
          <w:rFonts w:ascii="Times New Roman" w:hAnsi="Times New Roman" w:cs="Times New Roman"/>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Pr="00D4255F" w:rsidRDefault="00B4177F" w:rsidP="00D4255F">
      <w:pPr>
        <w:pStyle w:val="1c"/>
        <w:shd w:val="clear" w:color="auto" w:fill="FFFFFF"/>
        <w:rPr>
          <w:rFonts w:ascii="Times New Roman" w:hAnsi="Times New Roman" w:cs="Times New Roman"/>
          <w:sz w:val="28"/>
          <w:szCs w:val="28"/>
        </w:rPr>
      </w:pPr>
      <w:r w:rsidRPr="00D4255F">
        <w:rPr>
          <w:rFonts w:ascii="Times New Roman" w:hAnsi="Times New Roman" w:cs="Times New Roman"/>
          <w:sz w:val="28"/>
          <w:szCs w:val="28"/>
        </w:rPr>
        <w:t xml:space="preserve">Составители: </w:t>
      </w:r>
      <w:r>
        <w:rPr>
          <w:rFonts w:ascii="Times New Roman" w:hAnsi="Times New Roman" w:cs="Times New Roman"/>
          <w:sz w:val="28"/>
          <w:szCs w:val="28"/>
        </w:rPr>
        <w:t xml:space="preserve">Тихомирова Е.В., </w:t>
      </w:r>
      <w:r w:rsidRPr="00D4255F">
        <w:rPr>
          <w:rFonts w:ascii="Times New Roman" w:hAnsi="Times New Roman" w:cs="Times New Roman"/>
          <w:sz w:val="28"/>
          <w:szCs w:val="28"/>
        </w:rPr>
        <w:t xml:space="preserve">преподаватель по классу </w:t>
      </w:r>
      <w:r>
        <w:rPr>
          <w:rFonts w:ascii="Times New Roman" w:hAnsi="Times New Roman" w:cs="Times New Roman"/>
          <w:sz w:val="28"/>
          <w:szCs w:val="28"/>
        </w:rPr>
        <w:t>виолончели</w:t>
      </w:r>
    </w:p>
    <w:p w:rsidR="00B4177F" w:rsidRPr="00D4255F" w:rsidRDefault="00B4177F" w:rsidP="00D4255F">
      <w:pPr>
        <w:pStyle w:val="1c"/>
        <w:shd w:val="clear" w:color="auto" w:fill="FFFFFF"/>
        <w:rPr>
          <w:rFonts w:ascii="Times New Roman" w:hAnsi="Times New Roman" w:cs="Times New Roman"/>
          <w:sz w:val="28"/>
          <w:szCs w:val="28"/>
        </w:rPr>
      </w:pPr>
    </w:p>
    <w:p w:rsidR="00B4177F" w:rsidRPr="00D4255F" w:rsidRDefault="00B4177F" w:rsidP="00D4255F">
      <w:pPr>
        <w:pStyle w:val="1c"/>
        <w:shd w:val="clear" w:color="auto" w:fill="FFFFFF"/>
        <w:rPr>
          <w:rFonts w:ascii="Times New Roman" w:hAnsi="Times New Roman" w:cs="Times New Roman"/>
          <w:spacing w:val="4"/>
          <w:sz w:val="28"/>
          <w:szCs w:val="28"/>
        </w:rPr>
      </w:pPr>
    </w:p>
    <w:p w:rsidR="00B4177F" w:rsidRDefault="00B4177F" w:rsidP="00D4255F">
      <w:pPr>
        <w:autoSpaceDE w:val="0"/>
        <w:autoSpaceDN w:val="0"/>
        <w:adjustRightInd w:val="0"/>
        <w:spacing w:line="360" w:lineRule="auto"/>
        <w:jc w:val="both"/>
        <w:rPr>
          <w:rFonts w:ascii="Times New Roman" w:hAnsi="Times New Roman" w:cs="Times New Roman"/>
          <w:sz w:val="28"/>
          <w:szCs w:val="28"/>
        </w:rPr>
      </w:pPr>
      <w:r w:rsidRPr="00D4255F">
        <w:rPr>
          <w:rFonts w:ascii="Times New Roman" w:hAnsi="Times New Roman" w:cs="Times New Roman"/>
          <w:sz w:val="28"/>
          <w:szCs w:val="28"/>
        </w:rPr>
        <w:t>Рецензенты:</w:t>
      </w:r>
    </w:p>
    <w:p w:rsidR="00B4177F" w:rsidRDefault="00B4177F" w:rsidP="00EC0F4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Васильева С.П., преподаватель высшей категории МБОУ ДОД «ДМШ № 5»  г. Вологды</w:t>
      </w:r>
    </w:p>
    <w:p w:rsidR="00B4177F" w:rsidRPr="00D4255F" w:rsidRDefault="00B4177F" w:rsidP="00EC0F4E">
      <w:pPr>
        <w:autoSpaceDE w:val="0"/>
        <w:autoSpaceDN w:val="0"/>
        <w:adjustRightInd w:val="0"/>
        <w:jc w:val="both"/>
        <w:rPr>
          <w:rFonts w:ascii="Times New Roman" w:hAnsi="Times New Roman" w:cs="Times New Roman"/>
          <w:sz w:val="28"/>
          <w:szCs w:val="28"/>
        </w:rPr>
      </w:pPr>
    </w:p>
    <w:p w:rsidR="00EC0F4E" w:rsidRPr="00D4255F" w:rsidRDefault="00EC0F4E" w:rsidP="00EC0F4E">
      <w:pPr>
        <w:rPr>
          <w:rFonts w:ascii="Times New Roman" w:hAnsi="Times New Roman" w:cs="Times New Roman"/>
          <w:sz w:val="28"/>
          <w:szCs w:val="28"/>
        </w:rPr>
      </w:pPr>
      <w:r w:rsidRPr="00D4255F">
        <w:rPr>
          <w:rFonts w:ascii="Times New Roman" w:hAnsi="Times New Roman" w:cs="Times New Roman"/>
          <w:sz w:val="28"/>
          <w:szCs w:val="28"/>
        </w:rPr>
        <w:t>Мизинцева И.В., кандидат педагогических наук, методист, преподаватель высшей квалификационной категории.</w:t>
      </w:r>
    </w:p>
    <w:p w:rsidR="00EC0F4E" w:rsidRPr="00D4255F" w:rsidRDefault="00EC0F4E" w:rsidP="00EC0F4E">
      <w:pPr>
        <w:rPr>
          <w:rFonts w:ascii="Times New Roman" w:hAnsi="Times New Roman" w:cs="Times New Roman"/>
          <w:sz w:val="28"/>
          <w:szCs w:val="28"/>
        </w:rPr>
      </w:pPr>
    </w:p>
    <w:p w:rsidR="00B4177F" w:rsidRPr="00D4255F" w:rsidRDefault="00B4177F" w:rsidP="00D4255F">
      <w:pPr>
        <w:pStyle w:val="ae"/>
        <w:spacing w:line="360" w:lineRule="auto"/>
        <w:ind w:firstLine="709"/>
        <w:rPr>
          <w:rStyle w:val="1b"/>
          <w:rFonts w:ascii="Times New Roman" w:hAnsi="Times New Roman" w:cs="Times New Roman"/>
          <w:b/>
          <w:bCs/>
          <w:color w:val="000000"/>
          <w:sz w:val="28"/>
          <w:szCs w:val="28"/>
        </w:rPr>
      </w:pPr>
    </w:p>
    <w:p w:rsidR="00B4177F" w:rsidRPr="00B2309A"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Default="00B4177F" w:rsidP="00D4255F">
      <w:pPr>
        <w:autoSpaceDE w:val="0"/>
        <w:autoSpaceDN w:val="0"/>
        <w:adjustRightInd w:val="0"/>
        <w:spacing w:line="360" w:lineRule="auto"/>
        <w:jc w:val="center"/>
        <w:rPr>
          <w:u w:val="single"/>
        </w:rPr>
      </w:pPr>
    </w:p>
    <w:p w:rsidR="00B4177F" w:rsidRPr="00B2309A" w:rsidRDefault="00B4177F" w:rsidP="00EC0F4E">
      <w:pPr>
        <w:autoSpaceDE w:val="0"/>
        <w:autoSpaceDN w:val="0"/>
        <w:adjustRightInd w:val="0"/>
        <w:spacing w:line="360" w:lineRule="auto"/>
        <w:rPr>
          <w:b/>
          <w:bCs/>
        </w:rPr>
      </w:pPr>
      <w:bookmarkStart w:id="0" w:name="_GoBack"/>
      <w:bookmarkEnd w:id="0"/>
    </w:p>
    <w:p w:rsidR="00B4177F" w:rsidRDefault="00B4177F">
      <w:pPr>
        <w:jc w:val="center"/>
        <w:rPr>
          <w:rFonts w:ascii="Times New Roman" w:hAnsi="Times New Roman"/>
        </w:rPr>
      </w:pPr>
    </w:p>
    <w:p w:rsidR="00B4177F" w:rsidRDefault="00B4177F" w:rsidP="002B1462">
      <w:pPr>
        <w:rPr>
          <w:rFonts w:ascii="Times New Roman" w:hAnsi="Times New Roman"/>
        </w:rPr>
      </w:pPr>
    </w:p>
    <w:p w:rsidR="00B4177F" w:rsidRDefault="00B4177F" w:rsidP="002B1462">
      <w:pPr>
        <w:rPr>
          <w:rFonts w:ascii="Times New Roman" w:hAnsi="Times New Roman"/>
        </w:rPr>
      </w:pPr>
    </w:p>
    <w:p w:rsidR="00B4177F" w:rsidRDefault="00B4177F">
      <w:pPr>
        <w:widowControl w:val="0"/>
        <w:spacing w:line="360" w:lineRule="auto"/>
        <w:ind w:left="1452" w:firstLine="708"/>
        <w:jc w:val="both"/>
        <w:rPr>
          <w:rFonts w:ascii="Times New Roman" w:hAnsi="Times New Roman"/>
          <w:b/>
          <w:bCs/>
          <w:color w:val="000000"/>
          <w:sz w:val="28"/>
          <w:szCs w:val="28"/>
        </w:rPr>
      </w:pPr>
      <w:r>
        <w:rPr>
          <w:rFonts w:ascii="Times New Roman" w:hAnsi="Times New Roman"/>
          <w:b/>
          <w:bCs/>
          <w:color w:val="000000"/>
          <w:sz w:val="28"/>
          <w:szCs w:val="28"/>
        </w:rPr>
        <w:t>Структура программы учебного предмета</w:t>
      </w:r>
    </w:p>
    <w:p w:rsidR="00B4177F" w:rsidRDefault="00B4177F">
      <w:pPr>
        <w:widowControl w:val="0"/>
        <w:spacing w:line="360" w:lineRule="auto"/>
        <w:ind w:left="1416" w:firstLine="708"/>
        <w:jc w:val="both"/>
        <w:rPr>
          <w:rFonts w:ascii="Times New Roman" w:hAnsi="Times New Roman"/>
          <w:b/>
          <w:bCs/>
          <w:color w:val="000000"/>
          <w:sz w:val="28"/>
          <w:szCs w:val="28"/>
        </w:rPr>
      </w:pPr>
    </w:p>
    <w:p w:rsidR="00B4177F" w:rsidRDefault="00B4177F">
      <w:pPr>
        <w:widowControl w:val="0"/>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lang w:val="en-US"/>
        </w:rPr>
        <w:t>I</w:t>
      </w:r>
      <w:r w:rsidRPr="0014688E">
        <w:rPr>
          <w:rFonts w:ascii="Times New Roman" w:hAnsi="Times New Roman"/>
          <w:b/>
          <w:bCs/>
          <w:color w:val="000000"/>
          <w:sz w:val="28"/>
          <w:szCs w:val="28"/>
        </w:rPr>
        <w:t>.</w:t>
      </w:r>
      <w:r>
        <w:rPr>
          <w:rFonts w:ascii="Times New Roman" w:hAnsi="Times New Roman"/>
          <w:b/>
          <w:bCs/>
          <w:color w:val="000000"/>
          <w:sz w:val="28"/>
          <w:szCs w:val="28"/>
        </w:rPr>
        <w:tab/>
        <w:t xml:space="preserve">      Пояснительная записка</w:t>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pPr>
        <w:widowControl w:val="0"/>
        <w:rPr>
          <w:rFonts w:ascii="Times New Roman" w:hAnsi="Times New Roman"/>
          <w:i/>
          <w:iCs/>
          <w:color w:val="000000"/>
        </w:rPr>
      </w:pPr>
      <w:r>
        <w:rPr>
          <w:rFonts w:ascii="Times New Roman" w:hAnsi="Times New Roman"/>
          <w:i/>
          <w:iCs/>
          <w:color w:val="000000"/>
        </w:rPr>
        <w:t>- Характеристика учебного предмета, его место и роль в образовательном процессе;</w:t>
      </w:r>
    </w:p>
    <w:p w:rsidR="00B4177F" w:rsidRDefault="00B4177F">
      <w:pPr>
        <w:widowControl w:val="0"/>
        <w:rPr>
          <w:rFonts w:ascii="Times New Roman" w:hAnsi="Times New Roman"/>
          <w:i/>
          <w:iCs/>
          <w:color w:val="000000"/>
        </w:rPr>
      </w:pPr>
      <w:r>
        <w:rPr>
          <w:rFonts w:ascii="Times New Roman" w:hAnsi="Times New Roman"/>
          <w:i/>
          <w:iCs/>
          <w:color w:val="000000"/>
        </w:rPr>
        <w:t>- Срок реализации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Объем учебного времени, предусмотренный учебным планом образовательного   учреждения на реализацию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Форма проведения учебных аудиторных занятий;</w:t>
      </w:r>
    </w:p>
    <w:p w:rsidR="00B4177F" w:rsidRDefault="00B4177F">
      <w:pPr>
        <w:widowControl w:val="0"/>
        <w:rPr>
          <w:rFonts w:ascii="Times New Roman" w:hAnsi="Times New Roman"/>
          <w:i/>
          <w:iCs/>
          <w:color w:val="000000"/>
        </w:rPr>
      </w:pPr>
      <w:r>
        <w:rPr>
          <w:rFonts w:ascii="Times New Roman" w:hAnsi="Times New Roman"/>
          <w:i/>
          <w:iCs/>
          <w:color w:val="000000"/>
        </w:rPr>
        <w:t>- Цели и задачи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Обоснование структуры программы учебного предмета;</w:t>
      </w:r>
    </w:p>
    <w:p w:rsidR="00B4177F" w:rsidRDefault="00B4177F">
      <w:pPr>
        <w:widowControl w:val="0"/>
        <w:rPr>
          <w:rFonts w:ascii="Times New Roman" w:hAnsi="Times New Roman"/>
          <w:i/>
          <w:iCs/>
          <w:color w:val="000000"/>
        </w:rPr>
      </w:pPr>
      <w:r>
        <w:rPr>
          <w:rFonts w:ascii="Times New Roman" w:hAnsi="Times New Roman"/>
          <w:i/>
          <w:iCs/>
          <w:color w:val="000000"/>
        </w:rPr>
        <w:t xml:space="preserve">- Методы обучения; </w:t>
      </w:r>
    </w:p>
    <w:p w:rsidR="00B4177F" w:rsidRPr="0026549B" w:rsidRDefault="00B4177F">
      <w:pPr>
        <w:widowControl w:val="0"/>
        <w:rPr>
          <w:rFonts w:ascii="Times New Roman" w:hAnsi="Times New Roman"/>
          <w:i/>
          <w:iCs/>
          <w:color w:val="000000"/>
        </w:rPr>
      </w:pPr>
      <w:r>
        <w:rPr>
          <w:rFonts w:ascii="Times New Roman" w:hAnsi="Times New Roman"/>
          <w:i/>
          <w:iCs/>
          <w:color w:val="000000"/>
        </w:rPr>
        <w:t>- Описание материально-технических условий реализации учебного предмета;</w:t>
      </w:r>
    </w:p>
    <w:p w:rsidR="00B4177F" w:rsidRDefault="00B4177F">
      <w:pPr>
        <w:widowControl w:val="0"/>
        <w:rPr>
          <w:rFonts w:ascii="Times New Roman" w:hAnsi="Times New Roman"/>
          <w:i/>
          <w:iCs/>
          <w:color w:val="000000"/>
        </w:rPr>
      </w:pPr>
    </w:p>
    <w:p w:rsidR="00B4177F" w:rsidRDefault="00B4177F" w:rsidP="00A16A4F">
      <w:pPr>
        <w:widowControl w:val="0"/>
        <w:numPr>
          <w:ilvl w:val="0"/>
          <w:numId w:val="22"/>
        </w:numPr>
        <w:rPr>
          <w:rFonts w:ascii="Times New Roman" w:hAnsi="Times New Roman"/>
          <w:b/>
          <w:bCs/>
          <w:color w:val="000000"/>
          <w:sz w:val="28"/>
          <w:szCs w:val="28"/>
        </w:rPr>
      </w:pPr>
      <w:r>
        <w:rPr>
          <w:rFonts w:ascii="Times New Roman" w:hAnsi="Times New Roman"/>
          <w:b/>
          <w:bCs/>
          <w:color w:val="000000"/>
          <w:sz w:val="28"/>
          <w:szCs w:val="28"/>
        </w:rPr>
        <w:t xml:space="preserve">  Содержание учебного предмета</w:t>
      </w:r>
    </w:p>
    <w:p w:rsidR="00B4177F" w:rsidRDefault="00B4177F">
      <w:pPr>
        <w:widowControl w:val="0"/>
        <w:rPr>
          <w:rFonts w:ascii="Times New Roman" w:hAnsi="Times New Roman"/>
          <w:b/>
          <w:bCs/>
          <w:color w:val="000000"/>
          <w:sz w:val="28"/>
          <w:szCs w:val="28"/>
        </w:rPr>
      </w:pP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rsidP="00DA45E1">
      <w:pPr>
        <w:widowControl w:val="0"/>
        <w:rPr>
          <w:rFonts w:ascii="Times New Roman" w:hAnsi="Times New Roman"/>
          <w:i/>
          <w:iCs/>
          <w:color w:val="000000"/>
        </w:rPr>
      </w:pPr>
      <w:r>
        <w:rPr>
          <w:rFonts w:ascii="Times New Roman" w:hAnsi="Times New Roman"/>
          <w:i/>
          <w:iCs/>
          <w:color w:val="000000"/>
        </w:rPr>
        <w:t>- Сведения о затратах учебного времени;</w:t>
      </w:r>
    </w:p>
    <w:p w:rsidR="00B4177F" w:rsidRDefault="00B4177F" w:rsidP="00DA45E1">
      <w:pPr>
        <w:widowControl w:val="0"/>
        <w:rPr>
          <w:rFonts w:ascii="Times New Roman" w:hAnsi="Times New Roman"/>
          <w:i/>
          <w:iCs/>
          <w:color w:val="000000"/>
        </w:rPr>
      </w:pPr>
      <w:r>
        <w:rPr>
          <w:rFonts w:ascii="Times New Roman" w:hAnsi="Times New Roman"/>
          <w:i/>
          <w:iCs/>
          <w:color w:val="000000"/>
        </w:rPr>
        <w:t xml:space="preserve"> - Годовые требования по классам;</w:t>
      </w:r>
    </w:p>
    <w:p w:rsidR="00B4177F" w:rsidRDefault="00B4177F" w:rsidP="00DA45E1">
      <w:pPr>
        <w:widowControl w:val="0"/>
        <w:rPr>
          <w:rFonts w:ascii="Times New Roman" w:hAnsi="Times New Roman"/>
        </w:rPr>
      </w:pPr>
    </w:p>
    <w:p w:rsidR="00B4177F" w:rsidRDefault="00B4177F">
      <w:pPr>
        <w:widowControl w:val="0"/>
        <w:spacing w:before="28"/>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lang w:val="en-US"/>
        </w:rPr>
        <w:t>III</w:t>
      </w:r>
      <w:r w:rsidRPr="0014688E">
        <w:rPr>
          <w:rFonts w:ascii="Times New Roman" w:hAnsi="Times New Roman"/>
          <w:b/>
          <w:bCs/>
          <w:color w:val="000000"/>
          <w:sz w:val="28"/>
          <w:szCs w:val="28"/>
        </w:rPr>
        <w:t>.</w:t>
      </w:r>
      <w:r>
        <w:rPr>
          <w:rFonts w:ascii="Times New Roman" w:hAnsi="Times New Roman"/>
          <w:b/>
          <w:bCs/>
          <w:color w:val="000000"/>
          <w:sz w:val="28"/>
          <w:szCs w:val="28"/>
        </w:rPr>
        <w:t xml:space="preserve">        Требования к уровню подготовки обучающихся</w:t>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pPr>
        <w:widowControl w:val="0"/>
        <w:spacing w:before="28"/>
        <w:rPr>
          <w:rFonts w:ascii="Times New Roman" w:hAnsi="Times New Roman"/>
          <w:b/>
          <w:bCs/>
          <w:color w:val="000000"/>
          <w:sz w:val="28"/>
          <w:szCs w:val="28"/>
        </w:rPr>
      </w:pPr>
    </w:p>
    <w:p w:rsidR="00B4177F" w:rsidRDefault="00B4177F">
      <w:pPr>
        <w:widowControl w:val="0"/>
        <w:spacing w:line="360" w:lineRule="auto"/>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color w:val="000000"/>
          <w:sz w:val="28"/>
          <w:szCs w:val="28"/>
          <w:lang w:val="en-US"/>
        </w:rPr>
        <w:t>IV</w:t>
      </w:r>
      <w:r w:rsidRPr="0014688E">
        <w:rPr>
          <w:rFonts w:ascii="Times New Roman" w:hAnsi="Times New Roman"/>
          <w:b/>
          <w:bCs/>
          <w:color w:val="000000"/>
          <w:sz w:val="28"/>
          <w:szCs w:val="28"/>
        </w:rPr>
        <w:t>.</w:t>
      </w:r>
      <w:r>
        <w:rPr>
          <w:rFonts w:ascii="Times New Roman" w:hAnsi="Times New Roman"/>
          <w:b/>
          <w:bCs/>
          <w:color w:val="000000"/>
          <w:sz w:val="28"/>
          <w:szCs w:val="28"/>
        </w:rPr>
        <w:t xml:space="preserve">         Формы и методы контроля, система оценок </w:t>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r>
    </w:p>
    <w:p w:rsidR="00B4177F" w:rsidRDefault="00B4177F" w:rsidP="00DA45E1">
      <w:pPr>
        <w:widowControl w:val="0"/>
        <w:rPr>
          <w:rFonts w:ascii="Times New Roman" w:hAnsi="Times New Roman"/>
          <w:i/>
          <w:iCs/>
          <w:color w:val="000000"/>
        </w:rPr>
      </w:pPr>
      <w:r>
        <w:rPr>
          <w:rFonts w:ascii="Times New Roman" w:hAnsi="Times New Roman"/>
          <w:i/>
          <w:iCs/>
          <w:color w:val="000000"/>
        </w:rPr>
        <w:t xml:space="preserve">- Аттестация: цели, виды, форма, содержание; </w:t>
      </w:r>
    </w:p>
    <w:p w:rsidR="00B4177F" w:rsidRDefault="00B4177F" w:rsidP="00DA45E1">
      <w:pPr>
        <w:widowControl w:val="0"/>
        <w:rPr>
          <w:rFonts w:ascii="Times New Roman" w:hAnsi="Times New Roman"/>
          <w:i/>
          <w:iCs/>
          <w:color w:val="000000"/>
        </w:rPr>
      </w:pPr>
      <w:r>
        <w:rPr>
          <w:rFonts w:ascii="Times New Roman" w:hAnsi="Times New Roman"/>
          <w:i/>
          <w:iCs/>
          <w:color w:val="000000"/>
        </w:rPr>
        <w:t>- Контрольные требования на разных этапах обучения;</w:t>
      </w:r>
    </w:p>
    <w:p w:rsidR="00B4177F" w:rsidRDefault="00B4177F" w:rsidP="00DA45E1">
      <w:pPr>
        <w:widowControl w:val="0"/>
        <w:rPr>
          <w:rFonts w:ascii="Times New Roman" w:hAnsi="Times New Roman"/>
          <w:i/>
          <w:iCs/>
          <w:color w:val="000000"/>
        </w:rPr>
      </w:pPr>
      <w:r>
        <w:rPr>
          <w:rFonts w:ascii="Times New Roman" w:hAnsi="Times New Roman"/>
          <w:i/>
          <w:iCs/>
          <w:color w:val="000000"/>
        </w:rPr>
        <w:t>- Критерии оценки;</w:t>
      </w:r>
    </w:p>
    <w:p w:rsidR="00B4177F" w:rsidRDefault="00B4177F">
      <w:pPr>
        <w:widowControl w:val="0"/>
        <w:ind w:firstLine="426"/>
        <w:rPr>
          <w:rFonts w:ascii="Times New Roman" w:hAnsi="Times New Roman"/>
          <w:i/>
          <w:iCs/>
          <w:color w:val="000000"/>
        </w:rPr>
      </w:pPr>
    </w:p>
    <w:p w:rsidR="00B4177F" w:rsidRDefault="00B4177F">
      <w:pPr>
        <w:widowControl w:val="0"/>
        <w:numPr>
          <w:ilvl w:val="0"/>
          <w:numId w:val="16"/>
        </w:numPr>
        <w:rPr>
          <w:rFonts w:ascii="Times New Roman" w:hAnsi="Times New Roman"/>
          <w:b/>
          <w:bCs/>
          <w:color w:val="000000"/>
          <w:sz w:val="28"/>
          <w:szCs w:val="28"/>
        </w:rPr>
      </w:pPr>
      <w:r>
        <w:rPr>
          <w:rFonts w:ascii="Times New Roman" w:hAnsi="Times New Roman"/>
          <w:b/>
          <w:bCs/>
          <w:color w:val="000000"/>
          <w:sz w:val="28"/>
          <w:szCs w:val="28"/>
        </w:rPr>
        <w:t xml:space="preserve">         Методическое обеспечение учебного процесса</w:t>
      </w:r>
    </w:p>
    <w:p w:rsidR="00B4177F" w:rsidRDefault="00B4177F">
      <w:pPr>
        <w:widowControl w:val="0"/>
        <w:rPr>
          <w:rFonts w:ascii="Times New Roman" w:hAnsi="Times New Roman"/>
          <w:b/>
          <w:bCs/>
          <w:color w:val="000000"/>
          <w:sz w:val="28"/>
          <w:szCs w:val="28"/>
        </w:rPr>
      </w:pPr>
      <w:r>
        <w:rPr>
          <w:rFonts w:ascii="Times New Roman" w:hAnsi="Times New Roman"/>
          <w:b/>
          <w:bCs/>
          <w:color w:val="000000"/>
          <w:sz w:val="28"/>
          <w:szCs w:val="28"/>
        </w:rPr>
        <w:tab/>
      </w:r>
      <w:r>
        <w:rPr>
          <w:rFonts w:ascii="Times New Roman" w:hAnsi="Times New Roman"/>
          <w:b/>
          <w:bCs/>
          <w:color w:val="000000"/>
          <w:sz w:val="28"/>
          <w:szCs w:val="28"/>
        </w:rPr>
        <w:tab/>
      </w:r>
      <w:r>
        <w:rPr>
          <w:rFonts w:ascii="Times New Roman" w:hAnsi="Times New Roman"/>
          <w:b/>
          <w:bCs/>
          <w:color w:val="000000"/>
          <w:sz w:val="28"/>
          <w:szCs w:val="28"/>
        </w:rPr>
        <w:tab/>
        <w:t xml:space="preserve"> </w:t>
      </w:r>
    </w:p>
    <w:p w:rsidR="00B4177F" w:rsidRDefault="00B4177F" w:rsidP="00DA45E1">
      <w:pPr>
        <w:widowControl w:val="0"/>
        <w:rPr>
          <w:rFonts w:ascii="Times New Roman" w:hAnsi="Times New Roman"/>
          <w:i/>
          <w:iCs/>
          <w:color w:val="000000"/>
        </w:rPr>
      </w:pPr>
      <w:r>
        <w:rPr>
          <w:rFonts w:ascii="Times New Roman" w:hAnsi="Times New Roman"/>
          <w:i/>
          <w:iCs/>
          <w:color w:val="000000"/>
        </w:rPr>
        <w:t>- Методические рекомендации педагогическим работникам;</w:t>
      </w:r>
    </w:p>
    <w:p w:rsidR="00B4177F" w:rsidRDefault="00B4177F" w:rsidP="00DA45E1">
      <w:pPr>
        <w:widowControl w:val="0"/>
        <w:rPr>
          <w:rFonts w:ascii="Times New Roman" w:hAnsi="Times New Roman"/>
          <w:color w:val="000000"/>
        </w:rPr>
      </w:pPr>
      <w:r>
        <w:rPr>
          <w:rFonts w:ascii="Times New Roman" w:hAnsi="Times New Roman"/>
          <w:i/>
          <w:iCs/>
          <w:color w:val="000000"/>
        </w:rPr>
        <w:t>- Рекомендации по организации самостоятельной работы обучающихся</w:t>
      </w:r>
      <w:r>
        <w:rPr>
          <w:rFonts w:ascii="Times New Roman" w:hAnsi="Times New Roman"/>
          <w:color w:val="000000"/>
        </w:rPr>
        <w:t>;</w:t>
      </w:r>
    </w:p>
    <w:p w:rsidR="00B4177F" w:rsidRDefault="00B4177F">
      <w:pPr>
        <w:widowControl w:val="0"/>
        <w:ind w:left="426"/>
        <w:rPr>
          <w:rFonts w:ascii="Times New Roman" w:hAnsi="Times New Roman"/>
          <w:color w:val="000000"/>
        </w:rPr>
      </w:pPr>
    </w:p>
    <w:p w:rsidR="00B4177F" w:rsidRDefault="00B4177F">
      <w:pPr>
        <w:widowControl w:val="0"/>
        <w:numPr>
          <w:ilvl w:val="0"/>
          <w:numId w:val="17"/>
        </w:numPr>
        <w:rPr>
          <w:rFonts w:ascii="Times New Roman" w:hAnsi="Times New Roman"/>
          <w:b/>
          <w:bCs/>
          <w:color w:val="000000"/>
          <w:sz w:val="28"/>
          <w:szCs w:val="28"/>
        </w:rPr>
      </w:pPr>
      <w:r>
        <w:rPr>
          <w:rFonts w:ascii="Times New Roman" w:hAnsi="Times New Roman"/>
          <w:b/>
          <w:bCs/>
          <w:color w:val="000000"/>
          <w:sz w:val="28"/>
          <w:szCs w:val="28"/>
        </w:rPr>
        <w:t>Списки рекомендуемой нотной и методической литературы</w:t>
      </w:r>
    </w:p>
    <w:p w:rsidR="00B4177F" w:rsidRDefault="00B4177F">
      <w:pPr>
        <w:widowControl w:val="0"/>
        <w:rPr>
          <w:rFonts w:ascii="Times New Roman" w:hAnsi="Times New Roman"/>
        </w:rPr>
      </w:pPr>
    </w:p>
    <w:p w:rsidR="00B4177F" w:rsidRDefault="00B4177F" w:rsidP="00DA45E1">
      <w:pPr>
        <w:widowControl w:val="0"/>
        <w:numPr>
          <w:ilvl w:val="0"/>
          <w:numId w:val="18"/>
        </w:numPr>
        <w:tabs>
          <w:tab w:val="left" w:pos="284"/>
        </w:tabs>
        <w:ind w:left="0" w:firstLine="0"/>
        <w:rPr>
          <w:rFonts w:ascii="Times New Roman" w:hAnsi="Times New Roman"/>
          <w:i/>
          <w:iCs/>
          <w:color w:val="000000"/>
        </w:rPr>
      </w:pPr>
      <w:r>
        <w:rPr>
          <w:rFonts w:ascii="Times New Roman" w:hAnsi="Times New Roman"/>
          <w:i/>
          <w:iCs/>
          <w:color w:val="000000"/>
        </w:rPr>
        <w:t>Список рекомендуемой нотной литературы;</w:t>
      </w:r>
    </w:p>
    <w:p w:rsidR="00B4177F" w:rsidRDefault="00B4177F" w:rsidP="00DA45E1">
      <w:pPr>
        <w:widowControl w:val="0"/>
        <w:numPr>
          <w:ilvl w:val="0"/>
          <w:numId w:val="18"/>
        </w:numPr>
        <w:tabs>
          <w:tab w:val="left" w:pos="284"/>
        </w:tabs>
        <w:ind w:left="0" w:firstLine="0"/>
        <w:rPr>
          <w:rFonts w:ascii="Times New Roman" w:hAnsi="Times New Roman"/>
          <w:i/>
          <w:iCs/>
          <w:color w:val="000000"/>
        </w:rPr>
      </w:pPr>
      <w:r>
        <w:rPr>
          <w:rFonts w:ascii="Times New Roman" w:hAnsi="Times New Roman"/>
          <w:i/>
          <w:iCs/>
          <w:color w:val="000000"/>
        </w:rPr>
        <w:t xml:space="preserve">Сборники концертов, сонат и пьес; </w:t>
      </w:r>
    </w:p>
    <w:p w:rsidR="00B4177F" w:rsidRDefault="00B4177F" w:rsidP="00DA45E1">
      <w:pPr>
        <w:widowControl w:val="0"/>
        <w:rPr>
          <w:rFonts w:ascii="Times New Roman" w:hAnsi="Times New Roman"/>
          <w:i/>
          <w:iCs/>
          <w:color w:val="000000"/>
        </w:rPr>
      </w:pPr>
      <w:r>
        <w:rPr>
          <w:rFonts w:ascii="Times New Roman" w:hAnsi="Times New Roman"/>
          <w:i/>
          <w:iCs/>
          <w:color w:val="000000"/>
        </w:rPr>
        <w:t>-   Список рекомендуемой методической литературы</w:t>
      </w:r>
    </w:p>
    <w:p w:rsidR="00B4177F" w:rsidRDefault="00B4177F" w:rsidP="00DA45E1">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rsidP="00AB5C8D">
      <w:pPr>
        <w:rPr>
          <w:rFonts w:ascii="Times New Roman" w:hAnsi="Times New Roman"/>
          <w:b/>
          <w:bCs/>
          <w:sz w:val="28"/>
          <w:szCs w:val="28"/>
        </w:rPr>
      </w:pPr>
    </w:p>
    <w:p w:rsidR="00B4177F" w:rsidRDefault="00B4177F">
      <w:pPr>
        <w:jc w:val="center"/>
        <w:rPr>
          <w:rFonts w:ascii="Times New Roman" w:hAnsi="Times New Roman"/>
          <w:b/>
          <w:bCs/>
          <w:sz w:val="28"/>
          <w:szCs w:val="28"/>
        </w:rPr>
      </w:pPr>
    </w:p>
    <w:p w:rsidR="00B4177F" w:rsidRDefault="00B4177F">
      <w:pPr>
        <w:jc w:val="center"/>
        <w:rPr>
          <w:rFonts w:ascii="Times New Roman" w:hAnsi="Times New Roman"/>
          <w:b/>
          <w:bCs/>
          <w:sz w:val="28"/>
          <w:szCs w:val="28"/>
        </w:rPr>
      </w:pPr>
      <w:r>
        <w:rPr>
          <w:rFonts w:ascii="Times New Roman" w:hAnsi="Times New Roman"/>
          <w:b/>
          <w:bCs/>
          <w:sz w:val="28"/>
          <w:szCs w:val="28"/>
          <w:lang w:val="en-US"/>
        </w:rPr>
        <w:t>I</w:t>
      </w:r>
      <w:r w:rsidRPr="0026549B">
        <w:rPr>
          <w:rFonts w:ascii="Times New Roman" w:hAnsi="Times New Roman"/>
          <w:b/>
          <w:bCs/>
          <w:sz w:val="28"/>
          <w:szCs w:val="28"/>
        </w:rPr>
        <w:t>.</w:t>
      </w:r>
      <w:r>
        <w:rPr>
          <w:rFonts w:ascii="Times New Roman" w:hAnsi="Times New Roman"/>
          <w:b/>
          <w:bCs/>
          <w:sz w:val="28"/>
          <w:szCs w:val="28"/>
        </w:rPr>
        <w:tab/>
        <w:t>ПОЯСНИТЕЛЬНАЯ ЗАПИСКА</w:t>
      </w:r>
    </w:p>
    <w:p w:rsidR="00B4177F" w:rsidRDefault="00B4177F">
      <w:pPr>
        <w:jc w:val="center"/>
        <w:rPr>
          <w:rFonts w:ascii="Times New Roman" w:hAnsi="Times New Roman"/>
          <w:b/>
          <w:bCs/>
          <w:sz w:val="28"/>
          <w:szCs w:val="28"/>
        </w:rPr>
      </w:pPr>
    </w:p>
    <w:p w:rsidR="00B4177F" w:rsidRDefault="00B4177F" w:rsidP="00DA45E1">
      <w:pPr>
        <w:numPr>
          <w:ilvl w:val="0"/>
          <w:numId w:val="1"/>
        </w:numPr>
        <w:spacing w:line="360" w:lineRule="auto"/>
        <w:ind w:left="0" w:firstLine="709"/>
        <w:jc w:val="both"/>
        <w:rPr>
          <w:rFonts w:ascii="Times New Roman" w:hAnsi="Times New Roman"/>
          <w:b/>
          <w:bCs/>
          <w:i/>
          <w:iCs/>
          <w:sz w:val="28"/>
          <w:szCs w:val="28"/>
        </w:rPr>
      </w:pPr>
      <w:r>
        <w:rPr>
          <w:rFonts w:ascii="Times New Roman" w:hAnsi="Times New Roman"/>
          <w:b/>
          <w:bCs/>
          <w:i/>
          <w:iCs/>
          <w:sz w:val="28"/>
          <w:szCs w:val="28"/>
        </w:rPr>
        <w:lastRenderedPageBreak/>
        <w:t>Характеристика учебного предмета</w:t>
      </w:r>
      <w:r>
        <w:rPr>
          <w:rFonts w:ascii="Times New Roman" w:hAnsi="Times New Roman"/>
          <w:i/>
          <w:iCs/>
          <w:sz w:val="28"/>
          <w:szCs w:val="28"/>
        </w:rPr>
        <w:t xml:space="preserve">, </w:t>
      </w:r>
      <w:r>
        <w:rPr>
          <w:rFonts w:ascii="Times New Roman" w:hAnsi="Times New Roman"/>
          <w:b/>
          <w:bCs/>
          <w:i/>
          <w:iCs/>
          <w:sz w:val="28"/>
          <w:szCs w:val="28"/>
        </w:rPr>
        <w:t>его место и роль в образовательном процессе</w:t>
      </w:r>
    </w:p>
    <w:p w:rsidR="00B4177F" w:rsidRPr="00DA45E1" w:rsidRDefault="00B4177F" w:rsidP="00DA45E1">
      <w:pPr>
        <w:pStyle w:val="18"/>
        <w:spacing w:line="360" w:lineRule="auto"/>
        <w:ind w:left="0" w:firstLine="709"/>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«виолончель», далее – «Специальность (виолончель)»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«Струнные инструменты».</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 xml:space="preserve">Учебный предмет «Специальность (виолончель)» направлен на приобретение обучающимися знаний, умений и навыков игры на виолончели, получение ими художественного образования, а также на эстетическое воспитание и духовно-нравственное развитие ученика. </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 xml:space="preserve">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 Кроме того, программа рассчитана на формирование у обучающихся навыков творческой деятельности, умения планировать свою домашнюю работу, навыков осуществления самостоятельного контроля за своей учебной деятельностью, умения давать объективную оценку своему труду, навыков взаимодействия с преподавателями. </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Учебный предмет «Специальность (виолончель)» направлен на приобретение обучающимися следующих знаний, умений и навыков:</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знания музыкальной терминологии;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xml:space="preserve">– знания художественно-эстетических и технических особенностей, характерных для сольного исполнительства; </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умения грамотно исполнять музыкальные произведения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умения самостоятельно разучивать музыкальные произведения различных жанров и стилей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умения самостоятельно преодолевать технические трудности при разучивании несложного музыкального произведения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умения создавать художественный образ при исполнении музыкального произведения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lastRenderedPageBreak/>
        <w:t>– навыков импровизации, чтения с листа несложных музыкальных произведений на виолончели;</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навыков сольных публичных выступлений, а также в составе струнного ансамбля, камерного или симфонического оркестров.</w:t>
      </w:r>
    </w:p>
    <w:p w:rsidR="00B4177F" w:rsidRPr="002A3D1D" w:rsidRDefault="00B4177F" w:rsidP="002A3D1D">
      <w:pPr>
        <w:spacing w:line="360" w:lineRule="auto"/>
        <w:ind w:firstLine="675"/>
        <w:jc w:val="both"/>
        <w:rPr>
          <w:rFonts w:ascii="Times New Roman" w:hAnsi="Times New Roman"/>
          <w:sz w:val="28"/>
          <w:szCs w:val="28"/>
        </w:rPr>
      </w:pPr>
      <w:r>
        <w:rPr>
          <w:rFonts w:ascii="Times New Roman" w:hAnsi="Times New Roman"/>
          <w:sz w:val="28"/>
          <w:szCs w:val="28"/>
        </w:rPr>
        <w:t>Данная программа отражает разнообразие репертуара, академическую направленность учебного предмета «Специальность (Виолончель)».</w:t>
      </w:r>
    </w:p>
    <w:p w:rsidR="00B4177F" w:rsidRDefault="00B4177F">
      <w:pPr>
        <w:spacing w:line="360" w:lineRule="auto"/>
        <w:ind w:firstLine="708"/>
        <w:jc w:val="both"/>
        <w:rPr>
          <w:rFonts w:ascii="Times New Roman" w:hAnsi="Times New Roman"/>
          <w:sz w:val="28"/>
          <w:szCs w:val="28"/>
        </w:rPr>
      </w:pPr>
      <w:r w:rsidRPr="002A3D1D">
        <w:rPr>
          <w:rFonts w:ascii="Times New Roman" w:hAnsi="Times New Roman"/>
          <w:b/>
          <w:bCs/>
          <w:i/>
          <w:iCs/>
          <w:sz w:val="28"/>
          <w:szCs w:val="28"/>
        </w:rPr>
        <w:t>2.</w:t>
      </w:r>
      <w:r>
        <w:rPr>
          <w:rFonts w:ascii="Times New Roman" w:hAnsi="Times New Roman"/>
          <w:b/>
          <w:bCs/>
          <w:i/>
          <w:iCs/>
          <w:color w:val="00B050"/>
          <w:sz w:val="28"/>
          <w:szCs w:val="28"/>
        </w:rPr>
        <w:t xml:space="preserve"> </w:t>
      </w:r>
      <w:r>
        <w:rPr>
          <w:rFonts w:ascii="Times New Roman" w:hAnsi="Times New Roman"/>
          <w:b/>
          <w:bCs/>
          <w:i/>
          <w:iCs/>
          <w:sz w:val="28"/>
          <w:szCs w:val="28"/>
        </w:rPr>
        <w:t>Срок реализации учебного предмета «Специальность (виолончель)»</w:t>
      </w:r>
      <w:r>
        <w:rPr>
          <w:rFonts w:ascii="Times New Roman" w:hAnsi="Times New Roman"/>
          <w:sz w:val="28"/>
          <w:szCs w:val="28"/>
        </w:rPr>
        <w:t xml:space="preserve"> для детей, поступивших в образовательное учреждение в первый класс в возрасте:</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с шести лет шести месяцев до девяти лет, составляет 8 лет.</w:t>
      </w:r>
    </w:p>
    <w:p w:rsidR="00B4177F" w:rsidRPr="002A3D1D" w:rsidRDefault="00B4177F" w:rsidP="002A3D1D">
      <w:pPr>
        <w:tabs>
          <w:tab w:val="left" w:pos="709"/>
        </w:tabs>
        <w:spacing w:line="360" w:lineRule="auto"/>
        <w:ind w:firstLine="709"/>
        <w:jc w:val="both"/>
        <w:rPr>
          <w:rFonts w:ascii="Times New Roman" w:hAnsi="Times New Roman"/>
          <w:sz w:val="28"/>
          <w:szCs w:val="28"/>
        </w:rPr>
      </w:pPr>
      <w:r>
        <w:rPr>
          <w:rFonts w:ascii="Times New Roman" w:hAnsi="Times New Roman"/>
          <w:sz w:val="28"/>
          <w:szCs w:val="28"/>
        </w:rPr>
        <w:t xml:space="preserve">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 </w:t>
      </w:r>
    </w:p>
    <w:p w:rsidR="00B4177F" w:rsidRDefault="00B4177F">
      <w:pPr>
        <w:spacing w:line="360" w:lineRule="auto"/>
        <w:ind w:firstLine="709"/>
        <w:jc w:val="both"/>
        <w:rPr>
          <w:rFonts w:ascii="Times New Roman" w:hAnsi="Times New Roman"/>
          <w:b/>
          <w:bCs/>
          <w:i/>
          <w:iCs/>
          <w:sz w:val="28"/>
          <w:szCs w:val="28"/>
        </w:rPr>
      </w:pPr>
      <w:r>
        <w:rPr>
          <w:rFonts w:ascii="Times New Roman" w:hAnsi="Times New Roman"/>
          <w:b/>
          <w:bCs/>
          <w:i/>
          <w:iCs/>
          <w:sz w:val="28"/>
          <w:szCs w:val="28"/>
        </w:rPr>
        <w:t>3. Объем учебного времени, предусмотренный учебным планом образовательного учреждения на реализацию учебного предмета «Специальность (виолончель)»:</w:t>
      </w:r>
    </w:p>
    <w:p w:rsidR="00B4177F" w:rsidRDefault="00B4177F" w:rsidP="008D70AD">
      <w:pPr>
        <w:ind w:firstLine="709"/>
        <w:jc w:val="both"/>
        <w:rPr>
          <w:rFonts w:ascii="Times New Roman" w:hAnsi="Times New Roman"/>
          <w:b/>
          <w:bCs/>
          <w:i/>
          <w:iCs/>
          <w:sz w:val="28"/>
          <w:szCs w:val="28"/>
        </w:rPr>
      </w:pP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r>
      <w:r>
        <w:rPr>
          <w:rFonts w:ascii="Times New Roman" w:hAnsi="Times New Roman"/>
          <w:b/>
          <w:bCs/>
          <w:i/>
          <w:iCs/>
          <w:sz w:val="28"/>
          <w:szCs w:val="28"/>
        </w:rPr>
        <w:tab/>
        <w:t>Таблица 1</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3300"/>
        <w:gridCol w:w="3279"/>
        <w:gridCol w:w="3295"/>
      </w:tblGrid>
      <w:tr w:rsidR="00B4177F" w:rsidTr="00CC231A">
        <w:trPr>
          <w:trHeight w:val="360"/>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Срок обучения</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8 лет</w:t>
            </w:r>
          </w:p>
        </w:tc>
        <w:tc>
          <w:tcPr>
            <w:tcW w:w="3295" w:type="dxa"/>
            <w:shd w:val="clear" w:color="auto" w:fill="FFFFFF"/>
          </w:tcPr>
          <w:p w:rsidR="00B4177F" w:rsidRDefault="00B4177F">
            <w:pPr>
              <w:pStyle w:val="western"/>
              <w:snapToGrid w:val="0"/>
              <w:spacing w:line="360" w:lineRule="auto"/>
              <w:jc w:val="center"/>
              <w:rPr>
                <w:rFonts w:ascii="Times New Roman" w:hAnsi="Times New Roman"/>
                <w:sz w:val="28"/>
                <w:szCs w:val="28"/>
              </w:rPr>
            </w:pPr>
            <w:r>
              <w:rPr>
                <w:rFonts w:ascii="Times New Roman" w:hAnsi="Times New Roman"/>
                <w:sz w:val="28"/>
                <w:szCs w:val="28"/>
              </w:rPr>
              <w:t>9 лет</w:t>
            </w:r>
          </w:p>
        </w:tc>
      </w:tr>
      <w:tr w:rsidR="00B4177F" w:rsidTr="008D70AD">
        <w:trPr>
          <w:trHeight w:val="1008"/>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Максимальная учебная нагрузка (в часах)</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1777</w:t>
            </w:r>
          </w:p>
        </w:tc>
        <w:tc>
          <w:tcPr>
            <w:tcW w:w="3295"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2074</w:t>
            </w:r>
          </w:p>
        </w:tc>
      </w:tr>
      <w:tr w:rsidR="00B4177F" w:rsidTr="00CC231A">
        <w:trPr>
          <w:trHeight w:val="360"/>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Количество часов на аудиторные занятия</w:t>
            </w:r>
          </w:p>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(в часах)</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592</w:t>
            </w:r>
          </w:p>
        </w:tc>
        <w:tc>
          <w:tcPr>
            <w:tcW w:w="3295"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691</w:t>
            </w:r>
          </w:p>
        </w:tc>
      </w:tr>
      <w:tr w:rsidR="00B4177F" w:rsidTr="00CC231A">
        <w:trPr>
          <w:trHeight w:val="360"/>
        </w:trPr>
        <w:tc>
          <w:tcPr>
            <w:tcW w:w="3300" w:type="dxa"/>
            <w:shd w:val="clear" w:color="auto" w:fill="FFFFFF"/>
          </w:tcPr>
          <w:p w:rsidR="00B4177F" w:rsidRDefault="00B4177F">
            <w:pPr>
              <w:pStyle w:val="western"/>
              <w:snapToGrid w:val="0"/>
              <w:spacing w:line="360" w:lineRule="auto"/>
              <w:rPr>
                <w:rFonts w:ascii="Times New Roman" w:hAnsi="Times New Roman"/>
                <w:sz w:val="28"/>
                <w:szCs w:val="28"/>
              </w:rPr>
            </w:pPr>
            <w:r>
              <w:rPr>
                <w:rFonts w:ascii="Times New Roman" w:hAnsi="Times New Roman"/>
                <w:sz w:val="28"/>
                <w:szCs w:val="28"/>
              </w:rPr>
              <w:t>Количество часов на самостоятельную работу</w:t>
            </w:r>
          </w:p>
        </w:tc>
        <w:tc>
          <w:tcPr>
            <w:tcW w:w="3279"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1185</w:t>
            </w:r>
          </w:p>
        </w:tc>
        <w:tc>
          <w:tcPr>
            <w:tcW w:w="3295" w:type="dxa"/>
            <w:shd w:val="clear" w:color="auto" w:fill="FFFFFF"/>
            <w:vAlign w:val="center"/>
          </w:tcPr>
          <w:p w:rsidR="00B4177F" w:rsidRDefault="00B4177F" w:rsidP="00CC231A">
            <w:pPr>
              <w:pStyle w:val="western"/>
              <w:snapToGrid w:val="0"/>
              <w:spacing w:line="360" w:lineRule="auto"/>
              <w:jc w:val="center"/>
              <w:rPr>
                <w:rFonts w:ascii="Times New Roman" w:hAnsi="Times New Roman"/>
                <w:sz w:val="28"/>
                <w:szCs w:val="28"/>
              </w:rPr>
            </w:pPr>
            <w:r>
              <w:rPr>
                <w:rFonts w:ascii="Times New Roman" w:hAnsi="Times New Roman"/>
                <w:sz w:val="28"/>
                <w:szCs w:val="28"/>
              </w:rPr>
              <w:t>1383</w:t>
            </w:r>
          </w:p>
        </w:tc>
      </w:tr>
    </w:tbl>
    <w:p w:rsidR="00B4177F" w:rsidRDefault="00B4177F">
      <w:pPr>
        <w:spacing w:line="360" w:lineRule="auto"/>
        <w:ind w:firstLine="708"/>
        <w:rPr>
          <w:rFonts w:ascii="Times New Roman" w:hAnsi="Times New Roman"/>
          <w:sz w:val="28"/>
          <w:szCs w:val="28"/>
        </w:rPr>
      </w:pPr>
      <w:r>
        <w:rPr>
          <w:rFonts w:ascii="Times New Roman" w:hAnsi="Times New Roman"/>
          <w:b/>
          <w:bCs/>
          <w:i/>
          <w:iCs/>
          <w:sz w:val="28"/>
          <w:szCs w:val="28"/>
        </w:rPr>
        <w:t xml:space="preserve">4. Форма проведения учебных аудиторных занятий: </w:t>
      </w:r>
      <w:r>
        <w:rPr>
          <w:rFonts w:ascii="Times New Roman" w:hAnsi="Times New Roman"/>
          <w:sz w:val="28"/>
          <w:szCs w:val="28"/>
        </w:rPr>
        <w:t xml:space="preserve">индивидуальная, рекомендуемая продолжительность урока - 45 минут. </w:t>
      </w:r>
    </w:p>
    <w:p w:rsidR="00B4177F" w:rsidRDefault="00B4177F" w:rsidP="002A3D1D">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B4177F" w:rsidRDefault="00B4177F">
      <w:pPr>
        <w:spacing w:line="360" w:lineRule="auto"/>
        <w:ind w:firstLine="691"/>
        <w:jc w:val="both"/>
        <w:rPr>
          <w:rFonts w:ascii="Times New Roman" w:hAnsi="Times New Roman"/>
          <w:b/>
          <w:bCs/>
          <w:i/>
          <w:iCs/>
          <w:sz w:val="28"/>
          <w:szCs w:val="28"/>
        </w:rPr>
      </w:pPr>
      <w:r>
        <w:rPr>
          <w:rFonts w:ascii="Times New Roman" w:hAnsi="Times New Roman"/>
          <w:b/>
          <w:bCs/>
          <w:i/>
          <w:iCs/>
          <w:sz w:val="28"/>
          <w:szCs w:val="28"/>
        </w:rPr>
        <w:t>5.</w:t>
      </w:r>
      <w:r>
        <w:rPr>
          <w:rFonts w:ascii="Times New Roman" w:hAnsi="Times New Roman"/>
          <w:b/>
          <w:bCs/>
          <w:i/>
          <w:iCs/>
          <w:color w:val="00B050"/>
          <w:sz w:val="28"/>
          <w:szCs w:val="28"/>
        </w:rPr>
        <w:t xml:space="preserve"> </w:t>
      </w:r>
      <w:r>
        <w:rPr>
          <w:rFonts w:ascii="Times New Roman" w:hAnsi="Times New Roman"/>
          <w:b/>
          <w:bCs/>
          <w:i/>
          <w:iCs/>
          <w:sz w:val="28"/>
          <w:szCs w:val="28"/>
        </w:rPr>
        <w:t xml:space="preserve">Цели и задачи учебного предмета «Специальность (виолончель)» </w:t>
      </w:r>
    </w:p>
    <w:p w:rsidR="00B4177F" w:rsidRDefault="00B4177F">
      <w:pPr>
        <w:spacing w:line="360" w:lineRule="auto"/>
        <w:ind w:firstLine="691"/>
        <w:jc w:val="both"/>
        <w:rPr>
          <w:rFonts w:ascii="Times New Roman" w:hAnsi="Times New Roman"/>
          <w:sz w:val="28"/>
          <w:szCs w:val="28"/>
        </w:rPr>
      </w:pPr>
      <w:r>
        <w:rPr>
          <w:rFonts w:ascii="Times New Roman" w:hAnsi="Times New Roman"/>
          <w:b/>
          <w:bCs/>
          <w:sz w:val="28"/>
          <w:szCs w:val="28"/>
        </w:rPr>
        <w:t>Цели</w:t>
      </w:r>
      <w:r>
        <w:rPr>
          <w:rFonts w:ascii="Times New Roman" w:hAnsi="Times New Roman"/>
          <w:sz w:val="28"/>
          <w:szCs w:val="28"/>
        </w:rPr>
        <w:t xml:space="preserve">: </w:t>
      </w:r>
    </w:p>
    <w:p w:rsidR="00B4177F" w:rsidRDefault="00B4177F" w:rsidP="0038383C">
      <w:pPr>
        <w:pStyle w:val="110"/>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обеспечение развития музыкально-творческих способностей учащегося на основе формирования у обучающихся комплекса исполнительских навыков, позволяющих воспринимать, осваивать и исполнять на виолончели произведения различных жанров и форм в соответствии с ФГТ;</w:t>
      </w:r>
    </w:p>
    <w:p w:rsidR="00B4177F" w:rsidRPr="0038383C" w:rsidRDefault="00B4177F" w:rsidP="0038383C">
      <w:pPr>
        <w:pStyle w:val="110"/>
        <w:widowControl/>
        <w:numPr>
          <w:ilvl w:val="0"/>
          <w:numId w:val="2"/>
        </w:numPr>
        <w:tabs>
          <w:tab w:val="left" w:pos="993"/>
        </w:tabs>
        <w:spacing w:line="360" w:lineRule="auto"/>
        <w:ind w:left="0"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выявление наиболее одаренных детей в области музыкального исполнительства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p>
    <w:p w:rsidR="00B4177F" w:rsidRDefault="00B4177F">
      <w:pPr>
        <w:spacing w:line="360" w:lineRule="auto"/>
        <w:ind w:left="284"/>
        <w:rPr>
          <w:rFonts w:ascii="Times New Roman" w:hAnsi="Times New Roman"/>
          <w:b/>
          <w:bCs/>
          <w:sz w:val="28"/>
          <w:szCs w:val="28"/>
        </w:rPr>
      </w:pPr>
      <w:r>
        <w:rPr>
          <w:rFonts w:ascii="Times New Roman" w:hAnsi="Times New Roman"/>
          <w:b/>
          <w:bCs/>
          <w:sz w:val="28"/>
          <w:szCs w:val="28"/>
        </w:rPr>
        <w:t>Задачи:</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освоение музыкальной грамоты, необходимой для владения инструментом «виолончель» в пределах программы учебного предмета;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развитие музыкальных способностей: слуха, памяти, ритма, эмоциональной сферы, музыкальности и артистизма;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развитие интереса и любви к академической музыке и музыкальному творчеству.</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овладение основными исполнительскими навыками игры на виолончели: чистотой интонации, владением тембровыми красками, тонкостью динамических оттенков, разнообразием вибрации и точностью штрихов, позволяющими грамотно и выразительно исполнять музыкальное произведение соло, в ансамбле и в оркестре;</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развитие исполнительской техники как необходимого средства для реализации художественного замысла композитора;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обучение навыкам самостоятельной работы с музыкальным материалом и чтению с листа;</w:t>
      </w:r>
    </w:p>
    <w:p w:rsidR="00B4177F" w:rsidRDefault="00B4177F">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lastRenderedPageBreak/>
        <w:t>приобретение детьми опыта творческой деятельности и публичных выступлений;</w:t>
      </w:r>
    </w:p>
    <w:p w:rsidR="00B4177F" w:rsidRPr="00977BCE" w:rsidRDefault="00B4177F" w:rsidP="00977BCE">
      <w:pPr>
        <w:numPr>
          <w:ilvl w:val="0"/>
          <w:numId w:val="3"/>
        </w:numPr>
        <w:spacing w:line="360" w:lineRule="auto"/>
        <w:ind w:left="284" w:firstLine="0"/>
        <w:jc w:val="both"/>
        <w:rPr>
          <w:rFonts w:ascii="Times New Roman" w:hAnsi="Times New Roman"/>
          <w:sz w:val="28"/>
          <w:szCs w:val="28"/>
        </w:rPr>
      </w:pPr>
      <w:r>
        <w:rPr>
          <w:rFonts w:ascii="Times New Roman" w:hAnsi="Times New Roman"/>
          <w:sz w:val="28"/>
          <w:szCs w:val="28"/>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образовательные программы.</w:t>
      </w:r>
    </w:p>
    <w:p w:rsidR="00B4177F" w:rsidRDefault="00B4177F">
      <w:pPr>
        <w:spacing w:line="360" w:lineRule="auto"/>
        <w:ind w:firstLine="567"/>
        <w:jc w:val="both"/>
        <w:rPr>
          <w:rFonts w:ascii="Times New Roman" w:hAnsi="Times New Roman"/>
          <w:sz w:val="28"/>
          <w:szCs w:val="28"/>
        </w:rPr>
      </w:pPr>
      <w:r>
        <w:rPr>
          <w:rFonts w:ascii="Times New Roman" w:hAnsi="Times New Roman"/>
          <w:b/>
          <w:bCs/>
          <w:i/>
          <w:iCs/>
          <w:sz w:val="28"/>
          <w:szCs w:val="28"/>
        </w:rPr>
        <w:t>6. Обоснование структуры программы</w:t>
      </w:r>
      <w:r>
        <w:rPr>
          <w:rFonts w:ascii="Times New Roman" w:hAnsi="Times New Roman"/>
          <w:i/>
          <w:iCs/>
          <w:sz w:val="28"/>
          <w:szCs w:val="28"/>
        </w:rPr>
        <w:t xml:space="preserve"> </w:t>
      </w:r>
      <w:r>
        <w:rPr>
          <w:rFonts w:ascii="Times New Roman" w:hAnsi="Times New Roman"/>
          <w:b/>
          <w:bCs/>
          <w:i/>
          <w:iCs/>
          <w:sz w:val="28"/>
          <w:szCs w:val="28"/>
        </w:rPr>
        <w:t>учебного предмета «Специальность (виолончель)».</w:t>
      </w:r>
      <w:r>
        <w:rPr>
          <w:rFonts w:ascii="Times New Roman" w:hAnsi="Times New Roman"/>
          <w:sz w:val="28"/>
          <w:szCs w:val="28"/>
        </w:rPr>
        <w:t xml:space="preserve"> </w:t>
      </w:r>
    </w:p>
    <w:p w:rsidR="00B4177F" w:rsidRDefault="00B4177F">
      <w:pPr>
        <w:pStyle w:val="Body1"/>
        <w:spacing w:line="360" w:lineRule="auto"/>
        <w:ind w:firstLine="567"/>
        <w:jc w:val="both"/>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 xml:space="preserve">Обоснованием структуры программы являются ФГТ, отражающие все аспекты работы преподавателя с учеником. </w:t>
      </w:r>
    </w:p>
    <w:p w:rsidR="00B4177F" w:rsidRDefault="00B4177F">
      <w:pPr>
        <w:pStyle w:val="Body1"/>
        <w:spacing w:line="360" w:lineRule="auto"/>
        <w:ind w:firstLine="686"/>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Программа содержит  следующие разделы:</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сведения о затратах учебного времени, предусмотренного на освоение учебного предмета; </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распределение учебного материала по</w:t>
      </w:r>
      <w:r>
        <w:rPr>
          <w:rFonts w:ascii="Times New Roman" w:hAnsi="Times New Roman"/>
          <w:b/>
          <w:bCs/>
          <w:sz w:val="28"/>
          <w:szCs w:val="28"/>
        </w:rPr>
        <w:t xml:space="preserve"> </w:t>
      </w:r>
      <w:r>
        <w:rPr>
          <w:rFonts w:ascii="Times New Roman" w:hAnsi="Times New Roman"/>
          <w:sz w:val="28"/>
          <w:szCs w:val="28"/>
        </w:rPr>
        <w:t>годам обучения;</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описание дидактических единиц учебного предмета;</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требования к уровню подготовки обучающихся; </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формы и методы контроля, система оценок;</w:t>
      </w:r>
    </w:p>
    <w:p w:rsidR="00B4177F" w:rsidRDefault="00B4177F">
      <w:pPr>
        <w:numPr>
          <w:ilvl w:val="0"/>
          <w:numId w:val="4"/>
        </w:numPr>
        <w:spacing w:line="360" w:lineRule="auto"/>
        <w:jc w:val="both"/>
        <w:rPr>
          <w:rFonts w:ascii="Times New Roman" w:hAnsi="Times New Roman"/>
          <w:sz w:val="28"/>
          <w:szCs w:val="28"/>
        </w:rPr>
      </w:pPr>
      <w:r>
        <w:rPr>
          <w:rFonts w:ascii="Times New Roman" w:hAnsi="Times New Roman"/>
          <w:sz w:val="28"/>
          <w:szCs w:val="28"/>
        </w:rPr>
        <w:t xml:space="preserve">методическое обеспечение учебного процесса. </w:t>
      </w:r>
    </w:p>
    <w:p w:rsidR="00B4177F" w:rsidRPr="00977BCE" w:rsidRDefault="00B4177F" w:rsidP="00977BCE">
      <w:pPr>
        <w:spacing w:line="360" w:lineRule="auto"/>
        <w:ind w:firstLine="562"/>
        <w:jc w:val="both"/>
        <w:rPr>
          <w:rFonts w:ascii="Times New Roman" w:hAnsi="Times New Roman"/>
          <w:sz w:val="28"/>
          <w:szCs w:val="28"/>
        </w:rPr>
      </w:pPr>
      <w:r>
        <w:rPr>
          <w:rFonts w:ascii="Times New Roman" w:hAnsi="Times New Roman"/>
          <w:sz w:val="28"/>
          <w:szCs w:val="28"/>
        </w:rPr>
        <w:t>В соответствии с данными направлениями строится основной раздел программы «Содержание учебного предмета».</w:t>
      </w:r>
    </w:p>
    <w:p w:rsidR="00B4177F" w:rsidRDefault="00B4177F" w:rsidP="00352A68">
      <w:pPr>
        <w:pStyle w:val="ae"/>
        <w:spacing w:line="360" w:lineRule="auto"/>
        <w:ind w:firstLine="567"/>
        <w:rPr>
          <w:rFonts w:ascii="Times New Roman" w:hAnsi="Times New Roman"/>
          <w:sz w:val="28"/>
          <w:szCs w:val="28"/>
        </w:rPr>
      </w:pPr>
      <w:r>
        <w:rPr>
          <w:rFonts w:ascii="Times New Roman" w:hAnsi="Times New Roman"/>
          <w:b/>
          <w:bCs/>
          <w:i/>
          <w:iCs/>
          <w:sz w:val="28"/>
          <w:szCs w:val="28"/>
        </w:rPr>
        <w:t>7. Методы обучения</w:t>
      </w:r>
      <w:r>
        <w:rPr>
          <w:rFonts w:ascii="Times New Roman" w:hAnsi="Times New Roman"/>
          <w:sz w:val="28"/>
          <w:szCs w:val="28"/>
        </w:rPr>
        <w:t xml:space="preserve">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музыкальной педагогике применяется целый комплекс методов обучения. Индивидуальное обучение неразрывно связано с воспитанием ученика, с учетом его возрастных и психологических особенностей.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Для достижения поставленных целей и реализации задач предмета используются следующие методы обучения: </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t>словесный (объяснение, беседа, рассказ);</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t>наглядно-слуховой (показ, наблюдение, демонстрация исполнительских приемов);</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t>практический (работа на инструменте, упражнения воспроизводящие);</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lastRenderedPageBreak/>
        <w:t>аналитический (сравнения и обобщения, развитие логического мышления);</w:t>
      </w:r>
    </w:p>
    <w:p w:rsidR="00B4177F" w:rsidRDefault="00B4177F">
      <w:pPr>
        <w:numPr>
          <w:ilvl w:val="0"/>
          <w:numId w:val="6"/>
        </w:numPr>
        <w:spacing w:line="360" w:lineRule="auto"/>
        <w:jc w:val="both"/>
        <w:rPr>
          <w:rFonts w:ascii="Times New Roman" w:hAnsi="Times New Roman"/>
          <w:sz w:val="28"/>
          <w:szCs w:val="28"/>
        </w:rPr>
      </w:pPr>
      <w:r>
        <w:rPr>
          <w:rFonts w:ascii="Times New Roman" w:hAnsi="Times New Roman"/>
          <w:sz w:val="28"/>
          <w:szCs w:val="28"/>
        </w:rPr>
        <w:t>эмоциональный (подбор ассоциаций, образов, художественные впечатления).</w:t>
      </w:r>
    </w:p>
    <w:p w:rsidR="00B4177F" w:rsidRDefault="00B4177F">
      <w:pPr>
        <w:spacing w:before="28" w:line="360" w:lineRule="auto"/>
        <w:ind w:firstLine="708"/>
        <w:jc w:val="both"/>
        <w:rPr>
          <w:rFonts w:ascii="Times New Roman" w:hAnsi="Times New Roman"/>
          <w:b/>
          <w:bCs/>
          <w:i/>
          <w:iCs/>
          <w:sz w:val="28"/>
          <w:szCs w:val="28"/>
        </w:rPr>
      </w:pPr>
      <w:r>
        <w:rPr>
          <w:rFonts w:ascii="Times New Roman" w:hAnsi="Times New Roman"/>
          <w:b/>
          <w:bCs/>
          <w:i/>
          <w:iCs/>
          <w:sz w:val="28"/>
          <w:szCs w:val="28"/>
        </w:rPr>
        <w:t>8. Описание материально-технических условий реализации учебного предмета</w:t>
      </w:r>
    </w:p>
    <w:p w:rsidR="00B4177F" w:rsidRDefault="00B4177F">
      <w:pPr>
        <w:widowControl w:val="0"/>
        <w:spacing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B4177F" w:rsidRDefault="00B4177F">
      <w:pPr>
        <w:widowControl w:val="0"/>
        <w:spacing w:line="360" w:lineRule="auto"/>
        <w:ind w:firstLine="720"/>
        <w:jc w:val="both"/>
        <w:rPr>
          <w:rFonts w:ascii="Times New Roman" w:hAnsi="Times New Roman"/>
          <w:sz w:val="28"/>
          <w:szCs w:val="28"/>
        </w:rPr>
      </w:pPr>
      <w:r>
        <w:rPr>
          <w:rFonts w:ascii="Times New Roman" w:hAnsi="Times New Roman"/>
          <w:sz w:val="28"/>
          <w:szCs w:val="28"/>
        </w:rPr>
        <w:t>Учебные аудитории для занятий по учебному предмету «Специальность (виолончель)» должны иметь площадь не менее 9 кв.м и звукоизоляцию. В образовательном учреждении создаются условия для содержания, своевременного обслуживания и ремонта музыкальных инструментов.</w:t>
      </w:r>
    </w:p>
    <w:p w:rsidR="00B4177F" w:rsidRDefault="00B4177F">
      <w:pPr>
        <w:widowControl w:val="0"/>
        <w:spacing w:line="360" w:lineRule="auto"/>
        <w:ind w:firstLine="720"/>
        <w:jc w:val="both"/>
        <w:rPr>
          <w:rFonts w:ascii="Times New Roman" w:hAnsi="Times New Roman"/>
          <w:sz w:val="28"/>
          <w:szCs w:val="28"/>
        </w:rPr>
      </w:pPr>
      <w:r>
        <w:rPr>
          <w:rFonts w:ascii="Times New Roman" w:hAnsi="Times New Roman"/>
          <w:sz w:val="28"/>
          <w:szCs w:val="28"/>
        </w:rPr>
        <w:t xml:space="preserve">Размеры виолончелей должны соответствовать антропометрическим параметрам: 1/8 для детей 5-6 лет, 1/4 для детей 7-8 лет, 1/2 для детей 9-11 лет, 3/4 для детей 12-14 лет, 4/4 для детей с 15 лет, а также наличие смычков размерами 1/4, 1/2, 3/4, 4/4.  </w:t>
      </w:r>
    </w:p>
    <w:p w:rsidR="00B4177F" w:rsidRDefault="00B4177F">
      <w:pPr>
        <w:widowControl w:val="0"/>
        <w:spacing w:line="360" w:lineRule="auto"/>
        <w:ind w:firstLine="720"/>
        <w:jc w:val="both"/>
        <w:rPr>
          <w:rFonts w:ascii="Times New Roman" w:hAnsi="Times New Roman"/>
          <w:color w:val="00B050"/>
          <w:sz w:val="28"/>
          <w:szCs w:val="28"/>
        </w:rPr>
      </w:pPr>
    </w:p>
    <w:p w:rsidR="00B4177F" w:rsidRDefault="00B4177F">
      <w:pPr>
        <w:widowControl w:val="0"/>
        <w:spacing w:line="360" w:lineRule="auto"/>
        <w:jc w:val="both"/>
        <w:rPr>
          <w:rFonts w:ascii="Times New Roman" w:hAnsi="Times New Roman"/>
          <w:color w:val="00B050"/>
          <w:sz w:val="28"/>
          <w:szCs w:val="28"/>
        </w:rPr>
      </w:pPr>
    </w:p>
    <w:p w:rsidR="00B4177F" w:rsidRDefault="00B4177F">
      <w:pPr>
        <w:spacing w:line="360" w:lineRule="auto"/>
        <w:ind w:firstLine="706"/>
        <w:jc w:val="center"/>
        <w:rPr>
          <w:rFonts w:ascii="Times New Roman" w:hAnsi="Times New Roman"/>
          <w:b/>
          <w:bCs/>
          <w:sz w:val="28"/>
          <w:szCs w:val="28"/>
        </w:rPr>
      </w:pPr>
      <w:r>
        <w:rPr>
          <w:rFonts w:ascii="Times New Roman" w:hAnsi="Times New Roman"/>
          <w:b/>
          <w:bCs/>
          <w:sz w:val="28"/>
          <w:szCs w:val="28"/>
          <w:lang w:val="en-US"/>
        </w:rPr>
        <w:t>II.</w:t>
      </w:r>
      <w:r>
        <w:rPr>
          <w:rFonts w:ascii="Times New Roman" w:hAnsi="Times New Roman"/>
          <w:b/>
          <w:bCs/>
          <w:sz w:val="28"/>
          <w:szCs w:val="28"/>
        </w:rPr>
        <w:t xml:space="preserve">  СОДЕРЖАНИЕ УЧЕБНОГО ПРЕДМЕТА</w:t>
      </w:r>
    </w:p>
    <w:p w:rsidR="00B4177F" w:rsidRDefault="00B4177F" w:rsidP="001A3305">
      <w:pPr>
        <w:ind w:firstLine="706"/>
        <w:jc w:val="center"/>
        <w:rPr>
          <w:rFonts w:ascii="Times New Roman" w:hAnsi="Times New Roman"/>
          <w:b/>
          <w:bCs/>
          <w:sz w:val="28"/>
          <w:szCs w:val="28"/>
        </w:rPr>
      </w:pPr>
    </w:p>
    <w:p w:rsidR="00B4177F" w:rsidRDefault="00B4177F" w:rsidP="00352A68">
      <w:pPr>
        <w:numPr>
          <w:ilvl w:val="0"/>
          <w:numId w:val="5"/>
        </w:numPr>
        <w:tabs>
          <w:tab w:val="left" w:pos="993"/>
        </w:tabs>
        <w:spacing w:line="360" w:lineRule="auto"/>
        <w:ind w:left="0" w:firstLine="709"/>
        <w:jc w:val="both"/>
        <w:rPr>
          <w:rFonts w:ascii="Times New Roman" w:hAnsi="Times New Roman"/>
          <w:sz w:val="28"/>
          <w:szCs w:val="28"/>
        </w:rPr>
      </w:pPr>
      <w:r>
        <w:rPr>
          <w:rFonts w:ascii="Times New Roman" w:hAnsi="Times New Roman"/>
          <w:b/>
          <w:bCs/>
          <w:i/>
          <w:iCs/>
          <w:sz w:val="28"/>
          <w:szCs w:val="28"/>
        </w:rPr>
        <w:t>Сведения о затратах учебного времени,</w:t>
      </w:r>
      <w:r>
        <w:rPr>
          <w:rFonts w:ascii="Times New Roman" w:hAnsi="Times New Roman"/>
          <w:b/>
          <w:bCs/>
          <w:sz w:val="28"/>
          <w:szCs w:val="28"/>
        </w:rPr>
        <w:t xml:space="preserve"> </w:t>
      </w:r>
      <w:r>
        <w:rPr>
          <w:rFonts w:ascii="Times New Roman" w:hAnsi="Times New Roman"/>
          <w:sz w:val="28"/>
          <w:szCs w:val="28"/>
        </w:rPr>
        <w:t>предусмотренного на освоение учебного предмета «Специальность (виолончель)», на максимальную, самостоятельную нагрузку обучающихся и аудиторные занятия:</w:t>
      </w:r>
    </w:p>
    <w:p w:rsidR="00B4177F" w:rsidRDefault="00B4177F" w:rsidP="008D70AD">
      <w:pPr>
        <w:tabs>
          <w:tab w:val="left" w:pos="993"/>
        </w:tabs>
        <w:spacing w:line="360" w:lineRule="auto"/>
        <w:jc w:val="both"/>
        <w:rPr>
          <w:rFonts w:ascii="Times New Roman" w:hAnsi="Times New Roman"/>
          <w:sz w:val="28"/>
          <w:szCs w:val="28"/>
        </w:rPr>
      </w:pPr>
    </w:p>
    <w:p w:rsidR="00B4177F" w:rsidRDefault="00B4177F" w:rsidP="008D70AD">
      <w:pPr>
        <w:tabs>
          <w:tab w:val="left" w:pos="993"/>
        </w:tabs>
        <w:spacing w:line="360" w:lineRule="auto"/>
        <w:jc w:val="both"/>
        <w:rPr>
          <w:rFonts w:ascii="Times New Roman" w:hAnsi="Times New Roman"/>
          <w:sz w:val="28"/>
          <w:szCs w:val="28"/>
        </w:rPr>
      </w:pPr>
    </w:p>
    <w:p w:rsidR="00B4177F" w:rsidRDefault="00B4177F" w:rsidP="001A3305">
      <w:pPr>
        <w:ind w:left="7800"/>
        <w:rPr>
          <w:rFonts w:ascii="Times New Roman" w:hAnsi="Times New Roman"/>
          <w:b/>
          <w:bCs/>
          <w:i/>
          <w:iCs/>
          <w:sz w:val="28"/>
          <w:szCs w:val="28"/>
        </w:rPr>
      </w:pPr>
      <w:r>
        <w:rPr>
          <w:rFonts w:ascii="Times New Roman" w:hAnsi="Times New Roman"/>
          <w:b/>
          <w:bCs/>
          <w:i/>
          <w:iCs/>
          <w:sz w:val="28"/>
          <w:szCs w:val="28"/>
        </w:rPr>
        <w:t>Таблица 2</w:t>
      </w:r>
    </w:p>
    <w:p w:rsidR="00B4177F" w:rsidRDefault="00B4177F">
      <w:pPr>
        <w:tabs>
          <w:tab w:val="left" w:pos="3828"/>
        </w:tabs>
        <w:ind w:left="720"/>
        <w:rPr>
          <w:rFonts w:ascii="Times New Roman" w:hAnsi="Times New Roman"/>
          <w:sz w:val="28"/>
          <w:szCs w:val="28"/>
        </w:rPr>
      </w:pPr>
      <w:r>
        <w:rPr>
          <w:rFonts w:ascii="Times New Roman" w:hAnsi="Times New Roman"/>
          <w:sz w:val="28"/>
          <w:szCs w:val="28"/>
        </w:rPr>
        <w:tab/>
        <w:t xml:space="preserve">Срок обучения – 9 лет  </w:t>
      </w:r>
    </w:p>
    <w:p w:rsidR="00B4177F" w:rsidRPr="008D70AD" w:rsidRDefault="00B4177F" w:rsidP="008D70AD">
      <w:pPr>
        <w:tabs>
          <w:tab w:val="left" w:pos="3828"/>
        </w:tabs>
        <w:ind w:left="720"/>
        <w:rPr>
          <w:rFonts w:ascii="Times New Roman" w:hAnsi="Times New Roman"/>
          <w:sz w:val="16"/>
          <w:szCs w:val="16"/>
        </w:rPr>
      </w:pPr>
    </w:p>
    <w:tbl>
      <w:tblPr>
        <w:tblW w:w="9630" w:type="dxa"/>
        <w:tblInd w:w="-24" w:type="dxa"/>
        <w:tblLayout w:type="fixed"/>
        <w:tblLook w:val="0000" w:firstRow="0" w:lastRow="0" w:firstColumn="0" w:lastColumn="0" w:noHBand="0" w:noVBand="0"/>
      </w:tblPr>
      <w:tblGrid>
        <w:gridCol w:w="2684"/>
        <w:gridCol w:w="708"/>
        <w:gridCol w:w="709"/>
        <w:gridCol w:w="709"/>
        <w:gridCol w:w="708"/>
        <w:gridCol w:w="852"/>
        <w:gridCol w:w="850"/>
        <w:gridCol w:w="851"/>
        <w:gridCol w:w="850"/>
        <w:gridCol w:w="709"/>
      </w:tblGrid>
      <w:tr w:rsidR="00B4177F" w:rsidRPr="00337779" w:rsidTr="00352A68">
        <w:trPr>
          <w:trHeight w:val="389"/>
        </w:trPr>
        <w:tc>
          <w:tcPr>
            <w:tcW w:w="2684" w:type="dxa"/>
            <w:tcBorders>
              <w:top w:val="single" w:sz="4" w:space="0" w:color="000000"/>
              <w:left w:val="single" w:sz="4" w:space="0" w:color="000000"/>
              <w:bottom w:val="single" w:sz="4" w:space="0" w:color="000000"/>
            </w:tcBorders>
          </w:tcPr>
          <w:p w:rsidR="00B4177F" w:rsidRPr="0014688E" w:rsidRDefault="00B4177F" w:rsidP="006C00BD">
            <w:pPr>
              <w:snapToGrid w:val="0"/>
              <w:jc w:val="both"/>
              <w:rPr>
                <w:rFonts w:ascii="Times New Roman" w:hAnsi="Times New Roman"/>
                <w:sz w:val="28"/>
                <w:szCs w:val="28"/>
              </w:rPr>
            </w:pPr>
            <w:r w:rsidRPr="0014688E">
              <w:rPr>
                <w:rFonts w:ascii="Times New Roman" w:hAnsi="Times New Roman"/>
                <w:sz w:val="28"/>
                <w:szCs w:val="28"/>
              </w:rPr>
              <w:t>Класс</w:t>
            </w:r>
          </w:p>
        </w:tc>
        <w:tc>
          <w:tcPr>
            <w:tcW w:w="708"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w:t>
            </w:r>
          </w:p>
        </w:tc>
        <w:tc>
          <w:tcPr>
            <w:tcW w:w="709"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9"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c>
          <w:tcPr>
            <w:tcW w:w="708"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4</w:t>
            </w:r>
          </w:p>
        </w:tc>
        <w:tc>
          <w:tcPr>
            <w:tcW w:w="852"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5</w:t>
            </w:r>
          </w:p>
        </w:tc>
        <w:tc>
          <w:tcPr>
            <w:tcW w:w="850"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c>
          <w:tcPr>
            <w:tcW w:w="851"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7</w:t>
            </w:r>
          </w:p>
        </w:tc>
        <w:tc>
          <w:tcPr>
            <w:tcW w:w="850" w:type="dxa"/>
            <w:tcBorders>
              <w:top w:val="single" w:sz="4" w:space="0" w:color="000000"/>
              <w:left w:val="single" w:sz="4" w:space="0" w:color="000000"/>
              <w:bottom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8</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9</w:t>
            </w:r>
          </w:p>
        </w:tc>
      </w:tr>
      <w:tr w:rsidR="00B4177F" w:rsidRPr="00337779"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14688E">
            <w:pPr>
              <w:snapToGrid w:val="0"/>
              <w:jc w:val="both"/>
              <w:rPr>
                <w:rFonts w:ascii="Times New Roman" w:hAnsi="Times New Roman"/>
                <w:spacing w:val="-2"/>
                <w:sz w:val="28"/>
                <w:szCs w:val="28"/>
              </w:rPr>
            </w:pPr>
            <w:r w:rsidRPr="0014688E">
              <w:rPr>
                <w:rFonts w:ascii="Times New Roman" w:hAnsi="Times New Roman"/>
                <w:spacing w:val="-2"/>
                <w:sz w:val="28"/>
                <w:szCs w:val="28"/>
              </w:rPr>
              <w:lastRenderedPageBreak/>
              <w:t>Продолжительность учебных занятий в год (в неделях)</w:t>
            </w:r>
          </w:p>
        </w:tc>
        <w:tc>
          <w:tcPr>
            <w:tcW w:w="708"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32</w:t>
            </w:r>
          </w:p>
        </w:tc>
        <w:tc>
          <w:tcPr>
            <w:tcW w:w="709"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709"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708"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2"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0"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1"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850"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c>
          <w:tcPr>
            <w:tcW w:w="709" w:type="dxa"/>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pacing w:val="-2"/>
                <w:sz w:val="28"/>
                <w:szCs w:val="28"/>
              </w:rPr>
            </w:pPr>
            <w:r w:rsidRPr="0014688E">
              <w:rPr>
                <w:rFonts w:ascii="Times New Roman" w:hAnsi="Times New Roman"/>
                <w:spacing w:val="-2"/>
                <w:sz w:val="28"/>
                <w:szCs w:val="28"/>
              </w:rPr>
              <w:t>33</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 xml:space="preserve">Количество часов на </w:t>
            </w:r>
            <w:r w:rsidRPr="0014688E">
              <w:rPr>
                <w:rFonts w:ascii="Times New Roman" w:hAnsi="Times New Roman"/>
                <w:b/>
                <w:bCs/>
                <w:sz w:val="28"/>
                <w:szCs w:val="28"/>
              </w:rPr>
              <w:t>аудиторные</w:t>
            </w:r>
            <w:r w:rsidRPr="0014688E">
              <w:rPr>
                <w:rFonts w:ascii="Times New Roman" w:hAnsi="Times New Roman"/>
                <w:sz w:val="28"/>
                <w:szCs w:val="28"/>
              </w:rPr>
              <w:t xml:space="preserve"> 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r>
              <w:rPr>
                <w:rFonts w:ascii="Times New Roman" w:hAnsi="Times New Roman"/>
                <w:sz w:val="28"/>
                <w:szCs w:val="28"/>
              </w:rPr>
              <w:t>,5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w:t>
            </w:r>
            <w:r>
              <w:rPr>
                <w:rFonts w:ascii="Times New Roman" w:hAnsi="Times New Roman"/>
                <w:sz w:val="28"/>
                <w:szCs w:val="28"/>
              </w:rPr>
              <w:t>,5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r>
      <w:tr w:rsidR="00B4177F"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 xml:space="preserve">Общее количество часов на </w:t>
            </w:r>
            <w:r w:rsidRPr="0014688E">
              <w:rPr>
                <w:rFonts w:ascii="Times New Roman" w:hAnsi="Times New Roman"/>
                <w:b/>
                <w:bCs/>
                <w:sz w:val="28"/>
                <w:szCs w:val="28"/>
              </w:rPr>
              <w:t xml:space="preserve">аудиторные </w:t>
            </w:r>
            <w:r w:rsidRPr="0014688E">
              <w:rPr>
                <w:rFonts w:ascii="Times New Roman" w:hAnsi="Times New Roman"/>
                <w:sz w:val="28"/>
                <w:szCs w:val="28"/>
              </w:rPr>
              <w:t>занятия</w:t>
            </w:r>
          </w:p>
        </w:tc>
        <w:tc>
          <w:tcPr>
            <w:tcW w:w="6946" w:type="dxa"/>
            <w:gridSpan w:val="9"/>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691</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 xml:space="preserve">Количество часов на </w:t>
            </w:r>
            <w:r w:rsidRPr="0014688E">
              <w:rPr>
                <w:rFonts w:ascii="Times New Roman" w:hAnsi="Times New Roman"/>
                <w:b/>
                <w:bCs/>
                <w:sz w:val="28"/>
                <w:szCs w:val="28"/>
              </w:rPr>
              <w:t xml:space="preserve">внеаудиторные </w:t>
            </w:r>
            <w:r w:rsidRPr="0014688E">
              <w:rPr>
                <w:rFonts w:ascii="Times New Roman" w:hAnsi="Times New Roman"/>
                <w:sz w:val="28"/>
                <w:szCs w:val="28"/>
              </w:rPr>
              <w:t>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4</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4</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6</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количество часов на внеаудиторные (самостоятельные) занятия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96</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99</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132</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132</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165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165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198</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198</w:t>
            </w:r>
          </w:p>
        </w:tc>
      </w:tr>
      <w:tr w:rsidR="00B4177F"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количество часов на внеаудиторные (самостоятельные) занятия</w:t>
            </w:r>
          </w:p>
        </w:tc>
        <w:tc>
          <w:tcPr>
            <w:tcW w:w="6946" w:type="dxa"/>
            <w:gridSpan w:val="9"/>
            <w:tcBorders>
              <w:left w:val="single" w:sz="4" w:space="0" w:color="000000"/>
              <w:bottom w:val="single" w:sz="4" w:space="0" w:color="000000"/>
              <w:right w:val="single" w:sz="4" w:space="0" w:color="000000"/>
            </w:tcBorders>
          </w:tcPr>
          <w:p w:rsidR="00B4177F" w:rsidRPr="0014688E" w:rsidRDefault="00B4177F" w:rsidP="006C00BD">
            <w:pPr>
              <w:jc w:val="center"/>
              <w:rPr>
                <w:rFonts w:ascii="Times New Roman" w:hAnsi="Times New Roman"/>
                <w:sz w:val="28"/>
                <w:szCs w:val="28"/>
              </w:rPr>
            </w:pPr>
            <w:r w:rsidRPr="0014688E">
              <w:rPr>
                <w:rFonts w:ascii="Times New Roman" w:hAnsi="Times New Roman"/>
                <w:sz w:val="28"/>
                <w:szCs w:val="28"/>
              </w:rPr>
              <w:t>1383</w:t>
            </w:r>
          </w:p>
        </w:tc>
      </w:tr>
      <w:tr w:rsidR="00B4177F" w:rsidRPr="00337779" w:rsidTr="00352A68">
        <w:trPr>
          <w:trHeight w:val="389"/>
        </w:trPr>
        <w:tc>
          <w:tcPr>
            <w:tcW w:w="2684" w:type="dxa"/>
            <w:tcBorders>
              <w:top w:val="single" w:sz="4" w:space="0" w:color="000000"/>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максимальное количество часов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160</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198</w:t>
            </w:r>
          </w:p>
        </w:tc>
        <w:tc>
          <w:tcPr>
            <w:tcW w:w="708"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198</w:t>
            </w:r>
          </w:p>
        </w:tc>
        <w:tc>
          <w:tcPr>
            <w:tcW w:w="852"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247,5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247,5</w:t>
            </w:r>
          </w:p>
        </w:tc>
        <w:tc>
          <w:tcPr>
            <w:tcW w:w="851"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280,5</w:t>
            </w:r>
          </w:p>
        </w:tc>
        <w:tc>
          <w:tcPr>
            <w:tcW w:w="850"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280,5</w:t>
            </w:r>
          </w:p>
        </w:tc>
        <w:tc>
          <w:tcPr>
            <w:tcW w:w="709" w:type="dxa"/>
            <w:tcBorders>
              <w:top w:val="single" w:sz="4" w:space="0" w:color="000000"/>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297</w:t>
            </w:r>
          </w:p>
        </w:tc>
      </w:tr>
      <w:tr w:rsidR="00B4177F" w:rsidTr="00352A68">
        <w:trPr>
          <w:trHeight w:val="389"/>
        </w:trPr>
        <w:tc>
          <w:tcPr>
            <w:tcW w:w="2684" w:type="dxa"/>
            <w:tcBorders>
              <w:left w:val="single" w:sz="4" w:space="0" w:color="000000"/>
              <w:bottom w:val="single" w:sz="4" w:space="0" w:color="000000"/>
              <w:right w:val="single" w:sz="4" w:space="0" w:color="000000"/>
            </w:tcBorders>
          </w:tcPr>
          <w:p w:rsidR="00B4177F" w:rsidRPr="0014688E" w:rsidRDefault="00B4177F" w:rsidP="00CC231A">
            <w:pPr>
              <w:snapToGrid w:val="0"/>
              <w:rPr>
                <w:rFonts w:ascii="Times New Roman" w:hAnsi="Times New Roman"/>
                <w:sz w:val="28"/>
                <w:szCs w:val="28"/>
              </w:rPr>
            </w:pPr>
            <w:r w:rsidRPr="0014688E">
              <w:rPr>
                <w:rFonts w:ascii="Times New Roman" w:hAnsi="Times New Roman"/>
                <w:sz w:val="28"/>
                <w:szCs w:val="28"/>
              </w:rPr>
              <w:t>Общее максимальное количество часов на весь период обучения</w:t>
            </w:r>
          </w:p>
        </w:tc>
        <w:tc>
          <w:tcPr>
            <w:tcW w:w="6946" w:type="dxa"/>
            <w:gridSpan w:val="9"/>
            <w:tcBorders>
              <w:left w:val="single" w:sz="4" w:space="0" w:color="000000"/>
              <w:bottom w:val="single" w:sz="4" w:space="0" w:color="000000"/>
              <w:right w:val="single" w:sz="4" w:space="0" w:color="000000"/>
            </w:tcBorders>
          </w:tcPr>
          <w:p w:rsidR="00B4177F" w:rsidRPr="0014688E" w:rsidRDefault="00B4177F" w:rsidP="006C00BD">
            <w:pPr>
              <w:snapToGrid w:val="0"/>
              <w:jc w:val="center"/>
              <w:rPr>
                <w:rFonts w:ascii="Times New Roman" w:hAnsi="Times New Roman"/>
                <w:sz w:val="28"/>
                <w:szCs w:val="28"/>
              </w:rPr>
            </w:pPr>
            <w:r w:rsidRPr="0014688E">
              <w:rPr>
                <w:rFonts w:ascii="Times New Roman" w:hAnsi="Times New Roman"/>
                <w:sz w:val="28"/>
                <w:szCs w:val="28"/>
              </w:rPr>
              <w:t>2074</w:t>
            </w:r>
          </w:p>
        </w:tc>
      </w:tr>
    </w:tbl>
    <w:p w:rsidR="00B4177F" w:rsidRDefault="00B4177F" w:rsidP="00A16A4F">
      <w:pPr>
        <w:spacing w:line="360" w:lineRule="auto"/>
        <w:ind w:firstLine="708"/>
        <w:jc w:val="both"/>
        <w:rPr>
          <w:rFonts w:ascii="Times New Roman" w:hAnsi="Times New Roman"/>
          <w:b/>
          <w:bCs/>
          <w:sz w:val="28"/>
          <w:szCs w:val="28"/>
        </w:rPr>
      </w:pPr>
    </w:p>
    <w:p w:rsidR="00B4177F" w:rsidRDefault="00B4177F" w:rsidP="00A16A4F">
      <w:pPr>
        <w:spacing w:line="360" w:lineRule="auto"/>
        <w:ind w:firstLine="708"/>
        <w:jc w:val="both"/>
        <w:rPr>
          <w:rFonts w:ascii="Times New Roman" w:hAnsi="Times New Roman"/>
          <w:sz w:val="28"/>
          <w:szCs w:val="28"/>
        </w:rPr>
      </w:pPr>
      <w:r>
        <w:rPr>
          <w:rFonts w:ascii="Times New Roman" w:hAnsi="Times New Roman"/>
          <w:b/>
          <w:bCs/>
          <w:sz w:val="28"/>
          <w:szCs w:val="28"/>
        </w:rPr>
        <w:t>Консультации</w:t>
      </w:r>
      <w:r>
        <w:rPr>
          <w:rFonts w:ascii="Times New Roman" w:hAnsi="Times New Roman"/>
          <w:sz w:val="28"/>
          <w:szCs w:val="28"/>
        </w:rPr>
        <w:t xml:space="preserve">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может определяться с учетом сложившихся педагогических традиций, методической целесообразности и индивидуальных способностей ученика.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Учебный материал распределяется по годам обучения </w:t>
      </w:r>
      <w:r>
        <w:rPr>
          <w:rFonts w:ascii="Times New Roman" w:hAnsi="Times New Roman"/>
          <w:sz w:val="28"/>
          <w:szCs w:val="28"/>
        </w:rPr>
        <w:noBreakHyphen/>
        <w:t xml:space="preserve"> классам. Каждый класс имеет свои дидактические задачи и объем времени, данный для освоения учебного материала.</w:t>
      </w:r>
    </w:p>
    <w:p w:rsidR="00B4177F" w:rsidRDefault="00B4177F">
      <w:pPr>
        <w:spacing w:line="360" w:lineRule="auto"/>
        <w:ind w:firstLine="706"/>
        <w:jc w:val="both"/>
        <w:rPr>
          <w:rFonts w:ascii="Times New Roman" w:hAnsi="Times New Roman"/>
          <w:i/>
          <w:iCs/>
          <w:sz w:val="28"/>
          <w:szCs w:val="28"/>
        </w:rPr>
      </w:pPr>
      <w:r>
        <w:rPr>
          <w:rFonts w:ascii="Times New Roman" w:hAnsi="Times New Roman"/>
          <w:i/>
          <w:iCs/>
          <w:sz w:val="28"/>
          <w:szCs w:val="28"/>
        </w:rPr>
        <w:t xml:space="preserve">Виды внеаудиторной работы: </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выполнение домашнего задания;</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подготовка к контрольным урокам</w:t>
      </w:r>
      <w:r>
        <w:rPr>
          <w:rFonts w:ascii="Times New Roman" w:hAnsi="Times New Roman"/>
          <w:sz w:val="28"/>
          <w:szCs w:val="28"/>
        </w:rPr>
        <w:t>,</w:t>
      </w:r>
      <w:r>
        <w:rPr>
          <w:rFonts w:ascii="Times New Roman" w:hAnsi="Times New Roman"/>
          <w:i/>
          <w:iCs/>
          <w:sz w:val="28"/>
          <w:szCs w:val="28"/>
        </w:rPr>
        <w:t xml:space="preserve"> зачетам и экзаменам;</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подготовка к концертным, конкурсным выступлениям;</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xml:space="preserve">- посещение учреждений культуры (филармоний, театров, концертных залов, музеев и др.); </w:t>
      </w:r>
    </w:p>
    <w:p w:rsidR="00B4177F" w:rsidRDefault="00B4177F">
      <w:pPr>
        <w:spacing w:line="360" w:lineRule="auto"/>
        <w:jc w:val="both"/>
        <w:rPr>
          <w:rFonts w:ascii="Times New Roman" w:hAnsi="Times New Roman"/>
          <w:i/>
          <w:iCs/>
          <w:sz w:val="28"/>
          <w:szCs w:val="28"/>
        </w:rPr>
      </w:pPr>
      <w:r>
        <w:rPr>
          <w:rFonts w:ascii="Times New Roman" w:hAnsi="Times New Roman"/>
          <w:i/>
          <w:iCs/>
          <w:sz w:val="28"/>
          <w:szCs w:val="28"/>
        </w:rPr>
        <w:t>- участие обучающихся в творческих мероприятиях и культурно-просветительской деятельности образовательного учреждения и др.</w:t>
      </w:r>
    </w:p>
    <w:p w:rsidR="00B4177F" w:rsidRDefault="00B4177F">
      <w:pPr>
        <w:pStyle w:val="ae"/>
        <w:spacing w:line="360" w:lineRule="auto"/>
        <w:rPr>
          <w:rFonts w:ascii="Times New Roman" w:hAnsi="Times New Roman"/>
          <w:b/>
          <w:bCs/>
          <w:i/>
          <w:iCs/>
          <w:sz w:val="28"/>
          <w:szCs w:val="28"/>
        </w:rPr>
      </w:pPr>
      <w:r>
        <w:rPr>
          <w:rFonts w:ascii="Times New Roman" w:hAnsi="Times New Roman"/>
          <w:b/>
          <w:bCs/>
          <w:i/>
          <w:iCs/>
          <w:sz w:val="28"/>
          <w:szCs w:val="28"/>
        </w:rPr>
        <w:t>2. Годовые требования по классам</w:t>
      </w:r>
    </w:p>
    <w:p w:rsidR="00B4177F" w:rsidRDefault="00B4177F">
      <w:pPr>
        <w:tabs>
          <w:tab w:val="left" w:pos="6521"/>
        </w:tabs>
        <w:spacing w:line="360" w:lineRule="auto"/>
        <w:rPr>
          <w:rFonts w:ascii="Times New Roman" w:hAnsi="Times New Roman"/>
          <w:b/>
          <w:bCs/>
          <w:sz w:val="28"/>
          <w:szCs w:val="28"/>
        </w:rPr>
      </w:pPr>
      <w:r>
        <w:rPr>
          <w:rFonts w:ascii="Times New Roman" w:hAnsi="Times New Roman"/>
          <w:b/>
          <w:bCs/>
          <w:sz w:val="28"/>
          <w:szCs w:val="28"/>
        </w:rPr>
        <w:t>Срок обучения – 9 лет</w:t>
      </w:r>
    </w:p>
    <w:p w:rsidR="00B4177F" w:rsidRDefault="00B4177F" w:rsidP="000F37D8">
      <w:pPr>
        <w:spacing w:line="360" w:lineRule="auto"/>
        <w:ind w:firstLine="709"/>
        <w:rPr>
          <w:rFonts w:ascii="Times New Roman" w:hAnsi="Times New Roman"/>
          <w:sz w:val="28"/>
          <w:szCs w:val="28"/>
        </w:rPr>
      </w:pPr>
      <w:r>
        <w:rPr>
          <w:rFonts w:ascii="Times New Roman" w:hAnsi="Times New Roman"/>
          <w:sz w:val="28"/>
          <w:szCs w:val="28"/>
        </w:rPr>
        <w:t>В течение каждого учебного года учащийся должен сыграть два зачета в первом полугодии</w:t>
      </w:r>
      <w:r>
        <w:rPr>
          <w:rStyle w:val="a8"/>
          <w:rFonts w:ascii="Times New Roman" w:hAnsi="Times New Roman" w:cs="Mangal"/>
        </w:rPr>
        <w:footnoteReference w:id="1"/>
      </w:r>
      <w:r>
        <w:rPr>
          <w:rFonts w:ascii="Times New Roman" w:hAnsi="Times New Roman"/>
          <w:sz w:val="28"/>
          <w:szCs w:val="28"/>
        </w:rPr>
        <w:t xml:space="preserve">. </w:t>
      </w:r>
    </w:p>
    <w:p w:rsidR="00B4177F" w:rsidRDefault="00B4177F" w:rsidP="008D70AD">
      <w:pPr>
        <w:rPr>
          <w:rFonts w:ascii="Times New Roman" w:hAnsi="Times New Roman"/>
          <w:b/>
          <w:bCs/>
          <w:i/>
          <w:iCs/>
          <w:sz w:val="28"/>
          <w:szCs w:val="28"/>
        </w:rPr>
      </w:pPr>
      <w:r>
        <w:rPr>
          <w:rFonts w:ascii="Times New Roman" w:hAnsi="Times New Roman"/>
          <w:sz w:val="28"/>
          <w:szCs w:val="28"/>
        </w:rPr>
        <w:t xml:space="preserve">   </w:t>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color w:val="00B050"/>
          <w:sz w:val="28"/>
          <w:szCs w:val="28"/>
        </w:rPr>
        <w:tab/>
      </w:r>
      <w:r>
        <w:rPr>
          <w:rFonts w:ascii="Times New Roman" w:hAnsi="Times New Roman"/>
          <w:b/>
          <w:bCs/>
          <w:i/>
          <w:iCs/>
          <w:sz w:val="28"/>
          <w:szCs w:val="28"/>
        </w:rPr>
        <w:t>Таблица 3</w:t>
      </w:r>
    </w:p>
    <w:tbl>
      <w:tblPr>
        <w:tblW w:w="0" w:type="auto"/>
        <w:tblInd w:w="-5" w:type="dxa"/>
        <w:tblLayout w:type="fixed"/>
        <w:tblLook w:val="0000" w:firstRow="0" w:lastRow="0" w:firstColumn="0" w:lastColumn="0" w:noHBand="0" w:noVBand="0"/>
      </w:tblPr>
      <w:tblGrid>
        <w:gridCol w:w="4785"/>
        <w:gridCol w:w="4795"/>
      </w:tblGrid>
      <w:tr w:rsidR="00B4177F">
        <w:trPr>
          <w:trHeight w:val="389"/>
        </w:trPr>
        <w:tc>
          <w:tcPr>
            <w:tcW w:w="4785" w:type="dxa"/>
            <w:tcBorders>
              <w:top w:val="single" w:sz="4" w:space="0" w:color="000000"/>
              <w:left w:val="single" w:sz="4" w:space="0" w:color="000000"/>
              <w:bottom w:val="single" w:sz="4" w:space="0" w:color="000000"/>
            </w:tcBorders>
          </w:tcPr>
          <w:p w:rsidR="00B4177F" w:rsidRDefault="00B4177F" w:rsidP="000F37D8">
            <w:pPr>
              <w:snapToGrid w:val="0"/>
              <w:spacing w:line="360" w:lineRule="auto"/>
              <w:jc w:val="center"/>
              <w:rPr>
                <w:rFonts w:ascii="Times New Roman" w:hAnsi="Times New Roman"/>
                <w:sz w:val="28"/>
                <w:szCs w:val="28"/>
              </w:rPr>
            </w:pPr>
            <w:r>
              <w:rPr>
                <w:rFonts w:ascii="Times New Roman" w:hAnsi="Times New Roman"/>
                <w:sz w:val="28"/>
                <w:szCs w:val="28"/>
              </w:rPr>
              <w:t>Первое полугодие</w:t>
            </w:r>
          </w:p>
        </w:tc>
        <w:tc>
          <w:tcPr>
            <w:tcW w:w="4795" w:type="dxa"/>
            <w:tcBorders>
              <w:top w:val="single" w:sz="4" w:space="0" w:color="000000"/>
              <w:left w:val="single" w:sz="4" w:space="0" w:color="000000"/>
              <w:bottom w:val="single" w:sz="4" w:space="0" w:color="000000"/>
              <w:right w:val="single" w:sz="4" w:space="0" w:color="000000"/>
            </w:tcBorders>
          </w:tcPr>
          <w:p w:rsidR="00B4177F" w:rsidRDefault="00B4177F" w:rsidP="000F37D8">
            <w:pPr>
              <w:snapToGrid w:val="0"/>
              <w:spacing w:line="360" w:lineRule="auto"/>
              <w:jc w:val="center"/>
              <w:rPr>
                <w:rFonts w:ascii="Times New Roman" w:hAnsi="Times New Roman"/>
                <w:sz w:val="28"/>
                <w:szCs w:val="28"/>
              </w:rPr>
            </w:pPr>
            <w:r>
              <w:rPr>
                <w:rFonts w:ascii="Times New Roman" w:hAnsi="Times New Roman"/>
                <w:sz w:val="28"/>
                <w:szCs w:val="28"/>
              </w:rPr>
              <w:t>Второе полугодие</w:t>
            </w:r>
          </w:p>
        </w:tc>
      </w:tr>
      <w:tr w:rsidR="00B4177F">
        <w:trPr>
          <w:trHeight w:val="389"/>
        </w:trPr>
        <w:tc>
          <w:tcPr>
            <w:tcW w:w="4785" w:type="dxa"/>
            <w:tcBorders>
              <w:top w:val="single" w:sz="4" w:space="0" w:color="000000"/>
              <w:left w:val="single" w:sz="4" w:space="0" w:color="000000"/>
              <w:bottom w:val="single" w:sz="4" w:space="0" w:color="000000"/>
            </w:tcBorders>
          </w:tcPr>
          <w:p w:rsidR="00B4177F" w:rsidRDefault="00B4177F">
            <w:pPr>
              <w:pStyle w:val="18"/>
              <w:numPr>
                <w:ilvl w:val="0"/>
                <w:numId w:val="8"/>
              </w:numPr>
              <w:snapToGrid w:val="0"/>
              <w:spacing w:line="360" w:lineRule="auto"/>
              <w:rPr>
                <w:rFonts w:ascii="Times New Roman" w:hAnsi="Times New Roman"/>
                <w:sz w:val="28"/>
                <w:szCs w:val="28"/>
              </w:rPr>
            </w:pPr>
            <w:r>
              <w:rPr>
                <w:rFonts w:ascii="Times New Roman" w:hAnsi="Times New Roman"/>
                <w:sz w:val="28"/>
                <w:szCs w:val="28"/>
              </w:rPr>
              <w:t>Технический зачет:</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t>- гамма, этюд (1-3 классы);</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t>- гамма, 2 этюда (4-9 классы)</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2.   Зачет:</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 крупная форма или 2 </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разнохарактерные пьесы</w:t>
            </w:r>
            <w:r>
              <w:rPr>
                <w:rStyle w:val="a8"/>
                <w:rFonts w:ascii="Times New Roman" w:hAnsi="Times New Roman" w:cs="Mangal"/>
              </w:rPr>
              <w:footnoteReference w:id="2"/>
            </w:r>
          </w:p>
        </w:tc>
        <w:tc>
          <w:tcPr>
            <w:tcW w:w="4795" w:type="dxa"/>
            <w:tcBorders>
              <w:top w:val="single" w:sz="4" w:space="0" w:color="000000"/>
              <w:left w:val="single" w:sz="4" w:space="0" w:color="000000"/>
              <w:bottom w:val="single" w:sz="4" w:space="0" w:color="000000"/>
              <w:right w:val="single" w:sz="4" w:space="0" w:color="000000"/>
            </w:tcBorders>
          </w:tcPr>
          <w:p w:rsidR="00B4177F" w:rsidRDefault="00B4177F">
            <w:pPr>
              <w:pStyle w:val="18"/>
              <w:numPr>
                <w:ilvl w:val="0"/>
                <w:numId w:val="9"/>
              </w:numPr>
              <w:snapToGrid w:val="0"/>
              <w:spacing w:line="360" w:lineRule="auto"/>
              <w:rPr>
                <w:rFonts w:ascii="Times New Roman" w:hAnsi="Times New Roman"/>
                <w:sz w:val="28"/>
                <w:szCs w:val="28"/>
              </w:rPr>
            </w:pPr>
            <w:r>
              <w:rPr>
                <w:rFonts w:ascii="Times New Roman" w:hAnsi="Times New Roman"/>
                <w:sz w:val="28"/>
                <w:szCs w:val="28"/>
              </w:rPr>
              <w:t>Зачет:</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t>- пьесы или крупная форма</w:t>
            </w:r>
          </w:p>
          <w:p w:rsidR="00B4177F" w:rsidRDefault="00B4177F">
            <w:pPr>
              <w:pStyle w:val="18"/>
              <w:numPr>
                <w:ilvl w:val="0"/>
                <w:numId w:val="9"/>
              </w:numPr>
              <w:spacing w:line="360" w:lineRule="auto"/>
              <w:rPr>
                <w:rFonts w:ascii="Times New Roman" w:hAnsi="Times New Roman"/>
                <w:sz w:val="28"/>
                <w:szCs w:val="28"/>
              </w:rPr>
            </w:pPr>
            <w:r>
              <w:rPr>
                <w:rFonts w:ascii="Times New Roman" w:hAnsi="Times New Roman"/>
                <w:sz w:val="28"/>
                <w:szCs w:val="28"/>
              </w:rPr>
              <w:t>Экзамен (зачет):</w:t>
            </w:r>
          </w:p>
          <w:p w:rsidR="00B4177F" w:rsidRDefault="00B4177F">
            <w:pPr>
              <w:pStyle w:val="18"/>
              <w:spacing w:line="360" w:lineRule="auto"/>
              <w:rPr>
                <w:rFonts w:ascii="Times New Roman" w:hAnsi="Times New Roman"/>
                <w:sz w:val="28"/>
                <w:szCs w:val="28"/>
              </w:rPr>
            </w:pPr>
            <w:r>
              <w:rPr>
                <w:rFonts w:ascii="Times New Roman" w:hAnsi="Times New Roman"/>
                <w:sz w:val="28"/>
                <w:szCs w:val="28"/>
              </w:rPr>
              <w:t>- гамма</w:t>
            </w:r>
            <w:r>
              <w:rPr>
                <w:rStyle w:val="a8"/>
                <w:rFonts w:ascii="Times New Roman" w:hAnsi="Times New Roman" w:cs="Mangal"/>
              </w:rPr>
              <w:footnoteReference w:id="3"/>
            </w:r>
            <w:r>
              <w:rPr>
                <w:rFonts w:ascii="Times New Roman" w:hAnsi="Times New Roman"/>
                <w:sz w:val="28"/>
                <w:szCs w:val="28"/>
              </w:rPr>
              <w:t>, 2 этюда, крупная форма</w:t>
            </w:r>
          </w:p>
        </w:tc>
      </w:tr>
    </w:tbl>
    <w:p w:rsidR="00B4177F" w:rsidRDefault="00B4177F">
      <w:pPr>
        <w:spacing w:line="360" w:lineRule="auto"/>
        <w:rPr>
          <w:rFonts w:ascii="Times New Roman" w:hAnsi="Times New Roman"/>
          <w:sz w:val="28"/>
          <w:szCs w:val="28"/>
        </w:rPr>
      </w:pPr>
      <w:r>
        <w:rPr>
          <w:rFonts w:ascii="Times New Roman" w:hAnsi="Times New Roman"/>
          <w:sz w:val="28"/>
          <w:szCs w:val="28"/>
        </w:rPr>
        <w:lastRenderedPageBreak/>
        <w:t xml:space="preserve"> </w:t>
      </w:r>
    </w:p>
    <w:p w:rsidR="00B4177F" w:rsidRDefault="00B4177F">
      <w:pPr>
        <w:ind w:left="-360"/>
        <w:jc w:val="center"/>
        <w:rPr>
          <w:rFonts w:ascii="Times New Roman" w:hAnsi="Times New Roman"/>
          <w:b/>
          <w:bCs/>
          <w:sz w:val="28"/>
          <w:szCs w:val="28"/>
        </w:rPr>
      </w:pPr>
      <w:r>
        <w:rPr>
          <w:rFonts w:ascii="Times New Roman" w:hAnsi="Times New Roman"/>
          <w:b/>
          <w:bCs/>
          <w:sz w:val="28"/>
          <w:szCs w:val="28"/>
        </w:rPr>
        <w:t>Общий репертуарный список, составленный по нарастающей сложности</w:t>
      </w:r>
    </w:p>
    <w:p w:rsidR="00B4177F" w:rsidRDefault="00B4177F">
      <w:pPr>
        <w:ind w:left="-360"/>
        <w:jc w:val="center"/>
        <w:rPr>
          <w:rFonts w:ascii="Times New Roman" w:hAnsi="Times New Roman"/>
        </w:rPr>
      </w:pPr>
    </w:p>
    <w:p w:rsidR="00B4177F" w:rsidRDefault="00B4177F" w:rsidP="008D70AD">
      <w:pPr>
        <w:spacing w:line="276" w:lineRule="auto"/>
        <w:ind w:left="-360"/>
        <w:rPr>
          <w:rFonts w:ascii="Times New Roman" w:hAnsi="Times New Roman"/>
          <w:b/>
          <w:bCs/>
          <w:sz w:val="28"/>
          <w:szCs w:val="28"/>
        </w:rPr>
      </w:pPr>
      <w:r>
        <w:rPr>
          <w:rFonts w:ascii="Times New Roman" w:hAnsi="Times New Roman"/>
          <w:b/>
          <w:bCs/>
          <w:sz w:val="28"/>
          <w:szCs w:val="28"/>
        </w:rPr>
        <w:t>Крупная форма</w:t>
      </w: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Концерты</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Вивальди А.                               </w:t>
      </w:r>
      <w:r>
        <w:rPr>
          <w:rFonts w:ascii="Times New Roman" w:hAnsi="Times New Roman"/>
          <w:sz w:val="28"/>
          <w:szCs w:val="28"/>
        </w:rPr>
        <w:tab/>
        <w:t>До мажор, ля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Бреваль Ж.                                  </w:t>
      </w:r>
      <w:r>
        <w:rPr>
          <w:rFonts w:ascii="Times New Roman" w:hAnsi="Times New Roman"/>
          <w:sz w:val="28"/>
          <w:szCs w:val="28"/>
        </w:rPr>
        <w:tab/>
        <w:t>Ре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Кленгель Ю.                                </w:t>
      </w:r>
      <w:r>
        <w:rPr>
          <w:rFonts w:ascii="Times New Roman" w:hAnsi="Times New Roman"/>
          <w:sz w:val="28"/>
          <w:szCs w:val="28"/>
        </w:rPr>
        <w:tab/>
        <w:t>Концертино До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Ромберг Б.                                   </w:t>
      </w:r>
      <w:r>
        <w:rPr>
          <w:rFonts w:ascii="Times New Roman" w:hAnsi="Times New Roman"/>
          <w:sz w:val="28"/>
          <w:szCs w:val="28"/>
        </w:rPr>
        <w:tab/>
        <w:t xml:space="preserve">Концертино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Гольтерман Г.                             </w:t>
      </w:r>
      <w:r>
        <w:rPr>
          <w:rFonts w:ascii="Times New Roman" w:hAnsi="Times New Roman"/>
          <w:sz w:val="28"/>
          <w:szCs w:val="28"/>
        </w:rPr>
        <w:tab/>
        <w:t>№№ 5,4,3,2,1,</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Гендель Г.                                   </w:t>
      </w:r>
      <w:r>
        <w:rPr>
          <w:rFonts w:ascii="Times New Roman" w:hAnsi="Times New Roman"/>
          <w:sz w:val="28"/>
          <w:szCs w:val="28"/>
        </w:rPr>
        <w:tab/>
        <w:t>си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Бах И.К. (Казадезюс)                 </w:t>
      </w:r>
      <w:r>
        <w:rPr>
          <w:rFonts w:ascii="Times New Roman" w:hAnsi="Times New Roman"/>
          <w:sz w:val="28"/>
          <w:szCs w:val="28"/>
        </w:rPr>
        <w:tab/>
        <w:t>до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Стамиц К.                                    </w:t>
      </w:r>
      <w:r>
        <w:rPr>
          <w:rFonts w:ascii="Times New Roman" w:hAnsi="Times New Roman"/>
          <w:sz w:val="28"/>
          <w:szCs w:val="28"/>
        </w:rPr>
        <w:tab/>
        <w:t>До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Гайдн Й.(Поппер Д.)                  </w:t>
      </w:r>
      <w:r>
        <w:rPr>
          <w:rFonts w:ascii="Times New Roman" w:hAnsi="Times New Roman"/>
          <w:sz w:val="28"/>
          <w:szCs w:val="28"/>
        </w:rPr>
        <w:tab/>
        <w:t>До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Бах И.С. (Пятигорский А.)         </w:t>
      </w:r>
      <w:r>
        <w:rPr>
          <w:rFonts w:ascii="Times New Roman" w:hAnsi="Times New Roman"/>
          <w:sz w:val="28"/>
          <w:szCs w:val="28"/>
        </w:rPr>
        <w:tab/>
        <w:t>Соль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Боккерини Л.(Грюцмахер Ф.)     </w:t>
      </w:r>
      <w:r>
        <w:rPr>
          <w:rFonts w:ascii="Times New Roman" w:hAnsi="Times New Roman"/>
          <w:sz w:val="28"/>
          <w:szCs w:val="28"/>
        </w:rPr>
        <w:tab/>
        <w:t>Си-бемоль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Боккерини Л.                                </w:t>
      </w:r>
      <w:r>
        <w:rPr>
          <w:rFonts w:ascii="Times New Roman" w:hAnsi="Times New Roman"/>
          <w:sz w:val="28"/>
          <w:szCs w:val="28"/>
        </w:rPr>
        <w:tab/>
        <w:t>Си-бемоль мажор (Уртекст)</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Боккерини Л.(Грюцмахер Ф.)     </w:t>
      </w:r>
      <w:r>
        <w:rPr>
          <w:rFonts w:ascii="Times New Roman" w:hAnsi="Times New Roman"/>
          <w:sz w:val="28"/>
          <w:szCs w:val="28"/>
        </w:rPr>
        <w:tab/>
        <w:t>Ре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Кабалевский Д.                            </w:t>
      </w:r>
      <w:r>
        <w:rPr>
          <w:rFonts w:ascii="Times New Roman" w:hAnsi="Times New Roman"/>
          <w:sz w:val="28"/>
          <w:szCs w:val="28"/>
        </w:rPr>
        <w:tab/>
        <w:t>№1</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Гоенс Д.                                       </w:t>
      </w:r>
      <w:r>
        <w:rPr>
          <w:rFonts w:ascii="Times New Roman" w:hAnsi="Times New Roman"/>
          <w:sz w:val="28"/>
          <w:szCs w:val="28"/>
        </w:rPr>
        <w:tab/>
        <w:t>ля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Давыдов К.                                  </w:t>
      </w:r>
      <w:r>
        <w:rPr>
          <w:rFonts w:ascii="Times New Roman" w:hAnsi="Times New Roman"/>
          <w:sz w:val="28"/>
          <w:szCs w:val="28"/>
        </w:rPr>
        <w:tab/>
        <w:t>№4, №1</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Ромберг Б.                                    </w:t>
      </w:r>
      <w:r>
        <w:rPr>
          <w:rFonts w:ascii="Times New Roman" w:hAnsi="Times New Roman"/>
          <w:sz w:val="28"/>
          <w:szCs w:val="28"/>
        </w:rPr>
        <w:tab/>
        <w:t>№№1-4</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Прокофьев С.                               </w:t>
      </w:r>
      <w:r>
        <w:rPr>
          <w:rFonts w:ascii="Times New Roman" w:hAnsi="Times New Roman"/>
          <w:sz w:val="28"/>
          <w:szCs w:val="28"/>
        </w:rPr>
        <w:tab/>
        <w:t>Концертино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t>ми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Лало Э.                                         </w:t>
      </w:r>
      <w:r>
        <w:rPr>
          <w:rFonts w:ascii="Times New Roman" w:hAnsi="Times New Roman"/>
          <w:sz w:val="28"/>
          <w:szCs w:val="28"/>
        </w:rPr>
        <w:tab/>
        <w:t>ре минор</w:t>
      </w:r>
    </w:p>
    <w:p w:rsidR="00B4177F" w:rsidRDefault="00B4177F" w:rsidP="008D70AD">
      <w:pPr>
        <w:spacing w:line="276" w:lineRule="auto"/>
        <w:ind w:left="-360"/>
        <w:rPr>
          <w:rFonts w:ascii="Times New Roman" w:hAnsi="Times New Roman"/>
          <w:sz w:val="28"/>
          <w:szCs w:val="28"/>
        </w:rPr>
      </w:pPr>
      <w:r>
        <w:rPr>
          <w:rFonts w:ascii="Times New Roman" w:hAnsi="Times New Roman"/>
          <w:sz w:val="28"/>
          <w:szCs w:val="28"/>
        </w:rPr>
        <w:t xml:space="preserve">Сен-Санс К.                                 </w:t>
      </w:r>
      <w:r>
        <w:rPr>
          <w:rFonts w:ascii="Times New Roman" w:hAnsi="Times New Roman"/>
          <w:sz w:val="28"/>
          <w:szCs w:val="28"/>
        </w:rPr>
        <w:tab/>
        <w:t>ля минор</w:t>
      </w:r>
    </w:p>
    <w:p w:rsidR="00B4177F" w:rsidRPr="008D70AD" w:rsidRDefault="00B4177F">
      <w:pPr>
        <w:spacing w:line="360" w:lineRule="auto"/>
        <w:ind w:left="-360"/>
        <w:rPr>
          <w:rFonts w:ascii="Times New Roman" w:hAnsi="Times New Roman"/>
          <w:b/>
          <w:bCs/>
          <w:i/>
          <w:iCs/>
          <w:sz w:val="16"/>
          <w:szCs w:val="16"/>
        </w:rPr>
      </w:pP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Сонаты</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Ромберг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Си-бемоль мажор, ми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lastRenderedPageBreak/>
        <w:t xml:space="preserve">Бреваль 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До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Ромберг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До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Бетховен Л.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Сонатина ре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Ариости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ми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Корелли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ре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Марчелло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 сонат</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Вивальди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 сонат</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Саммартини Дж.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Соль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Эккльс Дж.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соль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Капорале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ре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Бах И.С.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Сюита №1 </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Тессарини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Фа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Маре М.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Фолия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Корелли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Соль мажор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Бреваль 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Соль мажор</w:t>
      </w:r>
    </w:p>
    <w:p w:rsidR="00B4177F" w:rsidRDefault="00B4177F" w:rsidP="008D70AD">
      <w:pPr>
        <w:ind w:left="-360"/>
        <w:rPr>
          <w:rFonts w:ascii="Times New Roman" w:hAnsi="Times New Roman"/>
          <w:sz w:val="28"/>
          <w:szCs w:val="28"/>
        </w:rPr>
      </w:pPr>
      <w:r>
        <w:rPr>
          <w:rFonts w:ascii="Times New Roman" w:hAnsi="Times New Roman"/>
          <w:sz w:val="28"/>
          <w:szCs w:val="28"/>
        </w:rPr>
        <w:t xml:space="preserve">Франкёр Ф.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Ми мажор</w:t>
      </w:r>
    </w:p>
    <w:p w:rsidR="00B4177F" w:rsidRPr="008D70AD" w:rsidRDefault="00B4177F">
      <w:pPr>
        <w:spacing w:line="360" w:lineRule="auto"/>
        <w:ind w:left="-360"/>
        <w:rPr>
          <w:rFonts w:ascii="Times New Roman" w:hAnsi="Times New Roman"/>
          <w:sz w:val="16"/>
          <w:szCs w:val="16"/>
        </w:rPr>
      </w:pP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Пьесы кантиленного характера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Евлахов О.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Романс</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Хачатурян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А</w:t>
      </w:r>
      <w:r>
        <w:rPr>
          <w:rFonts w:ascii="Times New Roman" w:hAnsi="Times New Roman"/>
          <w:sz w:val="28"/>
          <w:szCs w:val="28"/>
          <w:lang w:val="en-US"/>
        </w:rPr>
        <w:t>ndantino</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Гедике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Миниатюра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Дваржак 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Мелодия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Маттезон 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Ария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Давыдов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Романс без слов</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Рубинштейн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Мелодия</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Гендель Г.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Largetto</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Мендельсон Ф.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Песня без слов</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Сен-Санс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Лебедь</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Глиэр Р.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Листок из альбома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Клочков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Вечерняя песня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Власов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Мелодия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Чайковский П.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Сладкая грёза, Сентиментальный вальс, </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Ноктюрн, Романс, Осенняя песня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Бах И.С.                     </w:t>
      </w:r>
      <w:r>
        <w:rPr>
          <w:rFonts w:ascii="Times New Roman" w:hAnsi="Times New Roman"/>
          <w:sz w:val="28"/>
          <w:szCs w:val="28"/>
        </w:rPr>
        <w:tab/>
      </w:r>
      <w:r>
        <w:rPr>
          <w:rFonts w:ascii="Times New Roman" w:hAnsi="Times New Roman"/>
          <w:sz w:val="28"/>
          <w:szCs w:val="28"/>
        </w:rPr>
        <w:tab/>
        <w:t>Ария, Ариозо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Александров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Ария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Массне Ж.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Элегия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Рахманинов 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Прелюдия, Элегия, Вокализ</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Вивальди А.\Марчелло Б.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Adagio</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Гранадос Э.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Интермеццо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Шопен Ф.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Этюд ми минор, Прелюдия си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Форе Г.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Элегия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Глазунов 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Песнь менестреля</w:t>
      </w:r>
    </w:p>
    <w:p w:rsidR="00B4177F" w:rsidRPr="00F14354" w:rsidRDefault="00B4177F" w:rsidP="008D70AD">
      <w:pPr>
        <w:spacing w:line="276" w:lineRule="auto"/>
        <w:ind w:left="-360"/>
        <w:rPr>
          <w:rFonts w:ascii="Times New Roman" w:hAnsi="Times New Roman"/>
          <w:sz w:val="28"/>
          <w:szCs w:val="28"/>
        </w:rPr>
      </w:pPr>
      <w:r>
        <w:rPr>
          <w:rFonts w:ascii="Times New Roman" w:hAnsi="Times New Roman"/>
          <w:sz w:val="28"/>
          <w:szCs w:val="28"/>
        </w:rPr>
        <w:t xml:space="preserve">Шостакович 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Adagio</w:t>
      </w:r>
    </w:p>
    <w:p w:rsidR="00B4177F" w:rsidRPr="008D70AD" w:rsidRDefault="00B4177F">
      <w:pPr>
        <w:spacing w:line="360" w:lineRule="auto"/>
        <w:ind w:left="-360"/>
        <w:rPr>
          <w:rFonts w:ascii="Times New Roman" w:hAnsi="Times New Roman"/>
          <w:sz w:val="16"/>
          <w:szCs w:val="16"/>
        </w:rPr>
      </w:pPr>
    </w:p>
    <w:p w:rsidR="00B4177F" w:rsidRDefault="00B4177F">
      <w:pPr>
        <w:spacing w:line="360" w:lineRule="auto"/>
        <w:ind w:left="-360"/>
        <w:rPr>
          <w:rFonts w:ascii="Times New Roman" w:hAnsi="Times New Roman"/>
          <w:b/>
          <w:bCs/>
          <w:i/>
          <w:iCs/>
          <w:sz w:val="28"/>
          <w:szCs w:val="28"/>
        </w:rPr>
      </w:pPr>
      <w:r>
        <w:rPr>
          <w:rFonts w:ascii="Times New Roman" w:hAnsi="Times New Roman"/>
          <w:b/>
          <w:bCs/>
          <w:i/>
          <w:iCs/>
          <w:sz w:val="28"/>
          <w:szCs w:val="28"/>
        </w:rPr>
        <w:t>Пьесы подвижного и виртуозного характера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Шлемюллер Г.            </w:t>
      </w:r>
      <w:r>
        <w:rPr>
          <w:rFonts w:ascii="Times New Roman" w:hAnsi="Times New Roman"/>
          <w:sz w:val="28"/>
          <w:szCs w:val="28"/>
        </w:rPr>
        <w:tab/>
      </w:r>
      <w:r>
        <w:rPr>
          <w:rFonts w:ascii="Times New Roman" w:hAnsi="Times New Roman"/>
          <w:sz w:val="28"/>
          <w:szCs w:val="28"/>
        </w:rPr>
        <w:tab/>
        <w:t>Непрерывное движение</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Комаровский А.         </w:t>
      </w:r>
      <w:r>
        <w:rPr>
          <w:rFonts w:ascii="Times New Roman" w:hAnsi="Times New Roman"/>
          <w:sz w:val="28"/>
          <w:szCs w:val="28"/>
        </w:rPr>
        <w:tab/>
      </w:r>
      <w:r>
        <w:rPr>
          <w:rFonts w:ascii="Times New Roman" w:hAnsi="Times New Roman"/>
          <w:sz w:val="28"/>
          <w:szCs w:val="28"/>
        </w:rPr>
        <w:tab/>
        <w:t>Вперегонки</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Дженкинсон Э.           </w:t>
      </w:r>
      <w:r>
        <w:rPr>
          <w:rFonts w:ascii="Times New Roman" w:hAnsi="Times New Roman"/>
          <w:sz w:val="28"/>
          <w:szCs w:val="28"/>
        </w:rPr>
        <w:tab/>
      </w:r>
      <w:r>
        <w:rPr>
          <w:rFonts w:ascii="Times New Roman" w:hAnsi="Times New Roman"/>
          <w:sz w:val="28"/>
          <w:szCs w:val="28"/>
        </w:rPr>
        <w:tab/>
        <w:t>Танец</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Гольтерман Г.             </w:t>
      </w:r>
      <w:r>
        <w:rPr>
          <w:rFonts w:ascii="Times New Roman" w:hAnsi="Times New Roman"/>
          <w:sz w:val="28"/>
          <w:szCs w:val="28"/>
        </w:rPr>
        <w:tab/>
      </w:r>
      <w:r>
        <w:rPr>
          <w:rFonts w:ascii="Times New Roman" w:hAnsi="Times New Roman"/>
          <w:sz w:val="28"/>
          <w:szCs w:val="28"/>
        </w:rPr>
        <w:tab/>
        <w:t>На охоте, В непогоду</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Букиник М.                  </w:t>
      </w:r>
      <w:r>
        <w:rPr>
          <w:rFonts w:ascii="Times New Roman" w:hAnsi="Times New Roman"/>
          <w:sz w:val="28"/>
          <w:szCs w:val="28"/>
        </w:rPr>
        <w:tab/>
      </w:r>
      <w:r>
        <w:rPr>
          <w:rFonts w:ascii="Times New Roman" w:hAnsi="Times New Roman"/>
          <w:sz w:val="28"/>
          <w:szCs w:val="28"/>
        </w:rPr>
        <w:tab/>
        <w:t>Юмореска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Рубинштейн А.           </w:t>
      </w:r>
      <w:r>
        <w:rPr>
          <w:rFonts w:ascii="Times New Roman" w:hAnsi="Times New Roman"/>
          <w:sz w:val="28"/>
          <w:szCs w:val="28"/>
        </w:rPr>
        <w:tab/>
      </w:r>
      <w:r>
        <w:rPr>
          <w:rFonts w:ascii="Times New Roman" w:hAnsi="Times New Roman"/>
          <w:sz w:val="28"/>
          <w:szCs w:val="28"/>
        </w:rPr>
        <w:tab/>
        <w:t>Прялка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Айвазян А.                   </w:t>
      </w:r>
      <w:r>
        <w:rPr>
          <w:rFonts w:ascii="Times New Roman" w:hAnsi="Times New Roman"/>
          <w:sz w:val="28"/>
          <w:szCs w:val="28"/>
        </w:rPr>
        <w:tab/>
      </w:r>
      <w:r>
        <w:rPr>
          <w:rFonts w:ascii="Times New Roman" w:hAnsi="Times New Roman"/>
          <w:sz w:val="28"/>
          <w:szCs w:val="28"/>
        </w:rPr>
        <w:tab/>
        <w:t>Грузинский танец</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Шуберт Ф.                   </w:t>
      </w:r>
      <w:r>
        <w:rPr>
          <w:rFonts w:ascii="Times New Roman" w:hAnsi="Times New Roman"/>
          <w:sz w:val="28"/>
          <w:szCs w:val="28"/>
        </w:rPr>
        <w:tab/>
      </w:r>
      <w:r>
        <w:rPr>
          <w:rFonts w:ascii="Times New Roman" w:hAnsi="Times New Roman"/>
          <w:sz w:val="28"/>
          <w:szCs w:val="28"/>
        </w:rPr>
        <w:tab/>
        <w:t>Пчёлка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Гольтерман Г.              </w:t>
      </w:r>
      <w:r>
        <w:rPr>
          <w:rFonts w:ascii="Times New Roman" w:hAnsi="Times New Roman"/>
          <w:sz w:val="28"/>
          <w:szCs w:val="28"/>
        </w:rPr>
        <w:tab/>
      </w:r>
      <w:r>
        <w:rPr>
          <w:rFonts w:ascii="Times New Roman" w:hAnsi="Times New Roman"/>
          <w:sz w:val="28"/>
          <w:szCs w:val="28"/>
        </w:rPr>
        <w:tab/>
        <w:t>Этюд-каприс, Каприччио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Сен-Санс К.                  </w:t>
      </w:r>
      <w:r>
        <w:rPr>
          <w:rFonts w:ascii="Times New Roman" w:hAnsi="Times New Roman"/>
          <w:sz w:val="28"/>
          <w:szCs w:val="28"/>
        </w:rPr>
        <w:tab/>
      </w:r>
      <w:r>
        <w:rPr>
          <w:rFonts w:ascii="Times New Roman" w:hAnsi="Times New Roman"/>
          <w:sz w:val="28"/>
          <w:szCs w:val="28"/>
        </w:rPr>
        <w:tab/>
        <w:t>Аллегро аппассионато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Синайе                       </w:t>
      </w:r>
      <w:r>
        <w:rPr>
          <w:rFonts w:ascii="Times New Roman" w:hAnsi="Times New Roman"/>
          <w:sz w:val="28"/>
          <w:szCs w:val="28"/>
        </w:rPr>
        <w:tab/>
      </w:r>
      <w:r>
        <w:rPr>
          <w:rFonts w:ascii="Times New Roman" w:hAnsi="Times New Roman"/>
          <w:sz w:val="28"/>
          <w:szCs w:val="28"/>
        </w:rPr>
        <w:tab/>
        <w:t>Аллегро спиритозо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Гоэнс Д.                        </w:t>
      </w:r>
      <w:r>
        <w:rPr>
          <w:rFonts w:ascii="Times New Roman" w:hAnsi="Times New Roman"/>
          <w:sz w:val="28"/>
          <w:szCs w:val="28"/>
        </w:rPr>
        <w:tab/>
      </w:r>
      <w:r>
        <w:rPr>
          <w:rFonts w:ascii="Times New Roman" w:hAnsi="Times New Roman"/>
          <w:sz w:val="28"/>
          <w:szCs w:val="28"/>
        </w:rPr>
        <w:tab/>
        <w:t>Скерцо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Рахманинов С.             </w:t>
      </w:r>
      <w:r>
        <w:rPr>
          <w:rFonts w:ascii="Times New Roman" w:hAnsi="Times New Roman"/>
          <w:sz w:val="28"/>
          <w:szCs w:val="28"/>
        </w:rPr>
        <w:tab/>
      </w:r>
      <w:r>
        <w:rPr>
          <w:rFonts w:ascii="Times New Roman" w:hAnsi="Times New Roman"/>
          <w:sz w:val="28"/>
          <w:szCs w:val="28"/>
        </w:rPr>
        <w:tab/>
        <w:t>Восточный танец</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Альбенис И.                 </w:t>
      </w:r>
      <w:r>
        <w:rPr>
          <w:rFonts w:ascii="Times New Roman" w:hAnsi="Times New Roman"/>
          <w:sz w:val="28"/>
          <w:szCs w:val="28"/>
        </w:rPr>
        <w:tab/>
      </w:r>
      <w:r>
        <w:rPr>
          <w:rFonts w:ascii="Times New Roman" w:hAnsi="Times New Roman"/>
          <w:sz w:val="28"/>
          <w:szCs w:val="28"/>
        </w:rPr>
        <w:tab/>
        <w:t>Астурия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Бородин А.                   </w:t>
      </w:r>
      <w:r>
        <w:rPr>
          <w:rFonts w:ascii="Times New Roman" w:hAnsi="Times New Roman"/>
          <w:sz w:val="28"/>
          <w:szCs w:val="28"/>
        </w:rPr>
        <w:tab/>
      </w:r>
      <w:r>
        <w:rPr>
          <w:rFonts w:ascii="Times New Roman" w:hAnsi="Times New Roman"/>
          <w:sz w:val="28"/>
          <w:szCs w:val="28"/>
        </w:rPr>
        <w:tab/>
        <w:t>Хор и пляска половецких девушек</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Римский-Корсаков Н. </w:t>
      </w:r>
      <w:r>
        <w:rPr>
          <w:rFonts w:ascii="Times New Roman" w:hAnsi="Times New Roman"/>
          <w:sz w:val="28"/>
          <w:szCs w:val="28"/>
        </w:rPr>
        <w:tab/>
      </w:r>
      <w:r>
        <w:rPr>
          <w:rFonts w:ascii="Times New Roman" w:hAnsi="Times New Roman"/>
          <w:sz w:val="28"/>
          <w:szCs w:val="28"/>
        </w:rPr>
        <w:tab/>
        <w:t>Полёт шмеля</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Айвазян А.                   </w:t>
      </w:r>
      <w:r>
        <w:rPr>
          <w:rFonts w:ascii="Times New Roman" w:hAnsi="Times New Roman"/>
          <w:sz w:val="28"/>
          <w:szCs w:val="28"/>
        </w:rPr>
        <w:tab/>
      </w:r>
      <w:r>
        <w:rPr>
          <w:rFonts w:ascii="Times New Roman" w:hAnsi="Times New Roman"/>
          <w:sz w:val="28"/>
          <w:szCs w:val="28"/>
        </w:rPr>
        <w:tab/>
        <w:t>Концертный этюд</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r>
      <w:r>
        <w:rPr>
          <w:rFonts w:ascii="Times New Roman" w:hAnsi="Times New Roman"/>
          <w:sz w:val="28"/>
          <w:szCs w:val="28"/>
        </w:rPr>
        <w:tab/>
        <w:t>Тарантелла, Прялка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Давыдов К.                  </w:t>
      </w:r>
      <w:r>
        <w:rPr>
          <w:rFonts w:ascii="Times New Roman" w:hAnsi="Times New Roman"/>
          <w:sz w:val="28"/>
          <w:szCs w:val="28"/>
        </w:rPr>
        <w:tab/>
      </w:r>
      <w:r>
        <w:rPr>
          <w:rFonts w:ascii="Times New Roman" w:hAnsi="Times New Roman"/>
          <w:sz w:val="28"/>
          <w:szCs w:val="28"/>
        </w:rPr>
        <w:tab/>
        <w:t>У фонтана</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lastRenderedPageBreak/>
        <w:t xml:space="preserve">Шостакович Д.            </w:t>
      </w:r>
      <w:r>
        <w:rPr>
          <w:rFonts w:ascii="Times New Roman" w:hAnsi="Times New Roman"/>
          <w:sz w:val="28"/>
          <w:szCs w:val="28"/>
        </w:rPr>
        <w:tab/>
      </w:r>
      <w:r>
        <w:rPr>
          <w:rFonts w:ascii="Times New Roman" w:hAnsi="Times New Roman"/>
          <w:sz w:val="28"/>
          <w:szCs w:val="28"/>
        </w:rPr>
        <w:tab/>
        <w:t>Скерцо из Сонаты ре минор</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Кленгель Ю.                 </w:t>
      </w:r>
      <w:r>
        <w:rPr>
          <w:rFonts w:ascii="Times New Roman" w:hAnsi="Times New Roman"/>
          <w:sz w:val="28"/>
          <w:szCs w:val="28"/>
        </w:rPr>
        <w:tab/>
      </w:r>
      <w:r>
        <w:rPr>
          <w:rFonts w:ascii="Times New Roman" w:hAnsi="Times New Roman"/>
          <w:sz w:val="28"/>
          <w:szCs w:val="28"/>
        </w:rPr>
        <w:tab/>
        <w:t>Скерцо</w:t>
      </w:r>
    </w:p>
    <w:p w:rsidR="00B4177F" w:rsidRDefault="00B4177F">
      <w:pPr>
        <w:spacing w:line="360"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r>
      <w:r>
        <w:rPr>
          <w:rFonts w:ascii="Times New Roman" w:hAnsi="Times New Roman"/>
          <w:sz w:val="28"/>
          <w:szCs w:val="28"/>
        </w:rPr>
        <w:tab/>
        <w:t>Венгерская рапсодия</w:t>
      </w:r>
    </w:p>
    <w:p w:rsidR="00B4177F" w:rsidRPr="0014688E" w:rsidRDefault="00B4177F">
      <w:pPr>
        <w:spacing w:line="360" w:lineRule="auto"/>
        <w:ind w:left="-360"/>
        <w:rPr>
          <w:rFonts w:ascii="Times New Roman" w:hAnsi="Times New Roman"/>
          <w:sz w:val="28"/>
          <w:szCs w:val="28"/>
        </w:rPr>
      </w:pPr>
      <w:r>
        <w:rPr>
          <w:rFonts w:ascii="Times New Roman" w:hAnsi="Times New Roman"/>
          <w:sz w:val="28"/>
          <w:szCs w:val="28"/>
        </w:rPr>
        <w:t xml:space="preserve">Вебер 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Adagio</w:t>
      </w:r>
      <w:r>
        <w:rPr>
          <w:rFonts w:ascii="Times New Roman" w:hAnsi="Times New Roman"/>
          <w:sz w:val="28"/>
          <w:szCs w:val="28"/>
        </w:rPr>
        <w:t xml:space="preserve"> и </w:t>
      </w:r>
      <w:r>
        <w:rPr>
          <w:rFonts w:ascii="Times New Roman" w:hAnsi="Times New Roman"/>
          <w:sz w:val="28"/>
          <w:szCs w:val="28"/>
          <w:lang w:val="en-US"/>
        </w:rPr>
        <w:t>Rondo</w:t>
      </w:r>
    </w:p>
    <w:p w:rsidR="00B4177F" w:rsidRDefault="00B4177F" w:rsidP="008D70AD">
      <w:pPr>
        <w:spacing w:line="276" w:lineRule="auto"/>
        <w:ind w:left="-360"/>
        <w:rPr>
          <w:rFonts w:ascii="Times New Roman" w:hAnsi="Times New Roman"/>
          <w:sz w:val="28"/>
          <w:szCs w:val="28"/>
        </w:rPr>
      </w:pPr>
      <w:r>
        <w:rPr>
          <w:rFonts w:ascii="Times New Roman" w:hAnsi="Times New Roman"/>
          <w:sz w:val="28"/>
          <w:szCs w:val="28"/>
        </w:rPr>
        <w:t xml:space="preserve">Поппер Д.                    </w:t>
      </w:r>
      <w:r>
        <w:rPr>
          <w:rFonts w:ascii="Times New Roman" w:hAnsi="Times New Roman"/>
          <w:sz w:val="28"/>
          <w:szCs w:val="28"/>
        </w:rPr>
        <w:tab/>
      </w:r>
      <w:r>
        <w:rPr>
          <w:rFonts w:ascii="Times New Roman" w:hAnsi="Times New Roman"/>
          <w:sz w:val="28"/>
          <w:szCs w:val="28"/>
        </w:rPr>
        <w:tab/>
        <w:t>Танец Эльфов</w:t>
      </w:r>
    </w:p>
    <w:p w:rsidR="00B4177F" w:rsidRPr="008D70AD" w:rsidRDefault="00B4177F" w:rsidP="008D70AD">
      <w:pPr>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t>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Самостоятельная работа </w:t>
      </w:r>
      <w:r>
        <w:rPr>
          <w:rFonts w:ascii="Times New Roman" w:hAnsi="Times New Roman"/>
          <w:i/>
          <w:iCs/>
          <w:sz w:val="28"/>
          <w:szCs w:val="28"/>
        </w:rPr>
        <w:tab/>
        <w:t>не менее 3-х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Консультации </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6 часов в год</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В течение года ученик должен освоить первоначальные навыки игры на виолончели: работа над постановкой рук, корпуса, организация рациональных игровых движений.</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Изучение нотной грамоты, изучение нот в басовом ключе, простейшие динамические, штриховые и аппликатурные обозначения.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Изучение первой позиции в узком расположении пальцев, и далее - в широком.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навыков ведения и распределения смычка, изучение простейших видов штрихов: деташе целым смычком и его частями, </w:t>
      </w:r>
      <w:r>
        <w:rPr>
          <w:rFonts w:ascii="Times New Roman" w:hAnsi="Times New Roman"/>
          <w:sz w:val="28"/>
          <w:szCs w:val="28"/>
          <w:lang w:val="en-US"/>
        </w:rPr>
        <w:t>legato</w:t>
      </w:r>
      <w:r>
        <w:rPr>
          <w:rFonts w:ascii="Times New Roman" w:hAnsi="Times New Roman"/>
          <w:sz w:val="28"/>
          <w:szCs w:val="28"/>
        </w:rPr>
        <w:t xml:space="preserve">  по 2-4 ноты на смычок, комбинированные штрихи, соединение струн.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Качество звучания, интонация, ритм.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Простейшие упражнения для укрепления правой и левой руки.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Гаммы и трезвучия в 1-2 октавы.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Исполнение народных и несложных пьес. </w:t>
      </w:r>
    </w:p>
    <w:p w:rsidR="00B4177F" w:rsidRDefault="00B4177F" w:rsidP="00097175">
      <w:pPr>
        <w:spacing w:line="360" w:lineRule="auto"/>
        <w:ind w:firstLine="708"/>
        <w:jc w:val="both"/>
        <w:rPr>
          <w:rFonts w:ascii="Times New Roman" w:hAnsi="Times New Roman"/>
          <w:sz w:val="28"/>
          <w:szCs w:val="28"/>
        </w:rPr>
      </w:pPr>
      <w:r>
        <w:rPr>
          <w:rFonts w:ascii="Times New Roman" w:hAnsi="Times New Roman"/>
          <w:sz w:val="28"/>
          <w:szCs w:val="28"/>
        </w:rPr>
        <w:t xml:space="preserve">Подготовка к чтению с листа. </w:t>
      </w:r>
    </w:p>
    <w:p w:rsidR="00B4177F" w:rsidRDefault="00B4177F" w:rsidP="00097175">
      <w:pPr>
        <w:spacing w:line="360" w:lineRule="auto"/>
        <w:ind w:firstLine="708"/>
        <w:jc w:val="both"/>
        <w:rPr>
          <w:rFonts w:ascii="Times New Roman" w:hAnsi="Times New Roman"/>
          <w:sz w:val="28"/>
          <w:szCs w:val="28"/>
        </w:rPr>
      </w:pPr>
      <w:r>
        <w:rPr>
          <w:rFonts w:ascii="Times New Roman" w:hAnsi="Times New Roman"/>
          <w:sz w:val="28"/>
          <w:szCs w:val="28"/>
        </w:rPr>
        <w:t xml:space="preserve">В конце первого полугодия возможно изучение </w:t>
      </w:r>
      <w:r>
        <w:rPr>
          <w:rFonts w:ascii="Times New Roman" w:hAnsi="Times New Roman"/>
          <w:sz w:val="28"/>
          <w:szCs w:val="28"/>
          <w:lang w:val="en-US"/>
        </w:rPr>
        <w:t>IV</w:t>
      </w:r>
      <w:r>
        <w:rPr>
          <w:rFonts w:ascii="Times New Roman" w:hAnsi="Times New Roman"/>
          <w:sz w:val="28"/>
          <w:szCs w:val="28"/>
        </w:rPr>
        <w:t xml:space="preserve"> позиции, выработка начальных навыков переходов (смены позиций).</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Выбор репертуара для классной работы, зачетов и экзаменов зависит от индивидуальных особенностей каждого конкретного ученика, его музыкальных данных, трудоспособности и методической целесообразности данной программы. </w:t>
      </w:r>
    </w:p>
    <w:p w:rsidR="00B4177F" w:rsidRPr="008D70AD" w:rsidRDefault="00B4177F">
      <w:pPr>
        <w:spacing w:line="360" w:lineRule="auto"/>
        <w:jc w:val="both"/>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lastRenderedPageBreak/>
        <w:t xml:space="preserve">Примерный репертуарный список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Р.Сапожников. Школа игры на виолончели. М., 1987</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Вып. 1. Часть 2. Этюды, гаммы и упражнения для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II</w:t>
      </w:r>
      <w:r>
        <w:rPr>
          <w:rFonts w:ascii="Times New Roman" w:hAnsi="Times New Roman"/>
          <w:sz w:val="28"/>
          <w:szCs w:val="28"/>
        </w:rPr>
        <w:t xml:space="preserve"> классов. Ред и сост. Р.Сапожников. М.,1969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Вып. 1. Часть 1. Пьесы для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II</w:t>
      </w:r>
      <w:r>
        <w:rPr>
          <w:rFonts w:ascii="Times New Roman" w:hAnsi="Times New Roman"/>
          <w:sz w:val="28"/>
          <w:szCs w:val="28"/>
        </w:rPr>
        <w:t xml:space="preserve"> классов. Ред и сост. Р.Сапожников. М.,1967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Нотная папка виолончелиста. Три тетради. Сост. и ред. Н.Н.Шаховская М., 2004 </w:t>
      </w:r>
    </w:p>
    <w:p w:rsidR="00B4177F" w:rsidRPr="008D70AD" w:rsidRDefault="00B4177F">
      <w:pPr>
        <w:spacing w:line="360" w:lineRule="auto"/>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 (самый несложный)</w:t>
      </w:r>
    </w:p>
    <w:p w:rsidR="00B4177F" w:rsidRDefault="00B4177F">
      <w:pPr>
        <w:spacing w:line="360" w:lineRule="auto"/>
        <w:jc w:val="both"/>
        <w:rPr>
          <w:rFonts w:ascii="Times New Roman" w:hAnsi="Times New Roman"/>
          <w:sz w:val="28"/>
          <w:szCs w:val="28"/>
          <w:vertAlign w:val="subscript"/>
        </w:rPr>
      </w:pPr>
      <w:r>
        <w:rPr>
          <w:rFonts w:ascii="Times New Roman" w:hAnsi="Times New Roman"/>
          <w:sz w:val="28"/>
          <w:szCs w:val="28"/>
        </w:rPr>
        <w:t>Гаммы Ре мажор или Соль мажор (однооктавные), Т</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Б.Ромберг Этюд До мажор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Н.Бакланова Романс, А.Айвазян Песня и танец</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vertAlign w:val="subscript"/>
        </w:rPr>
      </w:pPr>
      <w:r>
        <w:rPr>
          <w:rFonts w:ascii="Times New Roman" w:hAnsi="Times New Roman"/>
          <w:sz w:val="28"/>
          <w:szCs w:val="28"/>
        </w:rPr>
        <w:t xml:space="preserve">Гаммы Си-бемоль мажор или До мажор (двухоктавные),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С.Ли Этюд Соль мажор №111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А.Варламов «Красный сарафан», Л.Бетховен «Контрданс» №1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И.Волчков Вариации на украинскую тему</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Соль мажор или Ля мажор (двухоктавные), Т</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(по три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Ю.Дотцауэр Этюд «Тема с вариациями»</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Л.Бетховен «Контрданс» №2 </w:t>
      </w:r>
    </w:p>
    <w:p w:rsidR="00B4177F" w:rsidRDefault="00B4177F" w:rsidP="008D70AD">
      <w:pPr>
        <w:spacing w:line="276" w:lineRule="auto"/>
        <w:jc w:val="both"/>
        <w:rPr>
          <w:rFonts w:ascii="Times New Roman" w:hAnsi="Times New Roman"/>
          <w:sz w:val="28"/>
          <w:szCs w:val="28"/>
        </w:rPr>
      </w:pPr>
      <w:r>
        <w:rPr>
          <w:rFonts w:ascii="Times New Roman" w:hAnsi="Times New Roman"/>
          <w:sz w:val="28"/>
          <w:szCs w:val="28"/>
        </w:rPr>
        <w:t xml:space="preserve">Б.Ромберг Соната Си-бемоль мажор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t xml:space="preserve"> </w:t>
      </w:r>
      <w:r>
        <w:rPr>
          <w:rFonts w:ascii="Times New Roman" w:hAnsi="Times New Roman"/>
          <w:i/>
          <w:iCs/>
          <w:sz w:val="28"/>
          <w:szCs w:val="28"/>
        </w:rPr>
        <w:tab/>
      </w:r>
      <w:r>
        <w:rPr>
          <w:rFonts w:ascii="Times New Roman" w:hAnsi="Times New Roman"/>
          <w:i/>
          <w:iCs/>
          <w:sz w:val="28"/>
          <w:szCs w:val="28"/>
        </w:rPr>
        <w:tab/>
        <w:t>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не менее 3-х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8 часов в год</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Дальнейшая работа над постановкой рук, свободой игровых движений, интонацией, звукоизвлечением и ритмом.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Изучение гамм мажорного и минорного лада, ассиметричные штрихи, акценты, триоли, пунктирный ритм.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Изучение </w:t>
      </w:r>
      <w:r>
        <w:rPr>
          <w:rFonts w:ascii="Times New Roman" w:hAnsi="Times New Roman"/>
          <w:sz w:val="28"/>
          <w:szCs w:val="28"/>
          <w:lang w:val="en-US"/>
        </w:rPr>
        <w:t>IV</w:t>
      </w:r>
      <w:r>
        <w:rPr>
          <w:rFonts w:ascii="Times New Roman" w:hAnsi="Times New Roman"/>
          <w:sz w:val="28"/>
          <w:szCs w:val="28"/>
        </w:rPr>
        <w:t xml:space="preserve">, половинной и </w:t>
      </w:r>
      <w:r>
        <w:rPr>
          <w:rFonts w:ascii="Times New Roman" w:hAnsi="Times New Roman"/>
          <w:sz w:val="28"/>
          <w:szCs w:val="28"/>
          <w:lang w:val="en-US"/>
        </w:rPr>
        <w:t>III</w:t>
      </w:r>
      <w:r>
        <w:rPr>
          <w:rFonts w:ascii="Times New Roman" w:hAnsi="Times New Roman"/>
          <w:sz w:val="28"/>
          <w:szCs w:val="28"/>
        </w:rPr>
        <w:t xml:space="preserve"> позиции, работа над переходами при смене позиций.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Игра </w:t>
      </w:r>
      <w:r>
        <w:rPr>
          <w:rFonts w:ascii="Times New Roman" w:hAnsi="Times New Roman"/>
          <w:sz w:val="28"/>
          <w:szCs w:val="28"/>
          <w:lang w:val="en-US"/>
        </w:rPr>
        <w:t>legato</w:t>
      </w:r>
      <w:r>
        <w:rPr>
          <w:rFonts w:ascii="Times New Roman" w:hAnsi="Times New Roman"/>
          <w:sz w:val="28"/>
          <w:szCs w:val="28"/>
        </w:rPr>
        <w:t xml:space="preserve"> до восьми нот на смычок, культура распределения смычка.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Закрепление навыка широкого расположения пальцев первого и второго видов.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навыка чтения нот с листа в присутствии педагога.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Умение анализировать музыкальные и технические задачи. </w:t>
      </w:r>
    </w:p>
    <w:p w:rsidR="00B4177F" w:rsidRDefault="00B4177F" w:rsidP="008D70AD">
      <w:pPr>
        <w:spacing w:line="276" w:lineRule="auto"/>
        <w:ind w:firstLine="708"/>
        <w:jc w:val="both"/>
        <w:rPr>
          <w:rFonts w:ascii="Times New Roman" w:hAnsi="Times New Roman"/>
          <w:sz w:val="28"/>
          <w:szCs w:val="28"/>
        </w:rPr>
      </w:pPr>
      <w:r>
        <w:rPr>
          <w:rFonts w:ascii="Times New Roman" w:hAnsi="Times New Roman"/>
          <w:sz w:val="28"/>
          <w:szCs w:val="28"/>
        </w:rPr>
        <w:t>Подготовка к изучению крупной формы.</w:t>
      </w:r>
    </w:p>
    <w:p w:rsidR="00B4177F" w:rsidRPr="008D70AD" w:rsidRDefault="00B4177F" w:rsidP="008D70AD">
      <w:pP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Л.Мардеровский. Уроки игры на виолончели. М., 2005</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К. Давыдов. Этюды для виолончели. М., 1959</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Хрестоматия для виолончели 1, 2 кл. Ред. и сост. И.Волчков М.,1977, 1985</w:t>
      </w:r>
    </w:p>
    <w:p w:rsidR="00B4177F" w:rsidRPr="008D70AD" w:rsidRDefault="00B4177F" w:rsidP="008D70AD">
      <w:pPr>
        <w:rPr>
          <w:rFonts w:ascii="Times New Roman" w:hAnsi="Times New Roman"/>
          <w:b/>
          <w:bCs/>
          <w:sz w:val="16"/>
          <w:szCs w:val="16"/>
        </w:rPr>
      </w:pPr>
    </w:p>
    <w:p w:rsidR="00B4177F" w:rsidRDefault="00B4177F" w:rsidP="008D70AD">
      <w:pPr>
        <w:spacing w:line="360" w:lineRule="auto"/>
        <w:jc w:val="center"/>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rsidP="008D70AD">
      <w:pPr>
        <w:spacing w:line="276"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Ре мажор или Соль мажор (двухоктавные),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(по три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Л.Мардеровский Этюд Соль мажор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Г.Гендель «Гавот с вариациями», Д.Кабалевский «Пионерское звено»</w:t>
      </w:r>
    </w:p>
    <w:p w:rsidR="00B4177F" w:rsidRDefault="00B4177F" w:rsidP="008D70AD">
      <w:pPr>
        <w:spacing w:line="276"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Фа мажор или ля минор (двухоктавные),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 xml:space="preserve">46  </w:t>
      </w:r>
      <w:r>
        <w:rPr>
          <w:rFonts w:ascii="Times New Roman" w:hAnsi="Times New Roman"/>
          <w:sz w:val="28"/>
          <w:szCs w:val="28"/>
        </w:rPr>
        <w:t xml:space="preserve">(по три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А.Комаровский Этюд «За работой»</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Ж.Б.Векерлен «Песня»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Н.Римский-Корсаков «Мазурка»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 А.Вивальди Концерт До мажор (весь)</w:t>
      </w:r>
    </w:p>
    <w:p w:rsidR="00B4177F" w:rsidRDefault="00B4177F" w:rsidP="008D70AD">
      <w:pPr>
        <w:spacing w:line="276"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Си-бемоль мажор или до минор (двухоктавные),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м.маж.7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М.Куммер Этюд До мажор №210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О.Евлахов «Романс», М.Мусоргский «Песня» из оперы «Сорочинская ярмарка» </w:t>
      </w:r>
    </w:p>
    <w:p w:rsidR="00B4177F" w:rsidRDefault="00B4177F" w:rsidP="008D70AD">
      <w:pPr>
        <w:spacing w:line="276" w:lineRule="auto"/>
        <w:jc w:val="both"/>
        <w:rPr>
          <w:rFonts w:ascii="Times New Roman" w:hAnsi="Times New Roman"/>
          <w:sz w:val="28"/>
          <w:szCs w:val="28"/>
        </w:rPr>
      </w:pPr>
      <w:r>
        <w:rPr>
          <w:rFonts w:ascii="Times New Roman" w:hAnsi="Times New Roman"/>
          <w:sz w:val="28"/>
          <w:szCs w:val="28"/>
        </w:rPr>
        <w:lastRenderedPageBreak/>
        <w:t>А.Вивальди Концерт ля минор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4-х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Дальнейшая работа над развитием музыкальных, технических и исполнительских навыков.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 xml:space="preserve">Качество звука, смена позиций, интонация и более сложный ритм.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Знакомство с теноровым ключом.</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 xml:space="preserve">Комбинированные штрихи, знакомство с новыми штрихами мартле и стаккато. Упражнение на трель, изучение простейших двойных нот.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 xml:space="preserve">Изучение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rPr>
        <w:t xml:space="preserve"> позиции. </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Знакомство с вибрацией, теноровым и скрипичным ключом.</w:t>
      </w:r>
    </w:p>
    <w:p w:rsidR="00B4177F" w:rsidRDefault="00B4177F" w:rsidP="001F29A0">
      <w:pPr>
        <w:spacing w:line="360" w:lineRule="auto"/>
        <w:ind w:firstLine="709"/>
        <w:jc w:val="both"/>
        <w:rPr>
          <w:rFonts w:ascii="Times New Roman" w:hAnsi="Times New Roman"/>
          <w:sz w:val="28"/>
          <w:szCs w:val="28"/>
        </w:rPr>
      </w:pPr>
      <w:r>
        <w:rPr>
          <w:rFonts w:ascii="Times New Roman" w:hAnsi="Times New Roman"/>
          <w:sz w:val="28"/>
          <w:szCs w:val="28"/>
        </w:rPr>
        <w:t>Навыки самостоятельного разбора несложного материала, игра в ансамбле, настройка инструмента.</w:t>
      </w:r>
    </w:p>
    <w:p w:rsidR="00B4177F" w:rsidRPr="008D70AD" w:rsidRDefault="00B4177F" w:rsidP="008D70AD">
      <w:pPr>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Примерный репертуарный список для третьего класса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С.Кальянов. Виолончельная техника. М., 1968</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Р.Сапожников. Гаммы, Арпеджио, интервалы для виолончели (система упражнений). М., 1963</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Ю.Доцауэр. Избранные этюды. Тетр.1 М.1947</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Р.Сапожников. Избранные этюды для виолончели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классы ДМШ. М.,1957</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Вып. 2.Часть 1. Пьесы для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классов ДМШ. Р.Сапожников.  М.,1967,1974</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Н.Раков. 9 пьес. М.,1961</w:t>
      </w:r>
    </w:p>
    <w:p w:rsidR="00B4177F" w:rsidRDefault="00B4177F" w:rsidP="004E2F1D">
      <w:pPr>
        <w:spacing w:line="276" w:lineRule="auto"/>
        <w:jc w:val="both"/>
        <w:rPr>
          <w:rFonts w:ascii="Times New Roman" w:hAnsi="Times New Roman"/>
          <w:sz w:val="28"/>
          <w:szCs w:val="28"/>
        </w:rPr>
      </w:pPr>
      <w:r>
        <w:rPr>
          <w:rFonts w:ascii="Times New Roman" w:hAnsi="Times New Roman"/>
          <w:sz w:val="28"/>
          <w:szCs w:val="28"/>
        </w:rPr>
        <w:t xml:space="preserve">Хрестоматия для виолончели.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класс. Концерты. Сост. И.Волчков. М., 1988</w:t>
      </w:r>
    </w:p>
    <w:p w:rsidR="00B4177F" w:rsidRPr="008D70AD" w:rsidRDefault="00B4177F">
      <w:pPr>
        <w:spacing w:line="360" w:lineRule="auto"/>
        <w:ind w:left="-360"/>
        <w:jc w:val="both"/>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Гамма Фа мажор или ля минор (двухоктавные),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lastRenderedPageBreak/>
        <w:t>А.Нельк Этюд №5 ми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Н.Бакланова «Тарантелла», Д.Шостакович «Заводная кукла», Ж.Металлиди  «Веселый дятел», И.Иордан «Вариации»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Гамма Си-бемоль мажор или соль минор с закрытыми струнами (двухоктавные),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С.Ли Этюд ми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М.Глинка «Жаворонок», Р.Шуман «Дед Мороз», Ж.Бреваль Соната До мажор (</w:t>
      </w:r>
      <w:r>
        <w:rPr>
          <w:rFonts w:ascii="Times New Roman" w:hAnsi="Times New Roman"/>
          <w:sz w:val="28"/>
          <w:szCs w:val="28"/>
          <w:lang w:val="en-US"/>
        </w:rPr>
        <w:t>I</w:t>
      </w:r>
      <w:r>
        <w:rPr>
          <w:rFonts w:ascii="Times New Roman" w:hAnsi="Times New Roman"/>
          <w:sz w:val="28"/>
          <w:szCs w:val="28"/>
        </w:rPr>
        <w:t xml:space="preserve"> часть)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А.Вивальди Концерт ля минор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Гамма До мажор (трехоктавная) или си минор (двухоктавная),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А.Нельк Этюд ре минор (триольный)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И.Маттезон «Ария», А.Камаровский  «Вперегонки»</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Б.Ромберг Соната ми минор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части), Г.Гольтерман Концерт №4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Четвертый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2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Самостоятельная работа </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не менее 4-х часов в неделю </w:t>
      </w:r>
    </w:p>
    <w:p w:rsidR="00B4177F" w:rsidRDefault="00B4177F">
      <w:pPr>
        <w:spacing w:line="360" w:lineRule="auto"/>
        <w:rPr>
          <w:rFonts w:ascii="Times New Roman" w:hAnsi="Times New Roman"/>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8 часов в год</w:t>
      </w:r>
      <w:r>
        <w:rPr>
          <w:rFonts w:ascii="Times New Roman" w:hAnsi="Times New Roman"/>
          <w:sz w:val="28"/>
          <w:szCs w:val="28"/>
        </w:rPr>
        <w:t xml:space="preserve">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Более высокие требования к качеству звука и выразительности исполнения.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Работа над интонацией, вибрацией.  Развитие пластики в смене позиций и смычка.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Изучение высоких позиций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знакомство с позицией ставки.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беглости и артикуляции левой руки.  Знакомство с трёхоктавными гаммами и трезвучиями.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Освоение двойных нот, натуральных флажолетов.  Игра </w:t>
      </w:r>
      <w:r>
        <w:rPr>
          <w:rFonts w:ascii="Times New Roman" w:hAnsi="Times New Roman"/>
          <w:sz w:val="28"/>
          <w:szCs w:val="28"/>
          <w:lang w:val="en-US"/>
        </w:rPr>
        <w:t>legato</w:t>
      </w:r>
      <w:r>
        <w:rPr>
          <w:rFonts w:ascii="Times New Roman" w:hAnsi="Times New Roman"/>
          <w:sz w:val="28"/>
          <w:szCs w:val="28"/>
        </w:rPr>
        <w:t xml:space="preserve"> до двенадцати нот на смычок.</w:t>
      </w:r>
    </w:p>
    <w:p w:rsidR="00B4177F" w:rsidRPr="008D70AD" w:rsidRDefault="00B4177F">
      <w:pPr>
        <w:spacing w:line="360" w:lineRule="auto"/>
        <w:ind w:firstLine="708"/>
        <w:jc w:val="both"/>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Этюды на разные виды техники. </w:t>
      </w:r>
      <w:r>
        <w:rPr>
          <w:rFonts w:ascii="Times New Roman" w:hAnsi="Times New Roman"/>
          <w:sz w:val="28"/>
          <w:szCs w:val="28"/>
          <w:lang w:val="en-US"/>
        </w:rPr>
        <w:t>V</w:t>
      </w:r>
      <w:r>
        <w:rPr>
          <w:rFonts w:ascii="Times New Roman" w:hAnsi="Times New Roman"/>
          <w:sz w:val="28"/>
          <w:szCs w:val="28"/>
        </w:rPr>
        <w:t xml:space="preserve"> класс. Киев, 1982</w:t>
      </w:r>
    </w:p>
    <w:p w:rsidR="00B4177F" w:rsidRDefault="00B4177F">
      <w:pPr>
        <w:spacing w:line="360" w:lineRule="auto"/>
        <w:ind w:left="-360" w:firstLine="360"/>
        <w:jc w:val="both"/>
        <w:rPr>
          <w:rFonts w:ascii="Times New Roman" w:hAnsi="Times New Roman"/>
          <w:sz w:val="28"/>
          <w:szCs w:val="28"/>
        </w:rPr>
      </w:pPr>
      <w:r>
        <w:rPr>
          <w:rFonts w:ascii="Times New Roman" w:hAnsi="Times New Roman"/>
          <w:sz w:val="28"/>
          <w:szCs w:val="28"/>
        </w:rPr>
        <w:t>С.Ли. 12 мелодических этюдов соч. 113. М.,1940</w:t>
      </w:r>
    </w:p>
    <w:p w:rsidR="00B4177F" w:rsidRDefault="00B4177F">
      <w:pPr>
        <w:spacing w:line="360" w:lineRule="auto"/>
        <w:ind w:left="-360" w:firstLine="360"/>
        <w:jc w:val="both"/>
        <w:rPr>
          <w:rFonts w:ascii="Times New Roman" w:hAnsi="Times New Roman"/>
          <w:sz w:val="28"/>
          <w:szCs w:val="28"/>
        </w:rPr>
      </w:pPr>
      <w:r>
        <w:rPr>
          <w:rFonts w:ascii="Times New Roman" w:hAnsi="Times New Roman"/>
          <w:sz w:val="28"/>
          <w:szCs w:val="28"/>
        </w:rPr>
        <w:t>Л.Мардеровский. 32 избранных этюда для виолончели. М.,1954</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Хрестоматия для виолончели. Старинные и классические сонаты. Вып. 1. Сост. И.Волчков М., 1991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Б.Марчелло. Сонаты для виолончели и фортепиано. Сост. и ред. Р.Сапожников. М., 1983</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Пьесы для </w:t>
      </w:r>
      <w:r>
        <w:rPr>
          <w:rFonts w:ascii="Times New Roman" w:hAnsi="Times New Roman"/>
          <w:sz w:val="28"/>
          <w:szCs w:val="28"/>
          <w:lang w:val="en-US"/>
        </w:rPr>
        <w:t>V</w:t>
      </w:r>
      <w:r w:rsidRPr="0014688E">
        <w:rPr>
          <w:rFonts w:ascii="Times New Roman" w:hAnsi="Times New Roman"/>
          <w:sz w:val="28"/>
          <w:szCs w:val="28"/>
        </w:rPr>
        <w:t xml:space="preserve"> </w:t>
      </w:r>
      <w:r>
        <w:rPr>
          <w:rFonts w:ascii="Times New Roman" w:hAnsi="Times New Roman"/>
          <w:sz w:val="28"/>
          <w:szCs w:val="28"/>
        </w:rPr>
        <w:t>класса ДМШ. Вып. 3. Часть 1. Сост. Р. Сапожников. М., 1967</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До мажор или ре минор (трехоктавные),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С.Ли Этюд №4 ля минор, С.Ли Этюд №2 Соль мажор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Дж.Перголези «Ария», Й.Гайдн «Серенада», Г.Шлемюллер «Непрерывное движение»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Б.Марчелло Соната Соль мажор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Ю.Кленгель Концертино До мажор (</w:t>
      </w:r>
      <w:r>
        <w:rPr>
          <w:rFonts w:ascii="Times New Roman" w:hAnsi="Times New Roman"/>
          <w:sz w:val="28"/>
          <w:szCs w:val="28"/>
          <w:lang w:val="en-US"/>
        </w:rPr>
        <w:t>I</w:t>
      </w:r>
      <w:r>
        <w:rPr>
          <w:rFonts w:ascii="Times New Roman" w:hAnsi="Times New Roman"/>
          <w:sz w:val="28"/>
          <w:szCs w:val="28"/>
        </w:rPr>
        <w:t xml:space="preserve"> часть) </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Ре мажор (трехоктавная с закрытыми струнами) или фа-диез минор (двухоктавная),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ум.7акк. (по три, четыре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Ф.Куммер Этюд Ре мажор, Ю.Дотцауэр Ре мажор (на ставке)</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А.Хачатурян «Андантино», Г.Гольтерман «На охоте», Э.Дженкинсон «Танец»</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Б.Марчелло Соната Фа мажор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Г.Гольтерман Концерт №4 (</w:t>
      </w:r>
      <w:r>
        <w:rPr>
          <w:rFonts w:ascii="Times New Roman" w:hAnsi="Times New Roman"/>
          <w:sz w:val="28"/>
          <w:szCs w:val="28"/>
          <w:lang w:val="en-US"/>
        </w:rPr>
        <w:t>II</w:t>
      </w:r>
      <w:r w:rsidRPr="0014688E">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lastRenderedPageBreak/>
        <w:t xml:space="preserve">Гаммы Ми-бемоль мажор или фа-диез минор (трехоктавные),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Ф.Куммер Этюд До мажор, ре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К.Сен-Санс «Лебедь», А.Рубинштейн «Прялка»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А.Вивальди Соната ля минор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Ж.Бреваль Концерт Ре мажор</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Пятый класс </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5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Развитие самостоятельности учащегося, повышение требовательности к выразительности исполнения, усложнение ритмических задач, работа над беглостью и артикуляцией пальцев.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Изучение хроматической гаммы, двойные ноты в пределах четырех позиций.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Представление о музыке разных стилей и эпох.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Ансамблевое музицирование.</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Чтение с листа более сложных произведений.</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ind w:left="-360" w:firstLine="360"/>
        <w:jc w:val="both"/>
        <w:rPr>
          <w:rFonts w:ascii="Times New Roman" w:hAnsi="Times New Roman"/>
          <w:sz w:val="28"/>
          <w:szCs w:val="28"/>
        </w:rPr>
      </w:pPr>
      <w:r>
        <w:rPr>
          <w:rFonts w:ascii="Times New Roman" w:hAnsi="Times New Roman"/>
          <w:sz w:val="28"/>
          <w:szCs w:val="28"/>
        </w:rPr>
        <w:t>Ю.Доцауэр. Избранные этюды. Тетр. 2. Краков,1962</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Этюды для </w:t>
      </w:r>
      <w:r>
        <w:rPr>
          <w:rFonts w:ascii="Times New Roman" w:hAnsi="Times New Roman"/>
          <w:sz w:val="28"/>
          <w:szCs w:val="28"/>
          <w:lang w:val="en-US"/>
        </w:rPr>
        <w:t>V</w:t>
      </w:r>
      <w:r w:rsidRPr="0014688E">
        <w:rPr>
          <w:rFonts w:ascii="Times New Roman" w:hAnsi="Times New Roman"/>
          <w:sz w:val="28"/>
          <w:szCs w:val="28"/>
        </w:rPr>
        <w:t xml:space="preserve"> </w:t>
      </w:r>
      <w:r>
        <w:rPr>
          <w:rFonts w:ascii="Times New Roman" w:hAnsi="Times New Roman"/>
          <w:sz w:val="28"/>
          <w:szCs w:val="28"/>
        </w:rPr>
        <w:t>класса ДМШ. Вып. 3. Часть 2. Сост. Р. Сапожников. М., 1961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Педагогический репертуар. Избранные этюды для виолончели. Тетр. 1. Сост. А.Никитин, С.Ролдугин. Л., 1984</w:t>
      </w:r>
    </w:p>
    <w:p w:rsidR="00B4177F" w:rsidRDefault="00B4177F">
      <w:pPr>
        <w:spacing w:line="360" w:lineRule="auto"/>
        <w:ind w:left="-360" w:firstLine="360"/>
        <w:jc w:val="both"/>
        <w:rPr>
          <w:rFonts w:ascii="Times New Roman" w:hAnsi="Times New Roman"/>
          <w:sz w:val="28"/>
          <w:szCs w:val="28"/>
        </w:rPr>
      </w:pPr>
      <w:r>
        <w:rPr>
          <w:rFonts w:ascii="Times New Roman" w:hAnsi="Times New Roman"/>
          <w:sz w:val="28"/>
          <w:szCs w:val="28"/>
        </w:rPr>
        <w:t>Пьесы для виолончели. Спб, 2003</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Маленькому виртуозу. Пьесы. Вып. 2. Старшие классы. Спб, 2007</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Ре мажор с закрытыми струнами или до минор (трехоктавные),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ум.7 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Ф.Грюцмахер Этюд До мажор (с купюрами), Ю.Дотцауэр Этюд Соль мажор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lastRenderedPageBreak/>
        <w:t>К.Давыдов «Романс без слов», Г.Гольтерман «В непогоду»</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Б.Ромберг Соната До мажор №5, А.Нельк Концертино Ре мажор</w:t>
      </w:r>
    </w:p>
    <w:p w:rsidR="00B4177F" w:rsidRDefault="00B4177F">
      <w:pPr>
        <w:spacing w:line="360" w:lineRule="auto"/>
        <w:jc w:val="both"/>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Ми мажор или фа минор (трехоктавные),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с обращениями (от основной ноты),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Л.Мардеровский Этюд ре минор, И.Малкин Этюд соль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К.Клочков «Вечерняя песня», У.Сквайер «Тарантелла»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П.Бони «</w:t>
      </w:r>
      <w:r>
        <w:rPr>
          <w:rFonts w:ascii="Times New Roman" w:hAnsi="Times New Roman"/>
          <w:sz w:val="28"/>
          <w:szCs w:val="28"/>
          <w:lang w:val="en-US"/>
        </w:rPr>
        <w:t>Largo</w:t>
      </w:r>
      <w:r>
        <w:rPr>
          <w:rFonts w:ascii="Times New Roman" w:hAnsi="Times New Roman"/>
          <w:sz w:val="28"/>
          <w:szCs w:val="28"/>
        </w:rPr>
        <w:t>» и «</w:t>
      </w:r>
      <w:r>
        <w:rPr>
          <w:rFonts w:ascii="Times New Roman" w:hAnsi="Times New Roman"/>
          <w:sz w:val="28"/>
          <w:szCs w:val="28"/>
          <w:lang w:val="en-US"/>
        </w:rPr>
        <w:t>Allegro</w:t>
      </w:r>
      <w:r>
        <w:rPr>
          <w:rFonts w:ascii="Times New Roman" w:hAnsi="Times New Roman"/>
          <w:sz w:val="28"/>
          <w:szCs w:val="28"/>
        </w:rPr>
        <w:t>», Г.Гендель Концерт си минор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Ля-бемоль мажор или до-диез минор (трехоктавные),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с обращениями (от основной ноты), ум. 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М.Берто Этюд Соль мажор, Ф.Грюцмахер Ре мажор (первый раздел)</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А.Глазунов «Испанская серенада», А.Вержбилович Этюд</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А.Вивальди Соната ми минор, И.К.Бах Концерт до минор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Шестой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не менее 5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Консультации по специальности </w:t>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Изучение гамм в более сложных тональностях до шестнадцати нот легато, арпеджио - до девяти нот, двойные ноты (терции, сексты, октавы).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Совершенствование штрихов деташе, легато, мартле, сотийе, стаккато.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Развитие техники левой руки на виртуозно-романтических пьесах.</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Натуральные и искусственные флажолеты.  Закрепление позиции ставки.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Самостоятельная работа над посильным для ученика репертуаром.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Анализ крупной формы.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Возможное участие в школьном оркестре.</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Л.Мардеровский. Избранные этюды для старших классов. М.,1966</w:t>
      </w:r>
    </w:p>
    <w:p w:rsidR="00B4177F" w:rsidRDefault="00B4177F">
      <w:pPr>
        <w:spacing w:line="360" w:lineRule="auto"/>
        <w:rPr>
          <w:rFonts w:ascii="Times New Roman" w:hAnsi="Times New Roman"/>
          <w:sz w:val="28"/>
          <w:szCs w:val="28"/>
        </w:rPr>
      </w:pPr>
      <w:r>
        <w:rPr>
          <w:rFonts w:ascii="Times New Roman" w:hAnsi="Times New Roman"/>
          <w:sz w:val="28"/>
          <w:szCs w:val="28"/>
        </w:rPr>
        <w:lastRenderedPageBreak/>
        <w:t>С.Кальянов. Избранные этюды. М.,1951</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Ф.Грюцмахер. Избранные этюды для виолончели. Ред. Ласько. М., 1967</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Русская виолончельная музыка. Вып. 6. Сост. В.Тонха М.,1982</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 xml:space="preserve">Пьесы зарубежных композиторов. </w:t>
      </w:r>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М., 1969</w:t>
      </w:r>
    </w:p>
    <w:p w:rsidR="00B4177F" w:rsidRDefault="00B4177F">
      <w:pPr>
        <w:spacing w:line="360" w:lineRule="auto"/>
        <w:ind w:left="-360" w:firstLine="360"/>
        <w:rPr>
          <w:rFonts w:ascii="Times New Roman" w:hAnsi="Times New Roman"/>
          <w:sz w:val="28"/>
          <w:szCs w:val="28"/>
        </w:rPr>
      </w:pPr>
      <w:r>
        <w:rPr>
          <w:rFonts w:ascii="Times New Roman" w:hAnsi="Times New Roman"/>
          <w:sz w:val="28"/>
          <w:szCs w:val="28"/>
        </w:rPr>
        <w:t xml:space="preserve">Хрестоматия для виолончели. </w:t>
      </w:r>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Концерты. Сост. И.Волчков </w:t>
      </w:r>
    </w:p>
    <w:p w:rsidR="00B4177F" w:rsidRDefault="00B4177F" w:rsidP="004E2F1D">
      <w:pPr>
        <w:spacing w:line="360" w:lineRule="auto"/>
        <w:jc w:val="center"/>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Ми мажор или фа минор (трехоктавные),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с обращениями (от основной ноты), ум. 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Л.Мардеровский Этюд ре минор, Ф.Куммер Этюд соль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Г.Гендель «Ларгетто», Ф.Шуберт «Пчёлка»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Б.Марчелло Соната ми минор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Б.Ромберг Концертино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Ля-бемоль мажор (трехоктавная) или до-диез минор (четырехоктавная),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46</w:t>
      </w:r>
      <w:r>
        <w:rPr>
          <w:rFonts w:ascii="Times New Roman" w:hAnsi="Times New Roman"/>
          <w:sz w:val="28"/>
          <w:szCs w:val="28"/>
        </w:rPr>
        <w:t xml:space="preserve"> в мажорном и минорном ладу, м.маж.7 с обращениями (от основной ноты),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С.Ли Этюд ля минор (секстольный), Ж.Дюпор Этюд До мажор (хроматический)</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М.Глинка «Ноктюрн», Г.Гольтерман «Этюд-Каприс»</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Д.Эрвелуа Сюита ре минор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части), Й.Гайдн-Д.Поппер Концерт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III</w:t>
      </w:r>
      <w:r>
        <w:rPr>
          <w:rFonts w:ascii="Times New Roman" w:hAnsi="Times New Roman"/>
          <w:sz w:val="28"/>
          <w:szCs w:val="28"/>
        </w:rPr>
        <w:t xml:space="preserve"> части)</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Ре-бемоль мажор (четырехоктавная) или соль-диез минор (трехоктавная), </w:t>
      </w:r>
      <w:r>
        <w:rPr>
          <w:rFonts w:ascii="Times New Roman" w:hAnsi="Times New Roman"/>
          <w:sz w:val="28"/>
          <w:szCs w:val="28"/>
          <w:lang w:val="en-US"/>
        </w:rPr>
        <w:t>T</w:t>
      </w:r>
      <w:r>
        <w:rPr>
          <w:rFonts w:ascii="Times New Roman" w:hAnsi="Times New Roman"/>
          <w:sz w:val="28"/>
          <w:szCs w:val="28"/>
          <w:vertAlign w:val="subscript"/>
        </w:rPr>
        <w:t>35</w:t>
      </w: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vertAlign w:val="subscript"/>
        </w:rPr>
        <w:t>6</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rPr>
        <w:t xml:space="preserve">46 </w:t>
      </w:r>
      <w:r>
        <w:rPr>
          <w:rFonts w:ascii="Times New Roman" w:hAnsi="Times New Roman"/>
          <w:sz w:val="28"/>
          <w:szCs w:val="28"/>
        </w:rPr>
        <w:t xml:space="preserve">в мажорном и минорном ладу, м.маж.7 с обращениями (от основной ноты), ум.7акк. (по шесть и восемь </w:t>
      </w:r>
      <w:r>
        <w:rPr>
          <w:rFonts w:ascii="Times New Roman" w:hAnsi="Times New Roman"/>
          <w:sz w:val="28"/>
          <w:szCs w:val="28"/>
          <w:lang w:val="en-US"/>
        </w:rPr>
        <w:t>legato</w:t>
      </w:r>
      <w:r>
        <w:rPr>
          <w:rFonts w:ascii="Times New Roman" w:hAnsi="Times New Roman"/>
          <w:sz w:val="28"/>
          <w:szCs w:val="28"/>
        </w:rPr>
        <w:t>)</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Л.Мардеровский Этюд ля минор (хроматический), Ф.Грюцмахер Этюд Ре мажор (двойные ноты)</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С.Рахманинов «Элегия», Г.Гольтерман «Каприччио»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А.Корелли Соната ре минор, Г.Гольтерман Концерт №3 (</w:t>
      </w:r>
      <w:r>
        <w:rPr>
          <w:rFonts w:ascii="Times New Roman" w:hAnsi="Times New Roman"/>
          <w:sz w:val="28"/>
          <w:szCs w:val="28"/>
          <w:lang w:val="en-US"/>
        </w:rPr>
        <w:t>I</w:t>
      </w:r>
      <w:r>
        <w:rPr>
          <w:rFonts w:ascii="Times New Roman" w:hAnsi="Times New Roman"/>
          <w:sz w:val="28"/>
          <w:szCs w:val="28"/>
        </w:rPr>
        <w:t xml:space="preserve"> часть)</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lastRenderedPageBreak/>
        <w:t>Седьмой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6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 xml:space="preserve">Консультации по специальности </w:t>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Активное освоение виолончельного репертуара разностильной направленности.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Крупная форма более сложной фактуры и содержания.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Активное участие в концертах отдела и школы, как в сольном исполнительстве, так и в составе ансамблей и школьного оркестра. </w:t>
      </w:r>
    </w:p>
    <w:p w:rsidR="00B4177F" w:rsidRDefault="00B4177F">
      <w:pPr>
        <w:spacing w:line="360" w:lineRule="auto"/>
        <w:rPr>
          <w:rFonts w:ascii="Times New Roman" w:hAnsi="Times New Roman"/>
          <w:b/>
          <w:bCs/>
          <w:sz w:val="28"/>
          <w:szCs w:val="28"/>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С.Козалупов, С.Ширинский, Г.Козалупова, Л.Гинзбург. Избранные этюды для виолончели. М., 1968</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Й.Гайдн-Д.Поппер Концерт До мажор. Ред. А.Власов. М., 1952</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Пьесы русских композиторов. Сост. Р.Сапожников. М., 1961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Пьесы зарубежных композиторов </w:t>
      </w:r>
      <w:r>
        <w:rPr>
          <w:rFonts w:ascii="Times New Roman" w:hAnsi="Times New Roman"/>
          <w:sz w:val="28"/>
          <w:szCs w:val="28"/>
          <w:lang w:val="en-US"/>
        </w:rPr>
        <w:t>XIX</w:t>
      </w:r>
      <w:r>
        <w:rPr>
          <w:rFonts w:ascii="Times New Roman" w:hAnsi="Times New Roman"/>
          <w:sz w:val="28"/>
          <w:szCs w:val="28"/>
        </w:rPr>
        <w:t xml:space="preserve"> века. Сборники 1 и 2. Сост. Р.Сапожников. М., 1961, 1968</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 (зачета)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Гаммы Ля-бемоль мажор или до-диез минор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А.Нельк Этюд №10 соч.32, Ю.Дотцауэр Этюд №69 ля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Г.Форе «Элегия», Д.Гоэнс «Скерцо»</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Дж.Эккльс Соната соль минор, Й.Гайдн-Д.Поппер Концерт До мажор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Ре-бемоль мажор или соль-диез минор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О.Франком Этюд соч.7 №9, В.Фитценгаген Этюд соч.28 №6</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lastRenderedPageBreak/>
        <w:t>Фр.Верачини «</w:t>
      </w:r>
      <w:r>
        <w:rPr>
          <w:rFonts w:ascii="Times New Roman" w:hAnsi="Times New Roman"/>
          <w:sz w:val="28"/>
          <w:szCs w:val="28"/>
          <w:lang w:val="en-US"/>
        </w:rPr>
        <w:t>Largo</w:t>
      </w:r>
      <w:r>
        <w:rPr>
          <w:rFonts w:ascii="Times New Roman" w:hAnsi="Times New Roman"/>
          <w:sz w:val="28"/>
          <w:szCs w:val="28"/>
        </w:rPr>
        <w:t>», А.Бородин «Хор и пляска половецких девушек»</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А.Ариости Соната Ми-бемоль мажор, Д.Кабалевский Концерт №1</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Гаммы Си-мажор или ми-бемоль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Ф.Грюцмахер Этюд Ре мажор (на ставке), Ж.Дюпор Этюд соль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С.Рахманинов «Восточный танец», А.Айвазян «Концертный этюд»</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А.Корелли Соната Соль мажор, Л.Боккерини Концерт Си-бемоль мажор</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Восьмой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2,5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6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 по специальности</w:t>
      </w:r>
      <w:r>
        <w:rPr>
          <w:rFonts w:ascii="Times New Roman" w:hAnsi="Times New Roman"/>
          <w:i/>
          <w:iCs/>
          <w:sz w:val="28"/>
          <w:szCs w:val="28"/>
        </w:rPr>
        <w:tab/>
      </w:r>
      <w:r>
        <w:rPr>
          <w:rFonts w:ascii="Times New Roman" w:hAnsi="Times New Roman"/>
          <w:i/>
          <w:iCs/>
          <w:sz w:val="28"/>
          <w:szCs w:val="28"/>
        </w:rPr>
        <w:tab/>
        <w:t xml:space="preserve"> 8 часов в год</w:t>
      </w:r>
    </w:p>
    <w:p w:rsidR="00B4177F" w:rsidRDefault="00B4177F" w:rsidP="002A072E">
      <w:pPr>
        <w:spacing w:line="360" w:lineRule="auto"/>
        <w:ind w:left="21" w:firstLine="654"/>
        <w:jc w:val="both"/>
        <w:rPr>
          <w:rFonts w:ascii="Times New Roman" w:hAnsi="Times New Roman"/>
          <w:sz w:val="28"/>
          <w:szCs w:val="28"/>
        </w:rPr>
      </w:pPr>
      <w:r>
        <w:rPr>
          <w:rFonts w:ascii="Times New Roman" w:hAnsi="Times New Roman"/>
          <w:sz w:val="28"/>
          <w:szCs w:val="28"/>
        </w:rPr>
        <w:t xml:space="preserve">Учащиеся 8 класса могут играть на зачетах свободную программу; количество зачетов и сроки специально не определены (свободный режим). </w:t>
      </w:r>
    </w:p>
    <w:p w:rsidR="00B4177F" w:rsidRDefault="00B4177F" w:rsidP="002A072E">
      <w:pPr>
        <w:spacing w:line="360" w:lineRule="auto"/>
        <w:ind w:left="21" w:firstLine="654"/>
        <w:jc w:val="both"/>
        <w:rPr>
          <w:rFonts w:ascii="Times New Roman" w:hAnsi="Times New Roman"/>
          <w:sz w:val="28"/>
          <w:szCs w:val="28"/>
        </w:rPr>
      </w:pPr>
      <w:r>
        <w:rPr>
          <w:rFonts w:ascii="Times New Roman" w:hAnsi="Times New Roman"/>
          <w:sz w:val="28"/>
          <w:szCs w:val="28"/>
        </w:rPr>
        <w:t>Главная задача этого класса - представить выпускную программу в максимально качественном виде.</w:t>
      </w:r>
    </w:p>
    <w:p w:rsidR="00B4177F" w:rsidRDefault="00B4177F" w:rsidP="002A072E">
      <w:pPr>
        <w:spacing w:line="360" w:lineRule="auto"/>
        <w:ind w:firstLine="654"/>
        <w:jc w:val="both"/>
        <w:rPr>
          <w:rFonts w:ascii="Times New Roman" w:hAnsi="Times New Roman"/>
          <w:sz w:val="28"/>
          <w:szCs w:val="28"/>
        </w:rPr>
      </w:pPr>
      <w:r>
        <w:rPr>
          <w:rFonts w:ascii="Times New Roman" w:hAnsi="Times New Roman"/>
          <w:sz w:val="28"/>
          <w:szCs w:val="28"/>
        </w:rPr>
        <w:t xml:space="preserve">Закрепление ранее пройденных гамм с пятью и шестью знаками. </w:t>
      </w:r>
    </w:p>
    <w:p w:rsidR="00B4177F" w:rsidRDefault="00B4177F" w:rsidP="002A072E">
      <w:pPr>
        <w:spacing w:line="360" w:lineRule="auto"/>
        <w:ind w:firstLine="654"/>
        <w:jc w:val="both"/>
        <w:rPr>
          <w:rFonts w:ascii="Times New Roman" w:hAnsi="Times New Roman"/>
          <w:sz w:val="28"/>
          <w:szCs w:val="28"/>
        </w:rPr>
      </w:pPr>
      <w:r>
        <w:rPr>
          <w:rFonts w:ascii="Times New Roman" w:hAnsi="Times New Roman"/>
          <w:sz w:val="28"/>
          <w:szCs w:val="28"/>
        </w:rPr>
        <w:t xml:space="preserve">Подготовка к выпускному экзамену.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выпускном классе учащийся может пройти одну или две программы. </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В некоторых случаях может повторить произведение, исполнявшееся ранее.</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течение года ученик должен иметь возможность обыгрывать программу на классных вечерах и школьных концертах.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Программа должна быть построена с учетом индивидуальных возможностей ученика и показать его с лучшей стороны. </w:t>
      </w:r>
    </w:p>
    <w:p w:rsidR="00B4177F" w:rsidRDefault="00B4177F">
      <w:pPr>
        <w:spacing w:line="360" w:lineRule="auto"/>
        <w:rPr>
          <w:rFonts w:ascii="Times New Roman" w:hAnsi="Times New Roman"/>
          <w:i/>
          <w:iCs/>
          <w:sz w:val="28"/>
          <w:szCs w:val="28"/>
        </w:rPr>
      </w:pPr>
      <w:r>
        <w:rPr>
          <w:rFonts w:ascii="Times New Roman" w:hAnsi="Times New Roman"/>
          <w:sz w:val="28"/>
          <w:szCs w:val="28"/>
        </w:rPr>
        <w:t xml:space="preserve"> </w:t>
      </w:r>
      <w:r>
        <w:rPr>
          <w:rFonts w:ascii="Times New Roman" w:hAnsi="Times New Roman"/>
          <w:i/>
          <w:iCs/>
          <w:sz w:val="28"/>
          <w:szCs w:val="28"/>
        </w:rPr>
        <w:t>Требования к выпускной программе</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Барочная соната:  1-я и 2-я части или 3-я и 4-я части</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Концерт: 1-я часть или 2-я и 3-я часть</w:t>
      </w:r>
    </w:p>
    <w:p w:rsidR="00B4177F" w:rsidRDefault="00B4177F">
      <w:pPr>
        <w:spacing w:line="360" w:lineRule="auto"/>
        <w:rPr>
          <w:rFonts w:ascii="Times New Roman" w:hAnsi="Times New Roman"/>
          <w:sz w:val="28"/>
          <w:szCs w:val="28"/>
        </w:rPr>
      </w:pPr>
      <w:r>
        <w:rPr>
          <w:rFonts w:ascii="Times New Roman" w:hAnsi="Times New Roman"/>
          <w:sz w:val="28"/>
          <w:szCs w:val="28"/>
        </w:rPr>
        <w:t xml:space="preserve">          Пьеса виртуозного характера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 xml:space="preserve">Примерный репертуарный список </w:t>
      </w:r>
    </w:p>
    <w:p w:rsidR="00B4177F" w:rsidRDefault="00B4177F">
      <w:pPr>
        <w:spacing w:line="360" w:lineRule="auto"/>
        <w:rPr>
          <w:rFonts w:ascii="Times New Roman" w:hAnsi="Times New Roman"/>
          <w:sz w:val="28"/>
          <w:szCs w:val="28"/>
        </w:rPr>
      </w:pPr>
      <w:r>
        <w:rPr>
          <w:rFonts w:ascii="Times New Roman" w:hAnsi="Times New Roman"/>
          <w:sz w:val="28"/>
          <w:szCs w:val="28"/>
        </w:rPr>
        <w:t>Избранные этюды для виолончели. Ред. Ю.Челкаускас. М., 1993</w:t>
      </w:r>
    </w:p>
    <w:p w:rsidR="00B4177F" w:rsidRDefault="00B4177F">
      <w:pPr>
        <w:spacing w:line="360" w:lineRule="auto"/>
        <w:rPr>
          <w:rFonts w:ascii="Times New Roman" w:hAnsi="Times New Roman"/>
          <w:sz w:val="28"/>
          <w:szCs w:val="28"/>
        </w:rPr>
      </w:pPr>
      <w:r>
        <w:rPr>
          <w:rFonts w:ascii="Times New Roman" w:hAnsi="Times New Roman"/>
          <w:sz w:val="28"/>
          <w:szCs w:val="28"/>
        </w:rPr>
        <w:t>А.Пиатти  12 Каприсов. Ор. 25. М., 1959</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lastRenderedPageBreak/>
        <w:t>Пьесы русских композиторов. Сост. Р.Сапожников. М., 1961</w:t>
      </w:r>
    </w:p>
    <w:p w:rsidR="00B4177F" w:rsidRDefault="00B4177F">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Пьесы зарубежных композиторов </w:t>
      </w:r>
      <w:r>
        <w:rPr>
          <w:rFonts w:ascii="Times New Roman" w:hAnsi="Times New Roman"/>
          <w:color w:val="000000"/>
          <w:sz w:val="28"/>
          <w:szCs w:val="28"/>
          <w:lang w:val="en-US"/>
        </w:rPr>
        <w:t>XIX</w:t>
      </w:r>
      <w:r>
        <w:rPr>
          <w:rFonts w:ascii="Times New Roman" w:hAnsi="Times New Roman"/>
          <w:color w:val="000000"/>
          <w:sz w:val="28"/>
          <w:szCs w:val="28"/>
        </w:rPr>
        <w:t xml:space="preserve"> века. Сборники 1 и 2. Сост. Р.Сапожников. М., 1961, 1968</w:t>
      </w:r>
    </w:p>
    <w:p w:rsidR="00B4177F" w:rsidRPr="008D70AD" w:rsidRDefault="00B4177F">
      <w:pPr>
        <w:spacing w:line="360" w:lineRule="auto"/>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экзамена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М.Букиник Этюд ми минор №6, Ж.Дюпор Этюд Ре мажор №8</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А.Капорале Соната ре минор: I, II части или </w:t>
      </w:r>
      <w:r>
        <w:rPr>
          <w:rFonts w:ascii="Times New Roman" w:hAnsi="Times New Roman"/>
          <w:sz w:val="28"/>
          <w:szCs w:val="28"/>
          <w:lang w:val="en-US"/>
        </w:rPr>
        <w:t>III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части</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Б.Ромберг Концерт №2,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Д.Поппер «Тарантелла»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Ф.Грюцмахер Этюд Ми мажор. Ор.38 №9, И.Буассо Этюд Соль мажор №30</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Л.Боккерини Соната До мажор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Г.Гольтерман Концерт №1,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Дж.Фрескобальди Токката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Д.Поппер Этюд до минор. Ор.73  №11, А.Пиатти Каприс соль минор. Ор.25 №1</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Ж..Бреваль Соната Соль мажор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К.Давыдов Концерт №4,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Д.Поппер «Прялка»</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Учащиеся, продолжающие обучение в 9 классе, сдают выпускной экзамен в 9 классе.</w:t>
      </w:r>
    </w:p>
    <w:p w:rsidR="00B4177F" w:rsidRPr="008D70AD" w:rsidRDefault="00B4177F">
      <w:pPr>
        <w:spacing w:line="360" w:lineRule="auto"/>
        <w:jc w:val="center"/>
        <w:rPr>
          <w:rFonts w:ascii="Times New Roman" w:hAnsi="Times New Roman"/>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Девятый класс</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Аудиторные занятия</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3 часа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Самостоятельная работа</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t xml:space="preserve"> не менее 6 часов в неделю</w:t>
      </w:r>
    </w:p>
    <w:p w:rsidR="00B4177F" w:rsidRDefault="00B4177F">
      <w:pPr>
        <w:spacing w:line="360" w:lineRule="auto"/>
        <w:rPr>
          <w:rFonts w:ascii="Times New Roman" w:hAnsi="Times New Roman"/>
          <w:i/>
          <w:iCs/>
          <w:sz w:val="28"/>
          <w:szCs w:val="28"/>
        </w:rPr>
      </w:pPr>
      <w:r>
        <w:rPr>
          <w:rFonts w:ascii="Times New Roman" w:hAnsi="Times New Roman"/>
          <w:i/>
          <w:iCs/>
          <w:sz w:val="28"/>
          <w:szCs w:val="28"/>
        </w:rPr>
        <w:t>Консультации по специальности</w:t>
      </w:r>
      <w:r>
        <w:rPr>
          <w:rFonts w:ascii="Times New Roman" w:hAnsi="Times New Roman"/>
          <w:i/>
          <w:iCs/>
          <w:sz w:val="28"/>
          <w:szCs w:val="28"/>
        </w:rPr>
        <w:tab/>
      </w:r>
      <w:r>
        <w:rPr>
          <w:rFonts w:ascii="Times New Roman" w:hAnsi="Times New Roman"/>
          <w:i/>
          <w:iCs/>
          <w:sz w:val="28"/>
          <w:szCs w:val="28"/>
        </w:rPr>
        <w:tab/>
        <w:t>8 часов в год</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этом классе обучаются учащиеся, которые целенаправленно готовятся к поступлению в среднее профессиональное образовательное учреждение.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Программу необходимо построить так, чтобы она дала возможность развить у учащегося все его технические и музыкальные потенциальные возможности, привести исполнительские и инструментальные навыки к предпрофессиональному уровню, необходимому для дальнейшего обучения в музыкальном колледже.</w:t>
      </w:r>
    </w:p>
    <w:p w:rsidR="00B4177F" w:rsidRPr="008D70AD" w:rsidRDefault="00B4177F">
      <w:pPr>
        <w:spacing w:line="360" w:lineRule="auto"/>
        <w:rPr>
          <w:rFonts w:ascii="Times New Roman" w:hAnsi="Times New Roman"/>
          <w:b/>
          <w:bCs/>
          <w:sz w:val="16"/>
          <w:szCs w:val="16"/>
        </w:rPr>
      </w:pP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Примеры программы экзамена</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Первый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Д.Поппер этюд До мажор. Ор.73 №8, Д.Поппер Этюд Фа мажор. Ор.73 №34</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К.Давыдов концерт №1, </w:t>
      </w:r>
      <w:r>
        <w:rPr>
          <w:rFonts w:ascii="Times New Roman" w:hAnsi="Times New Roman"/>
          <w:sz w:val="28"/>
          <w:szCs w:val="28"/>
          <w:lang w:val="en-US"/>
        </w:rPr>
        <w:t>I</w:t>
      </w:r>
      <w:r>
        <w:rPr>
          <w:rFonts w:ascii="Times New Roman" w:hAnsi="Times New Roman"/>
          <w:sz w:val="28"/>
          <w:szCs w:val="28"/>
        </w:rPr>
        <w:t xml:space="preserve"> часть</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Д.Поппер «Венгерская рапсодия»</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Второй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Д.Поппер Этюд Фа мажор. Ор.73 №23, Д.Поппер Этюд Ми-бемоль мажор. Ор.73 №9</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Э.Лало Концерт ре минор </w:t>
      </w:r>
      <w:r>
        <w:rPr>
          <w:rFonts w:ascii="Times New Roman" w:hAnsi="Times New Roman"/>
          <w:sz w:val="28"/>
          <w:szCs w:val="28"/>
          <w:lang w:val="en-US"/>
        </w:rPr>
        <w:t>I</w:t>
      </w:r>
      <w:r>
        <w:rPr>
          <w:rFonts w:ascii="Times New Roman" w:hAnsi="Times New Roman"/>
          <w:sz w:val="28"/>
          <w:szCs w:val="28"/>
        </w:rPr>
        <w:t xml:space="preserve"> часть</w:t>
      </w:r>
    </w:p>
    <w:p w:rsidR="00B4177F" w:rsidRPr="0014688E" w:rsidRDefault="00B4177F">
      <w:pPr>
        <w:spacing w:line="360" w:lineRule="auto"/>
        <w:jc w:val="both"/>
        <w:rPr>
          <w:rFonts w:ascii="Times New Roman" w:hAnsi="Times New Roman"/>
          <w:sz w:val="28"/>
          <w:szCs w:val="28"/>
        </w:rPr>
      </w:pPr>
      <w:r>
        <w:rPr>
          <w:rFonts w:ascii="Times New Roman" w:hAnsi="Times New Roman"/>
          <w:sz w:val="28"/>
          <w:szCs w:val="28"/>
        </w:rPr>
        <w:t xml:space="preserve">К.Вебер </w:t>
      </w:r>
      <w:r>
        <w:rPr>
          <w:rFonts w:ascii="Times New Roman" w:hAnsi="Times New Roman"/>
          <w:sz w:val="28"/>
          <w:szCs w:val="28"/>
          <w:lang w:val="en-US"/>
        </w:rPr>
        <w:t>Adagio</w:t>
      </w:r>
      <w:r>
        <w:rPr>
          <w:rFonts w:ascii="Times New Roman" w:hAnsi="Times New Roman"/>
          <w:sz w:val="28"/>
          <w:szCs w:val="28"/>
        </w:rPr>
        <w:t xml:space="preserve"> и </w:t>
      </w:r>
      <w:r>
        <w:rPr>
          <w:rFonts w:ascii="Times New Roman" w:hAnsi="Times New Roman"/>
          <w:sz w:val="28"/>
          <w:szCs w:val="28"/>
          <w:lang w:val="en-US"/>
        </w:rPr>
        <w:t>Rondo</w:t>
      </w:r>
    </w:p>
    <w:p w:rsidR="00B4177F" w:rsidRDefault="00B4177F">
      <w:pPr>
        <w:spacing w:line="360" w:lineRule="auto"/>
        <w:rPr>
          <w:rFonts w:ascii="Times New Roman" w:hAnsi="Times New Roman"/>
          <w:b/>
          <w:bCs/>
          <w:sz w:val="28"/>
          <w:szCs w:val="28"/>
        </w:rPr>
      </w:pPr>
      <w:r>
        <w:rPr>
          <w:rFonts w:ascii="Times New Roman" w:hAnsi="Times New Roman"/>
          <w:b/>
          <w:bCs/>
          <w:sz w:val="28"/>
          <w:szCs w:val="28"/>
        </w:rPr>
        <w:t>Третий вариант</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Ф.Серве Этюд Ре мажор. Ор.11 №2, А.Пиатти Каприс ре минор. Ор.25 №9</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К.Сен-Санс Концерт ля минор</w:t>
      </w:r>
    </w:p>
    <w:p w:rsidR="00B4177F" w:rsidRDefault="00B4177F">
      <w:pPr>
        <w:spacing w:line="360" w:lineRule="auto"/>
        <w:jc w:val="both"/>
        <w:rPr>
          <w:rFonts w:ascii="Times New Roman" w:hAnsi="Times New Roman"/>
          <w:sz w:val="28"/>
          <w:szCs w:val="28"/>
        </w:rPr>
      </w:pPr>
      <w:r>
        <w:rPr>
          <w:rFonts w:ascii="Times New Roman" w:hAnsi="Times New Roman"/>
          <w:sz w:val="28"/>
          <w:szCs w:val="28"/>
        </w:rPr>
        <w:t xml:space="preserve">Д.Поппер «Танец эльфов» </w:t>
      </w:r>
    </w:p>
    <w:p w:rsidR="00B4177F" w:rsidRPr="008D70AD" w:rsidRDefault="00B4177F">
      <w:pPr>
        <w:spacing w:line="360" w:lineRule="auto"/>
        <w:rPr>
          <w:rFonts w:ascii="Times New Roman" w:hAnsi="Times New Roman"/>
          <w:sz w:val="16"/>
          <w:szCs w:val="16"/>
        </w:rPr>
      </w:pPr>
    </w:p>
    <w:p w:rsidR="00B4177F" w:rsidRDefault="00B4177F">
      <w:pPr>
        <w:spacing w:before="28" w:line="360" w:lineRule="auto"/>
        <w:ind w:firstLine="706"/>
        <w:jc w:val="center"/>
        <w:rPr>
          <w:rFonts w:ascii="Times New Roman" w:hAnsi="Times New Roman"/>
          <w:b/>
          <w:bCs/>
          <w:sz w:val="28"/>
          <w:szCs w:val="28"/>
        </w:rPr>
      </w:pPr>
      <w:r>
        <w:rPr>
          <w:rFonts w:ascii="Times New Roman" w:hAnsi="Times New Roman"/>
          <w:b/>
          <w:bCs/>
          <w:sz w:val="28"/>
          <w:szCs w:val="28"/>
          <w:lang w:val="en-US"/>
        </w:rPr>
        <w:t>III</w:t>
      </w:r>
      <w:r w:rsidRPr="0014688E">
        <w:rPr>
          <w:rFonts w:ascii="Times New Roman" w:hAnsi="Times New Roman"/>
          <w:b/>
          <w:bCs/>
          <w:sz w:val="28"/>
          <w:szCs w:val="28"/>
        </w:rPr>
        <w:t>.</w:t>
      </w:r>
      <w:r>
        <w:rPr>
          <w:rFonts w:ascii="Times New Roman" w:hAnsi="Times New Roman"/>
          <w:b/>
          <w:bCs/>
          <w:sz w:val="28"/>
          <w:szCs w:val="28"/>
        </w:rPr>
        <w:t xml:space="preserve">   Требования к уровню подготовки обучающихся</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Содержание программы направлено на обеспечение художественно-эстетического развития личности и приобретения ею художественно-исполнительских знаний, умений и навыков, таких, как:</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знания основного виолончельного репертуара;</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знания различных исполнительских интерпретаций музыкальных произведений;</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умения исполнять музыкальные произведения соло и в ансамбле на достаточном художественном уровне в соответствии со стилевыми особенностями.</w:t>
      </w:r>
    </w:p>
    <w:p w:rsidR="00B4177F" w:rsidRDefault="00B4177F" w:rsidP="00E66619">
      <w:pPr>
        <w:tabs>
          <w:tab w:val="left" w:pos="851"/>
        </w:tabs>
        <w:spacing w:line="360" w:lineRule="auto"/>
        <w:jc w:val="both"/>
        <w:rPr>
          <w:rFonts w:ascii="Times New Roman" w:hAnsi="Times New Roman"/>
          <w:i/>
          <w:iCs/>
          <w:sz w:val="28"/>
          <w:szCs w:val="28"/>
        </w:rPr>
      </w:pPr>
      <w:r>
        <w:rPr>
          <w:rFonts w:ascii="Times New Roman" w:hAnsi="Times New Roman"/>
          <w:i/>
          <w:iCs/>
          <w:sz w:val="28"/>
          <w:szCs w:val="28"/>
        </w:rPr>
        <w:t>Реализация программы обеспечивает:</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lastRenderedPageBreak/>
        <w:t>формирование у обучающегося интереса к музыкальному искусству, самостоятельному музыкальному исполнительству;</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развитие музыкальной памяти, мелодического, ладогармонического, тембрового слуха;</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формирование комплекса исполнительских знаний, умений и навыков, позволяющих  использовать многообразные возможности виолончели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знание в соответствии с программными требованиями виолончельного репертуара, включающего произведения разных стилей и жанров (сюиты, сонаты, концерты, пьесы, этюды, инструментальные миниатюры);</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знание художественно-исполнительских возможностей виолончели;</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знание профессиональной терминологии;</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 xml:space="preserve">наличие умения чтения нот с листа несложного текста; </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навыки по воспитанию слухового контроля, умению управлять процессом исполнения музыкального произведения;</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наличие творческой инициативы, сформированных представлений о способах разучивания музыкальных произведений и приемах работы над исполнительскими трудностями;</w:t>
      </w:r>
    </w:p>
    <w:p w:rsidR="00B4177F" w:rsidRDefault="00B4177F" w:rsidP="00E66619">
      <w:pPr>
        <w:pStyle w:val="18"/>
        <w:numPr>
          <w:ilvl w:val="0"/>
          <w:numId w:val="7"/>
        </w:numPr>
        <w:tabs>
          <w:tab w:val="left" w:pos="851"/>
        </w:tabs>
        <w:spacing w:line="360" w:lineRule="auto"/>
        <w:ind w:left="0" w:firstLine="567"/>
        <w:jc w:val="both"/>
        <w:rPr>
          <w:rFonts w:ascii="Times New Roman" w:hAnsi="Times New Roman"/>
          <w:sz w:val="28"/>
          <w:szCs w:val="28"/>
        </w:rPr>
      </w:pPr>
      <w:r>
        <w:rPr>
          <w:rFonts w:ascii="Times New Roman" w:hAnsi="Times New Roman"/>
          <w:sz w:val="28"/>
          <w:szCs w:val="28"/>
        </w:rPr>
        <w:t>наличие элементарных навыков репетиционно-концертной работы в качестве солиста.</w:t>
      </w:r>
    </w:p>
    <w:p w:rsidR="00B4177F" w:rsidRPr="004E2F1D" w:rsidRDefault="00B4177F" w:rsidP="004E2F1D">
      <w:pPr>
        <w:jc w:val="center"/>
        <w:rPr>
          <w:rFonts w:ascii="Times New Roman" w:hAnsi="Times New Roman"/>
          <w:b/>
          <w:bCs/>
          <w:sz w:val="16"/>
          <w:szCs w:val="16"/>
        </w:rPr>
      </w:pPr>
    </w:p>
    <w:p w:rsidR="00B4177F" w:rsidRDefault="00B4177F" w:rsidP="00982B32">
      <w:pPr>
        <w:spacing w:line="360" w:lineRule="auto"/>
        <w:jc w:val="center"/>
        <w:rPr>
          <w:rFonts w:ascii="Times New Roman" w:hAnsi="Times New Roman"/>
          <w:b/>
          <w:bCs/>
          <w:sz w:val="28"/>
          <w:szCs w:val="28"/>
        </w:rPr>
      </w:pPr>
      <w:r>
        <w:rPr>
          <w:rFonts w:ascii="Times New Roman" w:hAnsi="Times New Roman"/>
          <w:b/>
          <w:bCs/>
          <w:sz w:val="28"/>
          <w:szCs w:val="28"/>
          <w:lang w:val="en-US"/>
        </w:rPr>
        <w:t>IV</w:t>
      </w:r>
      <w:r w:rsidRPr="0014688E">
        <w:rPr>
          <w:rFonts w:ascii="Times New Roman" w:hAnsi="Times New Roman"/>
          <w:b/>
          <w:bCs/>
          <w:sz w:val="28"/>
          <w:szCs w:val="28"/>
        </w:rPr>
        <w:t>.</w:t>
      </w:r>
      <w:r>
        <w:rPr>
          <w:rFonts w:ascii="Times New Roman" w:hAnsi="Times New Roman"/>
          <w:b/>
          <w:bCs/>
          <w:sz w:val="28"/>
          <w:szCs w:val="28"/>
        </w:rPr>
        <w:t xml:space="preserve">   Формы и методы контроля, система оценок</w:t>
      </w:r>
    </w:p>
    <w:p w:rsidR="00B4177F" w:rsidRDefault="00B4177F" w:rsidP="00982B32">
      <w:pPr>
        <w:pStyle w:val="18"/>
        <w:numPr>
          <w:ilvl w:val="0"/>
          <w:numId w:val="10"/>
        </w:numPr>
        <w:spacing w:line="360" w:lineRule="auto"/>
        <w:ind w:left="0" w:firstLine="0"/>
        <w:jc w:val="center"/>
        <w:rPr>
          <w:rFonts w:ascii="Times New Roman" w:hAnsi="Times New Roman"/>
          <w:i/>
          <w:iCs/>
          <w:sz w:val="28"/>
          <w:szCs w:val="28"/>
        </w:rPr>
      </w:pPr>
      <w:r>
        <w:rPr>
          <w:rFonts w:ascii="Times New Roman" w:hAnsi="Times New Roman"/>
          <w:i/>
          <w:iCs/>
          <w:sz w:val="28"/>
          <w:szCs w:val="28"/>
        </w:rPr>
        <w:t xml:space="preserve">Аттестация: цели, виды, форма, содержание </w:t>
      </w:r>
    </w:p>
    <w:p w:rsidR="00B4177F" w:rsidRDefault="00B4177F">
      <w:pPr>
        <w:spacing w:line="360" w:lineRule="auto"/>
        <w:ind w:firstLine="698"/>
        <w:jc w:val="both"/>
        <w:rPr>
          <w:rFonts w:ascii="Times New Roman" w:hAnsi="Times New Roman"/>
          <w:sz w:val="28"/>
          <w:szCs w:val="28"/>
        </w:rPr>
      </w:pPr>
      <w:r>
        <w:rPr>
          <w:rFonts w:ascii="Times New Roman" w:hAnsi="Times New Roman"/>
          <w:sz w:val="28"/>
          <w:szCs w:val="28"/>
        </w:rPr>
        <w:lastRenderedPageBreak/>
        <w:t xml:space="preserve">Оценка качества реализации учебного предмета "Специальность (виолончель)" включает в себя текущий контроль успеваемости, промежуточную и итоговую аттестации обучающихся. </w:t>
      </w:r>
    </w:p>
    <w:p w:rsidR="00B4177F" w:rsidRDefault="00B4177F">
      <w:pPr>
        <w:spacing w:line="360" w:lineRule="auto"/>
        <w:ind w:firstLine="698"/>
        <w:jc w:val="both"/>
        <w:rPr>
          <w:rFonts w:ascii="Times New Roman" w:hAnsi="Times New Roman"/>
          <w:sz w:val="28"/>
          <w:szCs w:val="28"/>
        </w:rPr>
      </w:pPr>
      <w:r>
        <w:rPr>
          <w:rFonts w:ascii="Times New Roman" w:hAnsi="Times New Roman"/>
          <w:sz w:val="28"/>
          <w:szCs w:val="28"/>
        </w:rPr>
        <w:t>Успеваемость учащихся проверяется на различных выступлениях: академических зачетах, контрольных уроках, экзаменах, концертах, конкурсах, прослушиваниях к ним и т.д.</w:t>
      </w:r>
    </w:p>
    <w:p w:rsidR="00B4177F" w:rsidRDefault="00B4177F">
      <w:pPr>
        <w:spacing w:line="360" w:lineRule="auto"/>
        <w:ind w:firstLine="698"/>
        <w:jc w:val="both"/>
        <w:rPr>
          <w:rFonts w:ascii="Times New Roman" w:hAnsi="Times New Roman"/>
          <w:sz w:val="28"/>
          <w:szCs w:val="28"/>
        </w:rPr>
      </w:pPr>
      <w:r w:rsidRPr="00982B32">
        <w:rPr>
          <w:rFonts w:ascii="Times New Roman" w:hAnsi="Times New Roman"/>
          <w:sz w:val="28"/>
          <w:szCs w:val="28"/>
        </w:rPr>
        <w:t>Текущий контроль</w:t>
      </w:r>
      <w:r>
        <w:rPr>
          <w:rFonts w:ascii="Times New Roman" w:hAnsi="Times New Roman"/>
          <w:sz w:val="28"/>
          <w:szCs w:val="28"/>
        </w:rPr>
        <w:t xml:space="preserve"> успеваемости обучающихся проводится в счет аудиторного времени, предусмотренного на учебный предмет.</w:t>
      </w:r>
    </w:p>
    <w:p w:rsidR="00B4177F" w:rsidRDefault="00B4177F">
      <w:pPr>
        <w:spacing w:line="360" w:lineRule="auto"/>
        <w:ind w:firstLine="698"/>
        <w:jc w:val="both"/>
        <w:rPr>
          <w:rFonts w:ascii="Times New Roman" w:hAnsi="Times New Roman"/>
          <w:sz w:val="28"/>
          <w:szCs w:val="28"/>
        </w:rPr>
      </w:pPr>
      <w:r w:rsidRPr="00982B32">
        <w:rPr>
          <w:rFonts w:ascii="Times New Roman" w:hAnsi="Times New Roman"/>
          <w:sz w:val="28"/>
          <w:szCs w:val="28"/>
        </w:rPr>
        <w:t>Промежуточная аттестация</w:t>
      </w:r>
      <w:r>
        <w:rPr>
          <w:rFonts w:ascii="Times New Roman" w:hAnsi="Times New Roman"/>
          <w:sz w:val="28"/>
          <w:szCs w:val="28"/>
        </w:rPr>
        <w:t xml:space="preserve"> проводится в форме контрольных уроков, зачетов и экзаменов. Контрольные уроки, зачеты, экзамены могут проходить в виде технических зачетов,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w:t>
      </w:r>
    </w:p>
    <w:p w:rsidR="00B4177F" w:rsidRDefault="00B4177F">
      <w:pPr>
        <w:spacing w:line="360" w:lineRule="auto"/>
        <w:ind w:firstLine="698"/>
        <w:jc w:val="both"/>
        <w:rPr>
          <w:rFonts w:ascii="Times New Roman" w:hAnsi="Times New Roman"/>
          <w:sz w:val="28"/>
          <w:szCs w:val="28"/>
        </w:rPr>
      </w:pPr>
      <w:r>
        <w:rPr>
          <w:rFonts w:ascii="Times New Roman" w:hAnsi="Times New Roman"/>
          <w:sz w:val="28"/>
          <w:szCs w:val="28"/>
        </w:rPr>
        <w:t>Экзамены проводятся за пределами аудиторных учебных занятий.</w:t>
      </w:r>
    </w:p>
    <w:p w:rsidR="00B4177F" w:rsidRDefault="00B4177F" w:rsidP="00982B32">
      <w:pPr>
        <w:spacing w:line="360" w:lineRule="auto"/>
        <w:ind w:firstLine="698"/>
        <w:jc w:val="both"/>
        <w:rPr>
          <w:rFonts w:ascii="Times New Roman" w:hAnsi="Times New Roman"/>
          <w:sz w:val="28"/>
          <w:szCs w:val="28"/>
        </w:rPr>
      </w:pPr>
      <w:r w:rsidRPr="00982B32">
        <w:rPr>
          <w:rFonts w:ascii="Times New Roman" w:hAnsi="Times New Roman"/>
          <w:sz w:val="28"/>
          <w:szCs w:val="28"/>
        </w:rPr>
        <w:t>Итоговая аттестация</w:t>
      </w:r>
      <w:r>
        <w:rPr>
          <w:rFonts w:ascii="Times New Roman" w:hAnsi="Times New Roman"/>
          <w:sz w:val="28"/>
          <w:szCs w:val="28"/>
        </w:rPr>
        <w:t xml:space="preserve"> проводится в форме выпускных экзаменов, представляющих собой концертное исполнение программы. По итогам этого экзамена выставляется оценка " отлично", " хорошо", "удовлетворительно", "неудовлетворительно". Учащиеся на выпускном экзамене по специальности "Виолончель" должны продемонстрировать достаточный технический уровень владения виолончелью для создания художественного образа и стиля исполняемых произведений разных жанров и форм зарубежных и отечественных композиторов.</w:t>
      </w:r>
    </w:p>
    <w:p w:rsidR="00B4177F" w:rsidRDefault="00B4177F" w:rsidP="00982B32">
      <w:pPr>
        <w:spacing w:line="360" w:lineRule="auto"/>
        <w:ind w:firstLine="698"/>
        <w:jc w:val="both"/>
        <w:rPr>
          <w:rFonts w:ascii="Times New Roman" w:hAnsi="Times New Roman"/>
          <w:sz w:val="28"/>
          <w:szCs w:val="28"/>
        </w:rPr>
      </w:pPr>
    </w:p>
    <w:p w:rsidR="00B4177F" w:rsidRDefault="00B4177F" w:rsidP="004E2F1D">
      <w:pPr>
        <w:pStyle w:val="18"/>
        <w:numPr>
          <w:ilvl w:val="0"/>
          <w:numId w:val="10"/>
        </w:numPr>
        <w:jc w:val="both"/>
        <w:rPr>
          <w:rFonts w:ascii="Times New Roman" w:hAnsi="Times New Roman"/>
          <w:i/>
          <w:iCs/>
          <w:sz w:val="28"/>
          <w:szCs w:val="28"/>
        </w:rPr>
      </w:pPr>
      <w:r>
        <w:rPr>
          <w:rFonts w:ascii="Times New Roman" w:hAnsi="Times New Roman"/>
          <w:i/>
          <w:iCs/>
          <w:sz w:val="28"/>
          <w:szCs w:val="28"/>
        </w:rPr>
        <w:t>Критерии оценки</w:t>
      </w:r>
    </w:p>
    <w:p w:rsidR="00B4177F" w:rsidRDefault="00B4177F" w:rsidP="008D70AD">
      <w:pPr>
        <w:spacing w:before="28" w:line="276" w:lineRule="auto"/>
        <w:ind w:left="7788"/>
        <w:rPr>
          <w:rFonts w:ascii="Times New Roman" w:hAnsi="Times New Roman"/>
          <w:b/>
          <w:bCs/>
          <w:i/>
          <w:iCs/>
          <w:sz w:val="28"/>
          <w:szCs w:val="28"/>
        </w:rPr>
      </w:pPr>
      <w:r>
        <w:rPr>
          <w:rFonts w:ascii="Times New Roman" w:hAnsi="Times New Roman"/>
          <w:b/>
          <w:bCs/>
          <w:i/>
          <w:iCs/>
          <w:sz w:val="28"/>
          <w:szCs w:val="28"/>
        </w:rPr>
        <w:t>Таблица 4</w:t>
      </w:r>
    </w:p>
    <w:tbl>
      <w:tblPr>
        <w:tblW w:w="0" w:type="auto"/>
        <w:tblInd w:w="-5" w:type="dxa"/>
        <w:tblLayout w:type="fixed"/>
        <w:tblLook w:val="0000" w:firstRow="0" w:lastRow="0" w:firstColumn="0" w:lastColumn="0" w:noHBand="0" w:noVBand="0"/>
      </w:tblPr>
      <w:tblGrid>
        <w:gridCol w:w="3600"/>
        <w:gridCol w:w="5765"/>
      </w:tblGrid>
      <w:tr w:rsidR="00B4177F">
        <w:trPr>
          <w:trHeight w:val="389"/>
        </w:trPr>
        <w:tc>
          <w:tcPr>
            <w:tcW w:w="3600" w:type="dxa"/>
            <w:tcBorders>
              <w:top w:val="single" w:sz="4" w:space="0" w:color="000000"/>
              <w:left w:val="single" w:sz="4" w:space="0" w:color="000000"/>
              <w:bottom w:val="single" w:sz="4" w:space="0" w:color="000000"/>
            </w:tcBorders>
          </w:tcPr>
          <w:p w:rsidR="00B4177F" w:rsidRPr="00982B32" w:rsidRDefault="00B4177F">
            <w:pPr>
              <w:snapToGrid w:val="0"/>
              <w:spacing w:before="28" w:line="360" w:lineRule="auto"/>
              <w:rPr>
                <w:rFonts w:ascii="Times New Roman" w:hAnsi="Times New Roman"/>
                <w:bCs/>
                <w:sz w:val="28"/>
                <w:szCs w:val="28"/>
              </w:rPr>
            </w:pPr>
            <w:r w:rsidRPr="00982B32">
              <w:rPr>
                <w:rFonts w:ascii="Times New Roman" w:hAnsi="Times New Roman"/>
                <w:bCs/>
                <w:sz w:val="28"/>
                <w:szCs w:val="28"/>
              </w:rPr>
              <w:t>5 («отлично»)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технически совершенное и художественно осмысленное исполнение, отвечающее всем требованиям на данном этапе обучения</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snapToGrid w:val="0"/>
              <w:spacing w:before="28" w:line="360" w:lineRule="auto"/>
              <w:rPr>
                <w:rFonts w:ascii="Times New Roman" w:hAnsi="Times New Roman"/>
                <w:sz w:val="28"/>
                <w:szCs w:val="28"/>
              </w:rPr>
            </w:pPr>
            <w:r>
              <w:rPr>
                <w:rFonts w:ascii="Times New Roman" w:hAnsi="Times New Roman"/>
                <w:sz w:val="28"/>
                <w:szCs w:val="28"/>
              </w:rPr>
              <w:t>4 («хорошо»)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 xml:space="preserve">оценка отражает грамотное исполнение, с небольшими недочетами (как в техническом </w:t>
            </w:r>
            <w:r>
              <w:rPr>
                <w:rFonts w:ascii="Times New Roman" w:hAnsi="Times New Roman"/>
                <w:sz w:val="28"/>
                <w:szCs w:val="28"/>
              </w:rPr>
              <w:lastRenderedPageBreak/>
              <w:t>плане, так и в художественном смысле)</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snapToGrid w:val="0"/>
              <w:spacing w:before="28" w:line="360" w:lineRule="auto"/>
              <w:rPr>
                <w:rFonts w:ascii="Times New Roman" w:hAnsi="Times New Roman"/>
                <w:sz w:val="28"/>
                <w:szCs w:val="28"/>
              </w:rPr>
            </w:pPr>
            <w:r>
              <w:rPr>
                <w:rFonts w:ascii="Times New Roman" w:hAnsi="Times New Roman"/>
                <w:sz w:val="28"/>
                <w:szCs w:val="28"/>
              </w:rPr>
              <w:lastRenderedPageBreak/>
              <w:t>3 («удовлетворительно»)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snapToGrid w:val="0"/>
              <w:spacing w:before="28" w:line="360" w:lineRule="auto"/>
              <w:rPr>
                <w:rFonts w:ascii="Times New Roman" w:hAnsi="Times New Roman"/>
                <w:sz w:val="28"/>
                <w:szCs w:val="28"/>
              </w:rPr>
            </w:pPr>
            <w:r>
              <w:rPr>
                <w:rFonts w:ascii="Times New Roman" w:hAnsi="Times New Roman"/>
                <w:sz w:val="28"/>
                <w:szCs w:val="28"/>
              </w:rPr>
              <w:t>2 («неудовлетворительно»)</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snapToGrid w:val="0"/>
              <w:spacing w:before="28" w:line="360" w:lineRule="auto"/>
              <w:jc w:val="both"/>
              <w:rPr>
                <w:rFonts w:ascii="Times New Roman" w:hAnsi="Times New Roman"/>
                <w:sz w:val="28"/>
                <w:szCs w:val="28"/>
              </w:rPr>
            </w:pPr>
            <w:r>
              <w:rPr>
                <w:rFonts w:ascii="Times New Roman" w:hAnsi="Times New Roman"/>
                <w:sz w:val="28"/>
                <w:szCs w:val="28"/>
              </w:rPr>
              <w:t>комплекс недостатков, являющийся следствием отсутствия домашних занятий, а также плохой посещаемости аудиторных занятий</w:t>
            </w:r>
          </w:p>
        </w:tc>
      </w:tr>
      <w:tr w:rsidR="00B4177F">
        <w:trPr>
          <w:trHeight w:val="389"/>
        </w:trPr>
        <w:tc>
          <w:tcPr>
            <w:tcW w:w="3600" w:type="dxa"/>
            <w:tcBorders>
              <w:top w:val="single" w:sz="4" w:space="0" w:color="000000"/>
              <w:left w:val="single" w:sz="4" w:space="0" w:color="000000"/>
              <w:bottom w:val="single" w:sz="4" w:space="0" w:color="000000"/>
            </w:tcBorders>
          </w:tcPr>
          <w:p w:rsidR="00B4177F" w:rsidRDefault="00B4177F">
            <w:pPr>
              <w:pStyle w:val="Body1"/>
              <w:snapToGrid w:val="0"/>
              <w:spacing w:line="360" w:lineRule="auto"/>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«зачет» (без отметки)</w:t>
            </w:r>
          </w:p>
        </w:tc>
        <w:tc>
          <w:tcPr>
            <w:tcW w:w="5765" w:type="dxa"/>
            <w:tcBorders>
              <w:top w:val="single" w:sz="4" w:space="0" w:color="000000"/>
              <w:left w:val="single" w:sz="4" w:space="0" w:color="000000"/>
              <w:bottom w:val="single" w:sz="4" w:space="0" w:color="000000"/>
              <w:right w:val="single" w:sz="4" w:space="0" w:color="000000"/>
            </w:tcBorders>
          </w:tcPr>
          <w:p w:rsidR="00B4177F" w:rsidRDefault="00B4177F">
            <w:pPr>
              <w:pStyle w:val="Body1"/>
              <w:snapToGrid w:val="0"/>
              <w:spacing w:line="360" w:lineRule="auto"/>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отражает достаточный уровень подготовки и исполнения на данном этапе обучения.</w:t>
            </w:r>
          </w:p>
        </w:tc>
      </w:tr>
    </w:tbl>
    <w:p w:rsidR="00B4177F" w:rsidRDefault="00B4177F">
      <w:pPr>
        <w:spacing w:line="360" w:lineRule="auto"/>
        <w:ind w:firstLine="851"/>
        <w:jc w:val="both"/>
      </w:pPr>
    </w:p>
    <w:p w:rsidR="00B4177F" w:rsidRDefault="00B4177F">
      <w:pPr>
        <w:spacing w:line="360" w:lineRule="auto"/>
        <w:ind w:firstLine="851"/>
        <w:jc w:val="both"/>
        <w:rPr>
          <w:rFonts w:ascii="Times New Roman" w:hAnsi="Times New Roman"/>
          <w:sz w:val="28"/>
          <w:szCs w:val="28"/>
        </w:rPr>
      </w:pPr>
      <w:r>
        <w:rPr>
          <w:rFonts w:ascii="Times New Roman" w:hAnsi="Times New Roman"/>
          <w:sz w:val="28"/>
          <w:szCs w:val="28"/>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B4177F" w:rsidRDefault="00B4177F">
      <w:pPr>
        <w:spacing w:line="360" w:lineRule="auto"/>
        <w:ind w:firstLine="851"/>
        <w:jc w:val="both"/>
        <w:rPr>
          <w:rFonts w:ascii="Times New Roman" w:hAnsi="Times New Roman"/>
          <w:sz w:val="28"/>
          <w:szCs w:val="28"/>
        </w:rPr>
      </w:pPr>
      <w:r>
        <w:rPr>
          <w:rFonts w:ascii="Times New Roman" w:hAnsi="Times New Roman"/>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B4177F" w:rsidRDefault="00B4177F">
      <w:pPr>
        <w:spacing w:line="360" w:lineRule="auto"/>
        <w:ind w:firstLine="720"/>
        <w:jc w:val="both"/>
        <w:rPr>
          <w:rFonts w:ascii="Times New Roman" w:hAnsi="Times New Roman"/>
          <w:sz w:val="28"/>
          <w:szCs w:val="28"/>
        </w:rPr>
      </w:pPr>
      <w:r>
        <w:rPr>
          <w:rFonts w:ascii="Times New Roman" w:hAnsi="Times New Roman"/>
          <w:sz w:val="28"/>
          <w:szCs w:val="28"/>
        </w:rPr>
        <w:t>При выведении итоговой (переводной) оценки учитывается следующее:</w:t>
      </w:r>
    </w:p>
    <w:p w:rsidR="00B4177F" w:rsidRDefault="00B4177F">
      <w:pPr>
        <w:pStyle w:val="18"/>
        <w:numPr>
          <w:ilvl w:val="0"/>
          <w:numId w:val="11"/>
        </w:numPr>
        <w:spacing w:line="360" w:lineRule="auto"/>
        <w:jc w:val="both"/>
        <w:rPr>
          <w:rFonts w:ascii="Times New Roman" w:hAnsi="Times New Roman"/>
          <w:sz w:val="28"/>
          <w:szCs w:val="28"/>
        </w:rPr>
      </w:pPr>
      <w:r>
        <w:rPr>
          <w:rFonts w:ascii="Times New Roman" w:hAnsi="Times New Roman"/>
          <w:sz w:val="28"/>
          <w:szCs w:val="28"/>
        </w:rPr>
        <w:t>оценка годовой работы ученика;</w:t>
      </w:r>
    </w:p>
    <w:p w:rsidR="00B4177F" w:rsidRDefault="00B4177F">
      <w:pPr>
        <w:pStyle w:val="18"/>
        <w:numPr>
          <w:ilvl w:val="0"/>
          <w:numId w:val="11"/>
        </w:numPr>
        <w:spacing w:line="360" w:lineRule="auto"/>
        <w:jc w:val="both"/>
        <w:rPr>
          <w:rFonts w:ascii="Times New Roman" w:hAnsi="Times New Roman"/>
          <w:sz w:val="28"/>
          <w:szCs w:val="28"/>
        </w:rPr>
      </w:pPr>
      <w:r>
        <w:rPr>
          <w:rFonts w:ascii="Times New Roman" w:hAnsi="Times New Roman"/>
          <w:sz w:val="28"/>
          <w:szCs w:val="28"/>
        </w:rPr>
        <w:t>оценка на академическом концерте или экзамене;</w:t>
      </w:r>
    </w:p>
    <w:p w:rsidR="00B4177F" w:rsidRPr="00982B32" w:rsidRDefault="00B4177F" w:rsidP="00982B32">
      <w:pPr>
        <w:pStyle w:val="18"/>
        <w:numPr>
          <w:ilvl w:val="0"/>
          <w:numId w:val="11"/>
        </w:numPr>
        <w:spacing w:line="360" w:lineRule="auto"/>
        <w:jc w:val="both"/>
        <w:rPr>
          <w:rFonts w:ascii="Times New Roman" w:hAnsi="Times New Roman"/>
          <w:sz w:val="28"/>
          <w:szCs w:val="28"/>
        </w:rPr>
      </w:pPr>
      <w:r>
        <w:rPr>
          <w:rFonts w:ascii="Times New Roman" w:hAnsi="Times New Roman"/>
          <w:sz w:val="28"/>
          <w:szCs w:val="28"/>
        </w:rPr>
        <w:t>другие выступления ученика в течение учебного года.</w:t>
      </w:r>
    </w:p>
    <w:p w:rsidR="00B4177F" w:rsidRDefault="00B4177F">
      <w:pPr>
        <w:spacing w:line="360" w:lineRule="auto"/>
        <w:ind w:firstLine="675"/>
        <w:jc w:val="both"/>
        <w:rPr>
          <w:rFonts w:ascii="Times New Roman" w:hAnsi="Times New Roman"/>
          <w:sz w:val="28"/>
          <w:szCs w:val="28"/>
        </w:rPr>
      </w:pPr>
      <w:r>
        <w:rPr>
          <w:rFonts w:ascii="Times New Roman" w:hAnsi="Times New Roman"/>
          <w:sz w:val="28"/>
          <w:szCs w:val="28"/>
        </w:rPr>
        <w:t>Оценки выставляются по окончании каждой четверти и полугодий учебного года.</w:t>
      </w:r>
    </w:p>
    <w:p w:rsidR="00B4177F" w:rsidRPr="008D70AD" w:rsidRDefault="00B4177F">
      <w:pPr>
        <w:pStyle w:val="18"/>
        <w:spacing w:line="360" w:lineRule="auto"/>
        <w:jc w:val="both"/>
        <w:rPr>
          <w:rFonts w:ascii="Times New Roman" w:hAnsi="Times New Roman"/>
          <w:i/>
          <w:iCs/>
          <w:sz w:val="16"/>
          <w:szCs w:val="16"/>
        </w:rPr>
      </w:pPr>
    </w:p>
    <w:p w:rsidR="00B4177F" w:rsidRDefault="00B4177F">
      <w:pPr>
        <w:spacing w:before="28" w:line="360" w:lineRule="auto"/>
        <w:ind w:firstLine="706"/>
        <w:jc w:val="center"/>
        <w:rPr>
          <w:rFonts w:ascii="Times New Roman" w:hAnsi="Times New Roman"/>
          <w:b/>
          <w:bCs/>
          <w:sz w:val="28"/>
          <w:szCs w:val="28"/>
        </w:rPr>
      </w:pPr>
      <w:r>
        <w:rPr>
          <w:rFonts w:ascii="Times New Roman" w:hAnsi="Times New Roman"/>
          <w:b/>
          <w:bCs/>
          <w:sz w:val="28"/>
          <w:szCs w:val="28"/>
          <w:lang w:val="en-US"/>
        </w:rPr>
        <w:t>V</w:t>
      </w:r>
      <w:r w:rsidRPr="0014688E">
        <w:rPr>
          <w:rFonts w:ascii="Times New Roman" w:hAnsi="Times New Roman"/>
          <w:b/>
          <w:bCs/>
          <w:sz w:val="28"/>
          <w:szCs w:val="28"/>
        </w:rPr>
        <w:t>.</w:t>
      </w:r>
      <w:r>
        <w:rPr>
          <w:rFonts w:ascii="Times New Roman" w:hAnsi="Times New Roman"/>
          <w:b/>
          <w:bCs/>
          <w:sz w:val="28"/>
          <w:szCs w:val="28"/>
        </w:rPr>
        <w:tab/>
        <w:t>Методическое обеспечение учебного процесса</w:t>
      </w:r>
    </w:p>
    <w:p w:rsidR="00B4177F" w:rsidRDefault="00B4177F">
      <w:pPr>
        <w:spacing w:line="360" w:lineRule="auto"/>
        <w:jc w:val="center"/>
        <w:rPr>
          <w:rFonts w:ascii="Times New Roman" w:hAnsi="Times New Roman"/>
          <w:i/>
          <w:iCs/>
          <w:sz w:val="28"/>
          <w:szCs w:val="28"/>
        </w:rPr>
      </w:pPr>
      <w:r>
        <w:rPr>
          <w:rFonts w:ascii="Times New Roman" w:hAnsi="Times New Roman"/>
          <w:i/>
          <w:iCs/>
          <w:sz w:val="28"/>
          <w:szCs w:val="28"/>
        </w:rPr>
        <w:t xml:space="preserve">1. Методические рекомендации педагогическим работникам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lastRenderedPageBreak/>
        <w:t>Основная форма учебной и воспитательной работы - урок в классе по специальности, обычно включающий в себя проверку выполненного задания, совместную работу педагога и ученика над музыкальным произведением,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учеником, но также во многом обусловлена его индивидуальностью и характером, а также сложившимися в процессе занятий отношениями ученика и педагога. Работа в классе, как правило, сочетает словесное объяснение с показом на инструменте  музыкального текста.</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Важнейшей предпосылкой для успешного развития ученика является воспитание у него свободной и естественной постановки, развития целесообразных игровых движений. </w:t>
      </w:r>
    </w:p>
    <w:p w:rsidR="00B4177F" w:rsidRDefault="00B4177F">
      <w:pPr>
        <w:spacing w:line="360" w:lineRule="auto"/>
        <w:ind w:firstLine="707"/>
        <w:jc w:val="both"/>
        <w:rPr>
          <w:rFonts w:ascii="Times New Roman" w:hAnsi="Times New Roman"/>
          <w:sz w:val="28"/>
          <w:szCs w:val="28"/>
        </w:rPr>
      </w:pPr>
      <w:r>
        <w:rPr>
          <w:rFonts w:ascii="Times New Roman" w:hAnsi="Times New Roman"/>
          <w:sz w:val="28"/>
          <w:szCs w:val="28"/>
        </w:rPr>
        <w:t>Постоянное внимание следует уделять точной интонации и качеству звукоизвлечения.</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Необходимо также овладевать позициями и их соединениями, основами штриховой техники и разнообразной вибрацией. Педагог должен научить учащегося навыкам использования грамотной, осмысленной аппликатуры, наиболее полно раскрывающей художественное содержание произведения. Большое значение для музыкального развития  учащихся имеет работа с концертмейстером. Совместное исполнение обогащает музыкальное представление учащихся, помогает лучше понять и усвоить содержание произведения, укрепляет и совершенствует интонацию и ритмическую организацию учащихся, заставляет добиваться согласованного ансамблевого звучания.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С первых уроков полезно ученику рассказывать об истории инструмента, о композиторах и выдающихся исполнителях, ярко и выразительно исполнять на инструменте для ученика музыкальные произведения.</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 работе с учащимися преподаватель должен следовать принципам последовательности, постепенности, доступности, наглядности в освоении </w:t>
      </w:r>
      <w:r>
        <w:rPr>
          <w:rFonts w:ascii="Times New Roman" w:hAnsi="Times New Roman"/>
          <w:sz w:val="28"/>
          <w:szCs w:val="28"/>
        </w:rPr>
        <w:lastRenderedPageBreak/>
        <w:t>материала. Весь процесс обучения должен быть построен от простого к сложному, а также учитывать индивидуальные особенности ученика: интеллектуальные, физические, музыкальные и эмоциональные данные, уровень его подготовки.</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Развитию техники в узком смысле слова (беглости, четкости, ровности и т.д.) способствует систематическая работа над упражнениями, гаммами и этюдами.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Важнейшими средствами музыкальной выразительности являются: качество звука, интонация, ритмический рисунок, динамика, фразировка. Работа над данными элементами музыкального языка лежит в основе учебного процесса.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Систематическое развитие навыков чтения с листа входит в обязанность преподавателя. Ученик должен глубоко и тщательно изучать авторский текст, стремясь раскрыть содержание и характер произведения.</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Правильная организация учебного процесса, успешное и всестороннее развитие музыкально-исполнительских данных ученика зависят непосредственно от того, насколько тщательно спланирована работа в целом,  продуман выбор репертуара.</w:t>
      </w:r>
    </w:p>
    <w:p w:rsidR="00B4177F" w:rsidRDefault="00B4177F" w:rsidP="00C57BC5">
      <w:pPr>
        <w:spacing w:line="360" w:lineRule="auto"/>
        <w:ind w:firstLine="708"/>
        <w:jc w:val="both"/>
        <w:rPr>
          <w:rFonts w:ascii="Times New Roman" w:hAnsi="Times New Roman"/>
          <w:sz w:val="28"/>
          <w:szCs w:val="28"/>
        </w:rPr>
      </w:pPr>
      <w:r>
        <w:rPr>
          <w:rFonts w:ascii="Times New Roman" w:hAnsi="Times New Roman"/>
          <w:sz w:val="28"/>
          <w:szCs w:val="28"/>
        </w:rPr>
        <w:t>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B4177F" w:rsidRDefault="00B4177F" w:rsidP="00C57BC5">
      <w:pPr>
        <w:spacing w:line="360" w:lineRule="auto"/>
        <w:ind w:firstLine="708"/>
        <w:jc w:val="both"/>
        <w:rPr>
          <w:rFonts w:ascii="Times New Roman" w:hAnsi="Times New Roman"/>
          <w:i/>
          <w:iCs/>
          <w:sz w:val="28"/>
          <w:szCs w:val="28"/>
        </w:rPr>
      </w:pPr>
      <w:r>
        <w:rPr>
          <w:rFonts w:ascii="Times New Roman" w:hAnsi="Times New Roman"/>
          <w:i/>
          <w:iCs/>
          <w:sz w:val="28"/>
          <w:szCs w:val="28"/>
        </w:rPr>
        <w:lastRenderedPageBreak/>
        <w:t>2.Методические рекомендации по организации самостоятельной работы</w:t>
      </w:r>
    </w:p>
    <w:p w:rsidR="00B4177F" w:rsidRDefault="00B4177F">
      <w:pPr>
        <w:spacing w:line="360" w:lineRule="auto"/>
        <w:ind w:firstLine="718"/>
        <w:jc w:val="both"/>
        <w:rPr>
          <w:rFonts w:ascii="Times New Roman" w:hAnsi="Times New Roman"/>
          <w:sz w:val="28"/>
          <w:szCs w:val="28"/>
        </w:rPr>
      </w:pPr>
      <w:r>
        <w:rPr>
          <w:rFonts w:ascii="Times New Roman" w:hAnsi="Times New Roman"/>
          <w:sz w:val="28"/>
          <w:szCs w:val="28"/>
        </w:rPr>
        <w:t>Самостоятельные занятия должны быть регулярными и систематическими.</w:t>
      </w:r>
    </w:p>
    <w:p w:rsidR="00B4177F" w:rsidRDefault="00B4177F">
      <w:pPr>
        <w:spacing w:line="360" w:lineRule="auto"/>
        <w:ind w:firstLine="718"/>
        <w:jc w:val="both"/>
        <w:rPr>
          <w:rFonts w:ascii="Times New Roman" w:hAnsi="Times New Roman"/>
          <w:sz w:val="28"/>
          <w:szCs w:val="28"/>
        </w:rPr>
      </w:pPr>
      <w:r>
        <w:rPr>
          <w:rFonts w:ascii="Times New Roman" w:hAnsi="Times New Roman"/>
          <w:sz w:val="28"/>
          <w:szCs w:val="28"/>
        </w:rPr>
        <w:t>Периодичность занятий - каждый день.</w:t>
      </w:r>
    </w:p>
    <w:p w:rsidR="00B4177F" w:rsidRDefault="00B4177F">
      <w:pPr>
        <w:spacing w:line="360" w:lineRule="auto"/>
        <w:ind w:firstLine="718"/>
        <w:jc w:val="both"/>
        <w:rPr>
          <w:rFonts w:ascii="Times New Roman" w:hAnsi="Times New Roman"/>
          <w:sz w:val="28"/>
          <w:szCs w:val="28"/>
        </w:rPr>
      </w:pPr>
      <w:r>
        <w:rPr>
          <w:rFonts w:ascii="Times New Roman" w:hAnsi="Times New Roman"/>
          <w:sz w:val="28"/>
          <w:szCs w:val="28"/>
        </w:rPr>
        <w:t>Примерный объем времени, отводимого на самостоятельную работу - от 2 до 6 часов.</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Объем самостоятельной работы определяется с учетом минимальных затрат на подготовку домашнего задания, параллельного  освоения детьми программы основного общего образования; важными являются сложившиеся педагогические традиции в учебном заведении и методическая целесообразность.</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 xml:space="preserve">Ученик должен уйти с урока с ясным представлением над чем ему работать дома. Задачи должны быть кратко и ясно сформулированы в дневнике.  В первую очередь следует прорабатывать самые сложные музыкальные эпизоды, используя различные технические приемы. Хорошо зная умственные и физические возможности ученика, педагог может предположить, сколько времени займет работа над тем или иным произведением. </w:t>
      </w:r>
    </w:p>
    <w:p w:rsidR="00B4177F" w:rsidRDefault="00B4177F">
      <w:pPr>
        <w:spacing w:line="360" w:lineRule="auto"/>
        <w:ind w:firstLine="708"/>
        <w:jc w:val="both"/>
        <w:rPr>
          <w:rFonts w:ascii="Times New Roman" w:hAnsi="Times New Roman"/>
          <w:sz w:val="28"/>
          <w:szCs w:val="28"/>
        </w:rPr>
      </w:pPr>
      <w:r>
        <w:rPr>
          <w:rFonts w:ascii="Times New Roman" w:hAnsi="Times New Roman"/>
          <w:sz w:val="28"/>
          <w:szCs w:val="28"/>
        </w:rPr>
        <w:t>Время, которое затратит ученик на проработку гамм, упражнений и этюдов, также определяется индивидуально.</w:t>
      </w:r>
    </w:p>
    <w:p w:rsidR="00B4177F" w:rsidRDefault="00B4177F">
      <w:pPr>
        <w:spacing w:line="360" w:lineRule="auto"/>
        <w:ind w:firstLine="708"/>
        <w:jc w:val="both"/>
        <w:rPr>
          <w:rFonts w:ascii="Times New Roman" w:hAnsi="Times New Roman"/>
        </w:rPr>
      </w:pPr>
      <w:r>
        <w:rPr>
          <w:rFonts w:ascii="Times New Roman" w:hAnsi="Times New Roman"/>
          <w:sz w:val="28"/>
          <w:szCs w:val="28"/>
        </w:rPr>
        <w:t>Домашние занятия должны быть эффективными: занимать минимальное количество времени и давать максимальный результат.</w:t>
      </w:r>
      <w:r>
        <w:rPr>
          <w:rFonts w:ascii="Times New Roman" w:hAnsi="Times New Roman"/>
        </w:rPr>
        <w:t xml:space="preserve"> </w:t>
      </w:r>
    </w:p>
    <w:p w:rsidR="00B4177F" w:rsidRPr="00C57BC5" w:rsidRDefault="00B4177F">
      <w:pPr>
        <w:spacing w:line="360" w:lineRule="auto"/>
        <w:ind w:firstLine="708"/>
        <w:jc w:val="both"/>
        <w:rPr>
          <w:rFonts w:ascii="Times New Roman" w:hAnsi="Times New Roman"/>
          <w:b/>
          <w:bCs/>
          <w:iCs/>
          <w:sz w:val="28"/>
          <w:szCs w:val="28"/>
        </w:rPr>
      </w:pPr>
      <w:r w:rsidRPr="00C57BC5">
        <w:rPr>
          <w:rFonts w:ascii="Times New Roman" w:hAnsi="Times New Roman"/>
          <w:b/>
          <w:bCs/>
          <w:iCs/>
          <w:sz w:val="28"/>
          <w:szCs w:val="28"/>
          <w:lang w:val="en-US"/>
        </w:rPr>
        <w:t>VI</w:t>
      </w:r>
      <w:r w:rsidRPr="00C57BC5">
        <w:rPr>
          <w:rFonts w:ascii="Times New Roman" w:hAnsi="Times New Roman"/>
          <w:b/>
          <w:bCs/>
          <w:iCs/>
          <w:sz w:val="28"/>
          <w:szCs w:val="28"/>
        </w:rPr>
        <w:t xml:space="preserve">. </w:t>
      </w:r>
      <w:r w:rsidRPr="00C57BC5">
        <w:rPr>
          <w:rFonts w:ascii="Times New Roman" w:hAnsi="Times New Roman"/>
          <w:b/>
          <w:bCs/>
          <w:iCs/>
          <w:sz w:val="28"/>
          <w:szCs w:val="28"/>
        </w:rPr>
        <w:tab/>
        <w:t>Списки рекомендуемой</w:t>
      </w:r>
      <w:r w:rsidRPr="00C57BC5">
        <w:rPr>
          <w:rFonts w:ascii="Times New Roman" w:hAnsi="Times New Roman"/>
          <w:b/>
          <w:bCs/>
          <w:iCs/>
          <w:color w:val="00B050"/>
          <w:sz w:val="28"/>
          <w:szCs w:val="28"/>
        </w:rPr>
        <w:t xml:space="preserve"> </w:t>
      </w:r>
      <w:r w:rsidRPr="00C57BC5">
        <w:rPr>
          <w:rFonts w:ascii="Times New Roman" w:hAnsi="Times New Roman"/>
          <w:b/>
          <w:bCs/>
          <w:iCs/>
          <w:sz w:val="28"/>
          <w:szCs w:val="28"/>
        </w:rPr>
        <w:t>нотной и методической литературы</w:t>
      </w:r>
    </w:p>
    <w:p w:rsidR="00B4177F" w:rsidRDefault="00B4177F">
      <w:pPr>
        <w:pStyle w:val="18"/>
        <w:spacing w:line="360" w:lineRule="auto"/>
        <w:ind w:left="32" w:hanging="11"/>
        <w:jc w:val="center"/>
        <w:rPr>
          <w:rFonts w:ascii="Times New Roman" w:hAnsi="Times New Roman"/>
          <w:b/>
          <w:bCs/>
          <w:i/>
          <w:iCs/>
          <w:sz w:val="28"/>
          <w:szCs w:val="28"/>
        </w:rPr>
      </w:pPr>
      <w:r>
        <w:rPr>
          <w:rFonts w:ascii="Times New Roman" w:hAnsi="Times New Roman"/>
          <w:b/>
          <w:bCs/>
          <w:i/>
          <w:iCs/>
          <w:sz w:val="28"/>
          <w:szCs w:val="28"/>
        </w:rPr>
        <w:t>Список рекомендуемой нотной литературы</w:t>
      </w:r>
    </w:p>
    <w:p w:rsidR="00B4177F" w:rsidRDefault="00B4177F">
      <w:pPr>
        <w:ind w:left="142"/>
        <w:jc w:val="both"/>
        <w:rPr>
          <w:rFonts w:ascii="Times New Roman" w:hAnsi="Times New Roman"/>
          <w:b/>
          <w:bCs/>
          <w:i/>
          <w:iCs/>
          <w:sz w:val="28"/>
          <w:szCs w:val="28"/>
        </w:rPr>
      </w:pPr>
      <w:r>
        <w:rPr>
          <w:rFonts w:ascii="Times New Roman" w:hAnsi="Times New Roman"/>
          <w:b/>
          <w:bCs/>
          <w:i/>
          <w:iCs/>
        </w:rPr>
        <w:lastRenderedPageBreak/>
        <w:t>1</w:t>
      </w:r>
      <w:r>
        <w:rPr>
          <w:rFonts w:ascii="Times New Roman" w:hAnsi="Times New Roman"/>
          <w:b/>
          <w:bCs/>
          <w:i/>
          <w:iCs/>
          <w:sz w:val="28"/>
          <w:szCs w:val="28"/>
        </w:rPr>
        <w:t>.Упражнения и этюды</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Бакланова Н. Мелодические упражнения в соединении позиций М., 1955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Гендлин Е. Виолончельная техника. Изд. </w:t>
      </w:r>
      <w:r>
        <w:rPr>
          <w:rFonts w:ascii="Times New Roman" w:hAnsi="Times New Roman"/>
          <w:sz w:val="28"/>
          <w:szCs w:val="28"/>
          <w:lang w:val="en-US"/>
        </w:rPr>
        <w:t>RUTENS</w:t>
      </w:r>
      <w:r>
        <w:rPr>
          <w:rFonts w:ascii="Times New Roman" w:hAnsi="Times New Roman"/>
          <w:sz w:val="28"/>
          <w:szCs w:val="28"/>
        </w:rPr>
        <w:t>. М., 1994</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Грюцмахер Ф. 24 этюда соч. 38. Тетрадь 1. М.-Л., 1941</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Грюцмахер Ф. Избранные этюды для виолончели. Ред. Ласько. М., 1967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Давыдов К. Виолончельные этюды для начинающих. Ред. Гинзбург. Изд. «Тритон» Л., 1935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Давыдов К. Школа игры на виолончели. Государственное музыкальное издательство. М., 1958</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Доцауэр Ю. Избранные этюды. Тетр.1. М.,1947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Доцауэр Ю. Избранные этюды. Тетр.2. Краков,1962</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Ли С.Школа игры на виолончели. М.-Л., 1940</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Кальянов С. Виолончельная техника. Изд. «Музыка». М.,1968</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Кальянов С. Избранные этюды. М.,1951</w:t>
      </w:r>
    </w:p>
    <w:p w:rsidR="00B4177F" w:rsidRPr="00C57BC5"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Куммер Ф.10 мелодических этюдов соч. 57 Изд. </w:t>
      </w:r>
      <w:r>
        <w:rPr>
          <w:rFonts w:ascii="Times New Roman" w:hAnsi="Times New Roman"/>
          <w:sz w:val="28"/>
          <w:szCs w:val="28"/>
          <w:lang w:val="en-US"/>
        </w:rPr>
        <w:t>RUTENS</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Козалупов С., Ширинский С., Козалупова Г., Гинзбург Л. Избранные этюды для виолончели. Изд. «Музыка». М., 1968</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Ли С. 40 легких этюдов соч. 70. Краков, 1965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Ли С.12 мелодических этюдов соч. 113. М.,1940</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Мардеровский Л. Уроки игры на виолончели. М.,1962,1986</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Мардеровский Л. 32 избранных этюда для виолончели. М.,1954</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Мардеровский Л. Избранные этюды для старших классов. Изд. «Музыка». М.,1966</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Мерк И. Упражнения для виолончели. Соч 11. М., 1927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Пиатти А. 12 каприсов. Ор. 25. Государственное музыкальное издательство. М., 1937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Сапожников Р. Гаммы, арпеджио, интервалы для виолончели (система упражнений). М., 1963</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Сапожников Р. Избранные этюды. Старшие классы. Вып. 2. М., 1955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Сапожников. Р. Избранные этюды для виолончели.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классы ДМШ. М.,1957</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lastRenderedPageBreak/>
        <w:t>Сапожников Р. Школа игры на виолончели М., 1965</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Франком О. 12 этюдов для виолончели соч. 35. М., 1938</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Избранные этюды для виолончели. Ред. Челкаускас Ю. Изд. «Россия». М., 1993</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Нотная папка виолончелиста. Сост. Шаховская Н. Изд. «Дека-ВС». М., 2004</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Педагогический репертуар ДМШ. Избранные этюды. Сост. и ред. Волчков И.</w:t>
      </w:r>
    </w:p>
    <w:p w:rsidR="00B4177F" w:rsidRDefault="00B4177F">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Педагогический репертуар. Избранные этюды для виолончели. Тетр. 1. Сост. Никитин А.,  Ролдугин С. Л.,1984</w:t>
      </w:r>
    </w:p>
    <w:p w:rsidR="00B4177F" w:rsidRPr="00C57BC5" w:rsidRDefault="00B4177F" w:rsidP="00190B52">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Этюды для </w:t>
      </w:r>
      <w:r>
        <w:rPr>
          <w:rFonts w:ascii="Times New Roman" w:hAnsi="Times New Roman"/>
          <w:sz w:val="28"/>
          <w:szCs w:val="28"/>
          <w:lang w:val="en-US"/>
        </w:rPr>
        <w:t>V</w:t>
      </w:r>
      <w:r>
        <w:rPr>
          <w:rFonts w:ascii="Times New Roman" w:hAnsi="Times New Roman"/>
          <w:sz w:val="28"/>
          <w:szCs w:val="28"/>
        </w:rPr>
        <w:t xml:space="preserve"> класса ДМШ. </w:t>
      </w:r>
      <w:r w:rsidRPr="00C57BC5">
        <w:rPr>
          <w:rFonts w:ascii="Times New Roman" w:hAnsi="Times New Roman"/>
          <w:sz w:val="28"/>
          <w:szCs w:val="28"/>
        </w:rPr>
        <w:t>Вып. 3. Часть 2. Сост. Сапожников Р. М., 1961</w:t>
      </w:r>
    </w:p>
    <w:p w:rsidR="00B4177F" w:rsidRDefault="00B4177F" w:rsidP="00190B52">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 xml:space="preserve">Этюды на разные виды техники. </w:t>
      </w:r>
      <w:r>
        <w:rPr>
          <w:rFonts w:ascii="Times New Roman" w:hAnsi="Times New Roman"/>
          <w:sz w:val="28"/>
          <w:szCs w:val="28"/>
          <w:lang w:val="en-US"/>
        </w:rPr>
        <w:t>V</w:t>
      </w:r>
      <w:r>
        <w:rPr>
          <w:rFonts w:ascii="Times New Roman" w:hAnsi="Times New Roman"/>
          <w:sz w:val="28"/>
          <w:szCs w:val="28"/>
        </w:rPr>
        <w:t xml:space="preserve"> класс. Киев, 1982</w:t>
      </w:r>
    </w:p>
    <w:p w:rsidR="00B4177F" w:rsidRDefault="00B4177F" w:rsidP="00190B52">
      <w:pPr>
        <w:pStyle w:val="18"/>
        <w:numPr>
          <w:ilvl w:val="0"/>
          <w:numId w:val="12"/>
        </w:numPr>
        <w:spacing w:line="360" w:lineRule="auto"/>
        <w:jc w:val="both"/>
        <w:rPr>
          <w:rFonts w:ascii="Times New Roman" w:hAnsi="Times New Roman"/>
          <w:sz w:val="28"/>
          <w:szCs w:val="28"/>
        </w:rPr>
      </w:pPr>
      <w:r>
        <w:rPr>
          <w:rFonts w:ascii="Times New Roman" w:hAnsi="Times New Roman"/>
          <w:sz w:val="28"/>
          <w:szCs w:val="28"/>
        </w:rPr>
        <w:t>Этюды для виолончели. Старшие классы ДМШ. Сост. Г.Бострем. Изд. «Музыка». М., 2004</w:t>
      </w:r>
    </w:p>
    <w:p w:rsidR="00B4177F" w:rsidRDefault="00B4177F" w:rsidP="00190B52">
      <w:pPr>
        <w:pStyle w:val="18"/>
        <w:numPr>
          <w:ilvl w:val="0"/>
          <w:numId w:val="12"/>
        </w:numPr>
        <w:spacing w:line="360" w:lineRule="auto"/>
        <w:rPr>
          <w:rFonts w:ascii="Times New Roman" w:hAnsi="Times New Roman"/>
          <w:sz w:val="28"/>
          <w:szCs w:val="28"/>
        </w:rPr>
      </w:pPr>
      <w:r>
        <w:rPr>
          <w:rFonts w:ascii="Times New Roman" w:hAnsi="Times New Roman"/>
          <w:sz w:val="28"/>
          <w:szCs w:val="28"/>
        </w:rPr>
        <w:t>Ямпольский М. Виолончельная техника. М.-Л., 1939</w:t>
      </w:r>
    </w:p>
    <w:p w:rsidR="00B4177F" w:rsidRDefault="00B4177F" w:rsidP="00A16A4F">
      <w:pPr>
        <w:spacing w:line="360" w:lineRule="auto"/>
        <w:ind w:left="-207" w:firstLine="360"/>
        <w:rPr>
          <w:rFonts w:ascii="Times New Roman" w:hAnsi="Times New Roman"/>
          <w:b/>
          <w:bCs/>
          <w:i/>
          <w:iCs/>
          <w:sz w:val="28"/>
          <w:szCs w:val="28"/>
        </w:rPr>
      </w:pPr>
      <w:r>
        <w:rPr>
          <w:rFonts w:ascii="Times New Roman" w:hAnsi="Times New Roman"/>
          <w:b/>
          <w:bCs/>
          <w:i/>
          <w:iCs/>
        </w:rPr>
        <w:t>2</w:t>
      </w:r>
      <w:r>
        <w:rPr>
          <w:rFonts w:ascii="Times New Roman" w:hAnsi="Times New Roman"/>
          <w:b/>
          <w:bCs/>
          <w:i/>
          <w:iCs/>
          <w:sz w:val="28"/>
          <w:szCs w:val="28"/>
        </w:rPr>
        <w:t>.Сборники концертов, сонат и пьес</w:t>
      </w:r>
    </w:p>
    <w:p w:rsidR="00B4177F" w:rsidRDefault="00B4177F" w:rsidP="00190B52">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Бах И.С. Сюиты для виолончели соло. Ред. Гендлина Е. Изд. «Рутенштейн». М.,1993</w:t>
      </w:r>
    </w:p>
    <w:p w:rsidR="00B4177F" w:rsidRDefault="00B4177F" w:rsidP="00190B52">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Гольтерман Г. Пьесы для виолончели и фортепиано. </w:t>
      </w:r>
      <w:r>
        <w:rPr>
          <w:rFonts w:ascii="Times New Roman" w:hAnsi="Times New Roman"/>
          <w:sz w:val="28"/>
          <w:szCs w:val="28"/>
          <w:lang w:val="en-US"/>
        </w:rPr>
        <w:t>V</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rPr>
        <w:t xml:space="preserve"> классы ДМШ. Изд. «Композитор». Спб, 2005</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Маленькому виртуозу. Пьесы. Вып. 2. Старшие классы. Изд. «Композитор». СПб, 2007</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Марчелло А. Сонаты для виолончели и фортепиано. Сост. и ред. Р.Сапожников. Изд. «Музыка».  М., 1983</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Моцарт В. Пьесы. Изд. «Музыка». М., 1982</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Нотная папка виолончелиста. Сост. Шаховская Н. Изд. «Дека-ВС». М., 2004</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Пастораль-альбом популярных пьес. Изд. «Музыка» М., 2007</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Пьесы для виолончели. Изд. «Композитор».  СПб, 2003</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Пьесы русских композиторов. Сост. Р. Сапожников. Изд. «Музгиз». М., 1961</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Пьесы зарубежных композиторов. </w:t>
      </w:r>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Изд. «Музыка». М., 1969</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lastRenderedPageBreak/>
        <w:t xml:space="preserve">Пьесы зарубежных композиторов </w:t>
      </w:r>
      <w:r>
        <w:rPr>
          <w:rFonts w:ascii="Times New Roman" w:hAnsi="Times New Roman"/>
          <w:sz w:val="28"/>
          <w:szCs w:val="28"/>
          <w:lang w:val="en-US"/>
        </w:rPr>
        <w:t>XIX</w:t>
      </w:r>
      <w:r>
        <w:rPr>
          <w:rFonts w:ascii="Times New Roman" w:hAnsi="Times New Roman"/>
          <w:sz w:val="28"/>
          <w:szCs w:val="28"/>
        </w:rPr>
        <w:t xml:space="preserve"> века. Сборники 1 и 2. Сост. Р.Сапожников. Изд. «Музгиз». М., 1961, 1968</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Раков Н. </w:t>
      </w:r>
      <w:r>
        <w:rPr>
          <w:rFonts w:ascii="Times New Roman" w:hAnsi="Times New Roman"/>
          <w:sz w:val="28"/>
          <w:szCs w:val="28"/>
        </w:rPr>
        <w:tab/>
        <w:t>9 пьес. М.,1961</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Русская виолончельная музыка. Вып. 4, 6, 8.  Сост.  В.Тонха. Изд. «Музыка». М., 1980, 1982, 1985</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Сборник пьес русских и советских композиторов для виолончели и фортепиано. Государственное музыкальное издательство. М.,1950 </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Вып. 2. Часть 1. Пьесы для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классов ДМШ. Сост. Р.Сапожников. Изд. «Музыка». М., 1967, 1974</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w:t>
      </w:r>
      <w:r>
        <w:rPr>
          <w:rFonts w:ascii="Times New Roman" w:hAnsi="Times New Roman"/>
          <w:sz w:val="28"/>
          <w:szCs w:val="28"/>
          <w:lang w:val="en-US"/>
        </w:rPr>
        <w:t>III</w:t>
      </w:r>
      <w:r>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 Концерты. Сост. И.Волчков. Изд. «Музыка». М.,1988</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педагогического репертуара для виолончели. Пьесы для </w:t>
      </w:r>
      <w:r>
        <w:rPr>
          <w:rFonts w:ascii="Times New Roman" w:hAnsi="Times New Roman"/>
          <w:sz w:val="28"/>
          <w:szCs w:val="28"/>
          <w:lang w:val="en-US"/>
        </w:rPr>
        <w:t>V</w:t>
      </w:r>
      <w:r w:rsidRPr="0014688E">
        <w:rPr>
          <w:rFonts w:ascii="Times New Roman" w:hAnsi="Times New Roman"/>
          <w:sz w:val="28"/>
          <w:szCs w:val="28"/>
        </w:rPr>
        <w:t xml:space="preserve"> </w:t>
      </w:r>
      <w:r>
        <w:rPr>
          <w:rFonts w:ascii="Times New Roman" w:hAnsi="Times New Roman"/>
          <w:sz w:val="28"/>
          <w:szCs w:val="28"/>
        </w:rPr>
        <w:t>класса ДМШ. Вып. 3. Часть 1. Сост. Р. Сапожников. Изд. «Музыка». М., 1967</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Хрестоматия для виолончели. </w:t>
      </w:r>
      <w:r>
        <w:rPr>
          <w:rFonts w:ascii="Times New Roman" w:hAnsi="Times New Roman"/>
          <w:sz w:val="28"/>
          <w:szCs w:val="28"/>
          <w:lang w:val="en-US"/>
        </w:rPr>
        <w:t>VI</w:t>
      </w:r>
      <w:r>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классы. Концерты. Сост. И.Волчков. Изд. «Музыка» М.,1989</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Хрестоматия для виолончели. Старинные и классические сонаты. Вып. 1. Сост. И.Волчков. Изд. «Музыка». М., 1991</w:t>
      </w:r>
    </w:p>
    <w:p w:rsidR="00B4177F" w:rsidRDefault="00B4177F">
      <w:pPr>
        <w:pStyle w:val="18"/>
        <w:numPr>
          <w:ilvl w:val="0"/>
          <w:numId w:val="13"/>
        </w:numPr>
        <w:spacing w:line="360" w:lineRule="auto"/>
        <w:jc w:val="both"/>
        <w:rPr>
          <w:rFonts w:ascii="Times New Roman" w:hAnsi="Times New Roman"/>
          <w:sz w:val="28"/>
          <w:szCs w:val="28"/>
        </w:rPr>
      </w:pPr>
      <w:r>
        <w:rPr>
          <w:rFonts w:ascii="Times New Roman" w:hAnsi="Times New Roman"/>
          <w:sz w:val="28"/>
          <w:szCs w:val="28"/>
        </w:rPr>
        <w:t>Чайковский П. Пьесы. Сост. Челкаускас Ю. Изд. «Музыка». М., 2000</w:t>
      </w:r>
    </w:p>
    <w:p w:rsidR="00B4177F" w:rsidRDefault="00B4177F">
      <w:pPr>
        <w:spacing w:line="360" w:lineRule="auto"/>
        <w:jc w:val="both"/>
        <w:rPr>
          <w:rFonts w:ascii="Times New Roman" w:hAnsi="Times New Roman"/>
          <w:b/>
          <w:bCs/>
          <w:i/>
          <w:iCs/>
          <w:sz w:val="28"/>
          <w:szCs w:val="28"/>
        </w:rPr>
      </w:pPr>
      <w:r>
        <w:rPr>
          <w:rFonts w:ascii="Times New Roman" w:hAnsi="Times New Roman"/>
          <w:b/>
          <w:bCs/>
          <w:i/>
          <w:iCs/>
          <w:sz w:val="28"/>
          <w:szCs w:val="28"/>
        </w:rPr>
        <w:t>3. Список рекомендуемой методической литературы</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Беркман Т.Л., Грищенко К.С Музыкальное образование учителя. М., 1956</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Бирина В.М. Особенности начального обучения игре на виолончели (дошкольная группа). М., 1988</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Вопросы методики начального музыкального образования. Ред. Руденко, Натансон. 1981</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Вопросы музыкальной педагогики. Выпуск второй. Ред. Руденко В.И.  М., Музыка,1980</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Вопросы музыкальной педагогики. Выпуск седьмой. Сборник статей.  Сост. и ред. Руденко В.И.  М., Музыка,1986</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lastRenderedPageBreak/>
        <w:t>Вопросы музыкальной педагогики. Смычковые инструменты. Сборник статей.  Сост. и ред. Берлянчик М.М., Юрьев А.Ю. Новосибирск, 1973</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Вопрос совершенствования преподавания игры на оркестровых инструментах. Учебное пособие по курсу методики. 1978</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Кабалевский Д.Б. Как рассказывать детям о музыке? Изд. третье. М., Просвещение, 1989</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Методические записки по вопросам музыкального образования, Сборник статей. Вып. третий. Сост. и ред. Лагутин А.И. М., Музыка, 1991</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Надолинская Т.В. На уроках музыки.  М., Владос, 2005</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Нестьев И.В. Учитесь слушать музыку. Изд. третье. М., Музыка, 1987</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Сапожников Р. Обучение начинающего виолончелиста. 1978</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Сапожников Р. Основы методики обучения игре на виолончели. 1967</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Сапожников Р. Первоначальное обучение виолончелиста.1962</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Степанов. Основные принципы применения смычковых штрихов. 1971</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Струве Б. Вибрация как исполнительский навык игры на смычковых инструментах. М.-Л.,1933</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Струве Б. Пути начального развития юных скрипачей и виолончелистов: этюд из области музыкальной педагогики. М., 1952</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Шульпяков О. О психофизическом единстве исполнительского искусства. // Вопросы теории и эстетики музыки. Вып. 12. Л: Музыка, 1973</w:t>
      </w:r>
    </w:p>
    <w:p w:rsidR="00B4177F" w:rsidRDefault="00B4177F">
      <w:pPr>
        <w:pStyle w:val="18"/>
        <w:numPr>
          <w:ilvl w:val="0"/>
          <w:numId w:val="14"/>
        </w:numPr>
        <w:spacing w:line="360" w:lineRule="auto"/>
        <w:ind w:left="142" w:firstLine="0"/>
        <w:jc w:val="both"/>
        <w:rPr>
          <w:rFonts w:ascii="Times New Roman" w:hAnsi="Times New Roman"/>
          <w:sz w:val="28"/>
          <w:szCs w:val="28"/>
        </w:rPr>
      </w:pPr>
      <w:r>
        <w:rPr>
          <w:rFonts w:ascii="Times New Roman" w:hAnsi="Times New Roman"/>
          <w:sz w:val="28"/>
          <w:szCs w:val="28"/>
        </w:rPr>
        <w:t>Шульпяков О. Техническое развитие музыкантов-исполнителей. Музыка. Л., 1973</w:t>
      </w:r>
    </w:p>
    <w:p w:rsidR="00B4177F" w:rsidRDefault="00B4177F">
      <w:pPr>
        <w:spacing w:line="360" w:lineRule="auto"/>
        <w:ind w:left="-360"/>
        <w:jc w:val="both"/>
        <w:rPr>
          <w:rFonts w:ascii="Times New Roman" w:hAnsi="Times New Roman"/>
          <w:sz w:val="28"/>
          <w:szCs w:val="28"/>
        </w:rPr>
      </w:pPr>
    </w:p>
    <w:p w:rsidR="00B4177F" w:rsidRDefault="00B4177F">
      <w:pPr>
        <w:ind w:left="-360"/>
        <w:jc w:val="both"/>
      </w:pPr>
    </w:p>
    <w:sectPr w:rsidR="00B4177F" w:rsidSect="00AB5C8D">
      <w:footerReference w:type="default" r:id="rId10"/>
      <w:pgSz w:w="11906" w:h="16838"/>
      <w:pgMar w:top="708" w:right="850" w:bottom="708" w:left="1701" w:header="624" w:footer="56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8ED" w:rsidRDefault="00D778ED">
      <w:r>
        <w:separator/>
      </w:r>
    </w:p>
  </w:endnote>
  <w:endnote w:type="continuationSeparator" w:id="0">
    <w:p w:rsidR="00D778ED" w:rsidRDefault="00D7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77F" w:rsidRDefault="00D778ED">
    <w:pPr>
      <w:pStyle w:val="af1"/>
      <w:jc w:val="center"/>
    </w:pPr>
    <w:r>
      <w:fldChar w:fldCharType="begin"/>
    </w:r>
    <w:r>
      <w:instrText xml:space="preserve"> PAGE   \* MERGEFORMAT </w:instrText>
    </w:r>
    <w:r>
      <w:fldChar w:fldCharType="separate"/>
    </w:r>
    <w:r w:rsidR="00EC0F4E">
      <w:rPr>
        <w:noProof/>
      </w:rPr>
      <w:t>2</w:t>
    </w:r>
    <w:r>
      <w:rPr>
        <w:noProof/>
      </w:rPr>
      <w:fldChar w:fldCharType="end"/>
    </w:r>
  </w:p>
  <w:p w:rsidR="00B4177F" w:rsidRDefault="00B4177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8ED" w:rsidRDefault="00D778ED">
      <w:r>
        <w:separator/>
      </w:r>
    </w:p>
  </w:footnote>
  <w:footnote w:type="continuationSeparator" w:id="0">
    <w:p w:rsidR="00D778ED" w:rsidRDefault="00D778ED">
      <w:r>
        <w:continuationSeparator/>
      </w:r>
    </w:p>
  </w:footnote>
  <w:footnote w:id="1">
    <w:p w:rsidR="00B4177F" w:rsidRDefault="00B4177F">
      <w:r>
        <w:rPr>
          <w:rStyle w:val="a7"/>
          <w:rFonts w:ascii="Times New Roman" w:hAnsi="Times New Roman"/>
        </w:rPr>
        <w:footnoteRef/>
      </w:r>
    </w:p>
    <w:p w:rsidR="00B4177F" w:rsidRDefault="00B4177F">
      <w:pPr>
        <w:pStyle w:val="19"/>
        <w:pageBreakBefore/>
        <w:rPr>
          <w:rFonts w:ascii="Times New Roman" w:hAnsi="Times New Roman"/>
        </w:rPr>
      </w:pPr>
      <w:r>
        <w:rPr>
          <w:rStyle w:val="12"/>
        </w:rPr>
        <w:tab/>
      </w:r>
      <w:r>
        <w:rPr>
          <w:rFonts w:ascii="Times New Roman" w:hAnsi="Times New Roman"/>
        </w:rPr>
        <w:t>Приведены примерные рекомендованные общие требования на весь срок обучения.</w:t>
      </w:r>
    </w:p>
    <w:p w:rsidR="00B4177F" w:rsidRDefault="00B4177F">
      <w:pPr>
        <w:pStyle w:val="19"/>
        <w:pageBreakBefore/>
      </w:pPr>
    </w:p>
  </w:footnote>
  <w:footnote w:id="2">
    <w:p w:rsidR="00B4177F" w:rsidRPr="001A3305" w:rsidRDefault="00B4177F" w:rsidP="001A3305">
      <w:pPr>
        <w:rPr>
          <w:sz w:val="20"/>
          <w:szCs w:val="20"/>
        </w:rPr>
      </w:pPr>
      <w:r w:rsidRPr="001A3305">
        <w:rPr>
          <w:rStyle w:val="a7"/>
          <w:rFonts w:ascii="Times New Roman" w:hAnsi="Times New Roman"/>
          <w:sz w:val="20"/>
          <w:szCs w:val="20"/>
        </w:rPr>
        <w:footnoteRef/>
      </w:r>
    </w:p>
    <w:p w:rsidR="00B4177F" w:rsidRDefault="00B4177F" w:rsidP="001A3305">
      <w:pPr>
        <w:pStyle w:val="19"/>
        <w:pageBreakBefore/>
        <w:rPr>
          <w:rFonts w:ascii="Times New Roman" w:hAnsi="Times New Roman"/>
        </w:rPr>
      </w:pPr>
      <w:r>
        <w:rPr>
          <w:rStyle w:val="12"/>
          <w:rFonts w:ascii="Times New Roman" w:hAnsi="Times New Roman"/>
        </w:rPr>
        <w:tab/>
      </w:r>
      <w:r>
        <w:rPr>
          <w:rFonts w:ascii="Times New Roman" w:hAnsi="Times New Roman"/>
        </w:rPr>
        <w:t xml:space="preserve"> Учащиеся 1-2 классов могут играть этюд и 2 пьесы.</w:t>
      </w:r>
    </w:p>
    <w:p w:rsidR="00B4177F" w:rsidRDefault="00B4177F" w:rsidP="001A3305">
      <w:pPr>
        <w:pStyle w:val="19"/>
        <w:pageBreakBefore/>
      </w:pPr>
    </w:p>
  </w:footnote>
  <w:footnote w:id="3">
    <w:p w:rsidR="00B4177F" w:rsidRPr="001A3305" w:rsidRDefault="00B4177F" w:rsidP="001A3305">
      <w:pPr>
        <w:rPr>
          <w:sz w:val="20"/>
          <w:szCs w:val="20"/>
        </w:rPr>
      </w:pPr>
      <w:r w:rsidRPr="001A3305">
        <w:rPr>
          <w:rStyle w:val="a7"/>
          <w:rFonts w:ascii="Times New Roman" w:hAnsi="Times New Roman"/>
          <w:sz w:val="20"/>
          <w:szCs w:val="20"/>
        </w:rPr>
        <w:footnoteRef/>
      </w:r>
    </w:p>
    <w:p w:rsidR="00B4177F" w:rsidRDefault="00B4177F" w:rsidP="001A3305">
      <w:pPr>
        <w:pStyle w:val="19"/>
        <w:pageBreakBefore/>
        <w:rPr>
          <w:rFonts w:ascii="Times New Roman" w:hAnsi="Times New Roman"/>
        </w:rPr>
      </w:pPr>
      <w:r>
        <w:rPr>
          <w:rStyle w:val="12"/>
        </w:rPr>
        <w:tab/>
      </w:r>
      <w:r>
        <w:t xml:space="preserve"> </w:t>
      </w:r>
      <w:r>
        <w:rPr>
          <w:rFonts w:ascii="Times New Roman" w:hAnsi="Times New Roman"/>
        </w:rPr>
        <w:t>В средних и старших классах гаммы  целесообразно выносить на отдельный зачет, чтобы «разгрузить» объем исполняемого материала на переводных экзаменах.</w:t>
      </w:r>
    </w:p>
    <w:p w:rsidR="00B4177F" w:rsidRDefault="00B4177F" w:rsidP="001A3305">
      <w:pPr>
        <w:pStyle w:val="19"/>
        <w:pageBreakBefor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945" w:hanging="360"/>
      </w:pPr>
      <w:rPr>
        <w:rFonts w:cs="Times New Roman"/>
        <w:b/>
        <w:bCs/>
      </w:rPr>
    </w:lvl>
    <w:lvl w:ilvl="1">
      <w:start w:val="1"/>
      <w:numFmt w:val="lowerLetter"/>
      <w:lvlText w:val="%2."/>
      <w:lvlJc w:val="left"/>
      <w:pPr>
        <w:tabs>
          <w:tab w:val="num" w:pos="0"/>
        </w:tabs>
        <w:ind w:left="1665" w:hanging="360"/>
      </w:pPr>
      <w:rPr>
        <w:rFonts w:cs="Times New Roman"/>
      </w:rPr>
    </w:lvl>
    <w:lvl w:ilvl="2">
      <w:start w:val="1"/>
      <w:numFmt w:val="lowerRoman"/>
      <w:lvlText w:val="%2.%3."/>
      <w:lvlJc w:val="left"/>
      <w:pPr>
        <w:tabs>
          <w:tab w:val="num" w:pos="0"/>
        </w:tabs>
        <w:ind w:left="2385" w:hanging="180"/>
      </w:pPr>
      <w:rPr>
        <w:rFonts w:cs="Times New Roman"/>
      </w:rPr>
    </w:lvl>
    <w:lvl w:ilvl="3">
      <w:start w:val="1"/>
      <w:numFmt w:val="decimal"/>
      <w:lvlText w:val="%2.%3.%4."/>
      <w:lvlJc w:val="left"/>
      <w:pPr>
        <w:tabs>
          <w:tab w:val="num" w:pos="0"/>
        </w:tabs>
        <w:ind w:left="3105" w:hanging="360"/>
      </w:pPr>
      <w:rPr>
        <w:rFonts w:cs="Times New Roman"/>
      </w:rPr>
    </w:lvl>
    <w:lvl w:ilvl="4">
      <w:start w:val="1"/>
      <w:numFmt w:val="lowerLetter"/>
      <w:lvlText w:val="%2.%3.%4.%5."/>
      <w:lvlJc w:val="left"/>
      <w:pPr>
        <w:tabs>
          <w:tab w:val="num" w:pos="0"/>
        </w:tabs>
        <w:ind w:left="3825" w:hanging="360"/>
      </w:pPr>
      <w:rPr>
        <w:rFonts w:cs="Times New Roman"/>
      </w:rPr>
    </w:lvl>
    <w:lvl w:ilvl="5">
      <w:start w:val="1"/>
      <w:numFmt w:val="lowerRoman"/>
      <w:lvlText w:val="%2.%3.%4.%5.%6."/>
      <w:lvlJc w:val="left"/>
      <w:pPr>
        <w:tabs>
          <w:tab w:val="num" w:pos="0"/>
        </w:tabs>
        <w:ind w:left="4545" w:hanging="180"/>
      </w:pPr>
      <w:rPr>
        <w:rFonts w:cs="Times New Roman"/>
      </w:rPr>
    </w:lvl>
    <w:lvl w:ilvl="6">
      <w:start w:val="1"/>
      <w:numFmt w:val="decimal"/>
      <w:lvlText w:val="%2.%3.%4.%5.%6.%7."/>
      <w:lvlJc w:val="left"/>
      <w:pPr>
        <w:tabs>
          <w:tab w:val="num" w:pos="0"/>
        </w:tabs>
        <w:ind w:left="5265" w:hanging="360"/>
      </w:pPr>
      <w:rPr>
        <w:rFonts w:cs="Times New Roman"/>
      </w:rPr>
    </w:lvl>
    <w:lvl w:ilvl="7">
      <w:start w:val="1"/>
      <w:numFmt w:val="lowerLetter"/>
      <w:lvlText w:val="%2.%3.%4.%5.%6.%7.%8."/>
      <w:lvlJc w:val="left"/>
      <w:pPr>
        <w:tabs>
          <w:tab w:val="num" w:pos="0"/>
        </w:tabs>
        <w:ind w:left="5985" w:hanging="360"/>
      </w:pPr>
      <w:rPr>
        <w:rFonts w:cs="Times New Roman"/>
      </w:rPr>
    </w:lvl>
    <w:lvl w:ilvl="8">
      <w:start w:val="1"/>
      <w:numFmt w:val="lowerRoman"/>
      <w:lvlText w:val="%2.%3.%4.%5.%6.%7.%8.%9."/>
      <w:lvlJc w:val="left"/>
      <w:pPr>
        <w:tabs>
          <w:tab w:val="num" w:pos="0"/>
        </w:tabs>
        <w:ind w:left="6705" w:hanging="180"/>
      </w:pPr>
      <w:rPr>
        <w:rFonts w:cs="Times New Roman"/>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0"/>
        </w:tabs>
        <w:ind w:left="1282" w:hanging="360"/>
      </w:pPr>
      <w:rPr>
        <w:rFonts w:ascii="Symbol" w:hAnsi="Symbol"/>
      </w:rPr>
    </w:lvl>
    <w:lvl w:ilvl="1">
      <w:start w:val="1"/>
      <w:numFmt w:val="bullet"/>
      <w:lvlText w:val="o"/>
      <w:lvlJc w:val="left"/>
      <w:pPr>
        <w:tabs>
          <w:tab w:val="num" w:pos="0"/>
        </w:tabs>
        <w:ind w:left="2002" w:hanging="360"/>
      </w:pPr>
      <w:rPr>
        <w:rFonts w:ascii="Courier New" w:hAnsi="Courier New"/>
      </w:rPr>
    </w:lvl>
    <w:lvl w:ilvl="2">
      <w:start w:val="1"/>
      <w:numFmt w:val="bullet"/>
      <w:lvlText w:val=""/>
      <w:lvlJc w:val="left"/>
      <w:pPr>
        <w:tabs>
          <w:tab w:val="num" w:pos="0"/>
        </w:tabs>
        <w:ind w:left="2722" w:hanging="360"/>
      </w:pPr>
      <w:rPr>
        <w:rFonts w:ascii="Wingdings" w:hAnsi="Wingdings"/>
      </w:rPr>
    </w:lvl>
    <w:lvl w:ilvl="3">
      <w:start w:val="1"/>
      <w:numFmt w:val="bullet"/>
      <w:lvlText w:val=""/>
      <w:lvlJc w:val="left"/>
      <w:pPr>
        <w:tabs>
          <w:tab w:val="num" w:pos="0"/>
        </w:tabs>
        <w:ind w:left="3442" w:hanging="360"/>
      </w:pPr>
      <w:rPr>
        <w:rFonts w:ascii="Symbol" w:hAnsi="Symbol"/>
      </w:rPr>
    </w:lvl>
    <w:lvl w:ilvl="4">
      <w:start w:val="1"/>
      <w:numFmt w:val="bullet"/>
      <w:lvlText w:val="o"/>
      <w:lvlJc w:val="left"/>
      <w:pPr>
        <w:tabs>
          <w:tab w:val="num" w:pos="0"/>
        </w:tabs>
        <w:ind w:left="4162" w:hanging="360"/>
      </w:pPr>
      <w:rPr>
        <w:rFonts w:ascii="Courier New" w:hAnsi="Courier New"/>
      </w:rPr>
    </w:lvl>
    <w:lvl w:ilvl="5">
      <w:start w:val="1"/>
      <w:numFmt w:val="bullet"/>
      <w:lvlText w:val=""/>
      <w:lvlJc w:val="left"/>
      <w:pPr>
        <w:tabs>
          <w:tab w:val="num" w:pos="0"/>
        </w:tabs>
        <w:ind w:left="4882" w:hanging="360"/>
      </w:pPr>
      <w:rPr>
        <w:rFonts w:ascii="Wingdings" w:hAnsi="Wingdings"/>
      </w:rPr>
    </w:lvl>
    <w:lvl w:ilvl="6">
      <w:start w:val="1"/>
      <w:numFmt w:val="bullet"/>
      <w:lvlText w:val=""/>
      <w:lvlJc w:val="left"/>
      <w:pPr>
        <w:tabs>
          <w:tab w:val="num" w:pos="0"/>
        </w:tabs>
        <w:ind w:left="5602" w:hanging="360"/>
      </w:pPr>
      <w:rPr>
        <w:rFonts w:ascii="Symbol" w:hAnsi="Symbol"/>
      </w:rPr>
    </w:lvl>
    <w:lvl w:ilvl="7">
      <w:start w:val="1"/>
      <w:numFmt w:val="bullet"/>
      <w:lvlText w:val="o"/>
      <w:lvlJc w:val="left"/>
      <w:pPr>
        <w:tabs>
          <w:tab w:val="num" w:pos="0"/>
        </w:tabs>
        <w:ind w:left="6322" w:hanging="360"/>
      </w:pPr>
      <w:rPr>
        <w:rFonts w:ascii="Courier New" w:hAnsi="Courier New"/>
      </w:rPr>
    </w:lvl>
    <w:lvl w:ilvl="8">
      <w:start w:val="1"/>
      <w:numFmt w:val="bullet"/>
      <w:lvlText w:val=""/>
      <w:lvlJc w:val="left"/>
      <w:pPr>
        <w:tabs>
          <w:tab w:val="num" w:pos="0"/>
        </w:tabs>
        <w:ind w:left="7042" w:hanging="360"/>
      </w:pPr>
      <w:rPr>
        <w:rFonts w:ascii="Wingdings" w:hAnsi="Wingdings"/>
      </w:rPr>
    </w:lvl>
  </w:abstractNum>
  <w:abstractNum w:abstractNumId="4">
    <w:nsid w:val="00000005"/>
    <w:multiLevelType w:val="multilevel"/>
    <w:tmpl w:val="0D9A2A62"/>
    <w:name w:val="WW8Num5"/>
    <w:lvl w:ilvl="0">
      <w:start w:val="1"/>
      <w:numFmt w:val="decimal"/>
      <w:lvlText w:val="%1."/>
      <w:lvlJc w:val="left"/>
      <w:pPr>
        <w:tabs>
          <w:tab w:val="num" w:pos="0"/>
        </w:tabs>
        <w:ind w:left="720" w:hanging="360"/>
      </w:pPr>
      <w:rPr>
        <w:rFonts w:cs="Times New Roman"/>
        <w:b/>
        <w:i/>
        <w:iCs/>
        <w:color w:val="00000A"/>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rFonts w:cs="Times New Roman"/>
        <w:i/>
        <w:iCs/>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8Num13"/>
    <w:lvl w:ilvl="0">
      <w:start w:val="1"/>
      <w:numFmt w:val="decimal"/>
      <w:lvlText w:val="%1."/>
      <w:lvlJc w:val="left"/>
      <w:pPr>
        <w:tabs>
          <w:tab w:val="num" w:pos="0"/>
        </w:tabs>
        <w:ind w:left="153" w:hanging="360"/>
      </w:pPr>
      <w:rPr>
        <w:rFonts w:cs="Times New Roman"/>
      </w:rPr>
    </w:lvl>
    <w:lvl w:ilvl="1">
      <w:start w:val="1"/>
      <w:numFmt w:val="lowerLetter"/>
      <w:lvlText w:val="%2."/>
      <w:lvlJc w:val="left"/>
      <w:pPr>
        <w:tabs>
          <w:tab w:val="num" w:pos="0"/>
        </w:tabs>
        <w:ind w:left="873" w:hanging="360"/>
      </w:pPr>
      <w:rPr>
        <w:rFonts w:cs="Times New Roman"/>
      </w:rPr>
    </w:lvl>
    <w:lvl w:ilvl="2">
      <w:start w:val="1"/>
      <w:numFmt w:val="lowerRoman"/>
      <w:lvlText w:val="%2.%3."/>
      <w:lvlJc w:val="left"/>
      <w:pPr>
        <w:tabs>
          <w:tab w:val="num" w:pos="0"/>
        </w:tabs>
        <w:ind w:left="1593" w:hanging="180"/>
      </w:pPr>
      <w:rPr>
        <w:rFonts w:cs="Times New Roman"/>
      </w:rPr>
    </w:lvl>
    <w:lvl w:ilvl="3">
      <w:start w:val="1"/>
      <w:numFmt w:val="decimal"/>
      <w:lvlText w:val="%2.%3.%4."/>
      <w:lvlJc w:val="left"/>
      <w:pPr>
        <w:tabs>
          <w:tab w:val="num" w:pos="0"/>
        </w:tabs>
        <w:ind w:left="2313" w:hanging="360"/>
      </w:pPr>
      <w:rPr>
        <w:rFonts w:cs="Times New Roman"/>
      </w:rPr>
    </w:lvl>
    <w:lvl w:ilvl="4">
      <w:start w:val="1"/>
      <w:numFmt w:val="lowerLetter"/>
      <w:lvlText w:val="%2.%3.%4.%5."/>
      <w:lvlJc w:val="left"/>
      <w:pPr>
        <w:tabs>
          <w:tab w:val="num" w:pos="0"/>
        </w:tabs>
        <w:ind w:left="3033" w:hanging="360"/>
      </w:pPr>
      <w:rPr>
        <w:rFonts w:cs="Times New Roman"/>
      </w:rPr>
    </w:lvl>
    <w:lvl w:ilvl="5">
      <w:start w:val="1"/>
      <w:numFmt w:val="lowerRoman"/>
      <w:lvlText w:val="%2.%3.%4.%5.%6."/>
      <w:lvlJc w:val="left"/>
      <w:pPr>
        <w:tabs>
          <w:tab w:val="num" w:pos="0"/>
        </w:tabs>
        <w:ind w:left="3753" w:hanging="180"/>
      </w:pPr>
      <w:rPr>
        <w:rFonts w:cs="Times New Roman"/>
      </w:rPr>
    </w:lvl>
    <w:lvl w:ilvl="6">
      <w:start w:val="1"/>
      <w:numFmt w:val="decimal"/>
      <w:lvlText w:val="%2.%3.%4.%5.%6.%7."/>
      <w:lvlJc w:val="left"/>
      <w:pPr>
        <w:tabs>
          <w:tab w:val="num" w:pos="0"/>
        </w:tabs>
        <w:ind w:left="4473" w:hanging="360"/>
      </w:pPr>
      <w:rPr>
        <w:rFonts w:cs="Times New Roman"/>
      </w:rPr>
    </w:lvl>
    <w:lvl w:ilvl="7">
      <w:start w:val="1"/>
      <w:numFmt w:val="lowerLetter"/>
      <w:lvlText w:val="%2.%3.%4.%5.%6.%7.%8."/>
      <w:lvlJc w:val="left"/>
      <w:pPr>
        <w:tabs>
          <w:tab w:val="num" w:pos="0"/>
        </w:tabs>
        <w:ind w:left="5193" w:hanging="360"/>
      </w:pPr>
      <w:rPr>
        <w:rFonts w:cs="Times New Roman"/>
      </w:rPr>
    </w:lvl>
    <w:lvl w:ilvl="8">
      <w:start w:val="1"/>
      <w:numFmt w:val="lowerRoman"/>
      <w:lvlText w:val="%2.%3.%4.%5.%6.%7.%8.%9."/>
      <w:lvlJc w:val="left"/>
      <w:pPr>
        <w:tabs>
          <w:tab w:val="num" w:pos="0"/>
        </w:tabs>
        <w:ind w:left="5913" w:hanging="180"/>
      </w:pPr>
      <w:rPr>
        <w:rFonts w:cs="Times New Roman"/>
      </w:rPr>
    </w:lvl>
  </w:abstractNum>
  <w:abstractNum w:abstractNumId="12">
    <w:nsid w:val="0000000D"/>
    <w:multiLevelType w:val="multilevel"/>
    <w:tmpl w:val="0000000D"/>
    <w:name w:val="WW8Num14"/>
    <w:lvl w:ilvl="0">
      <w:start w:val="1"/>
      <w:numFmt w:val="decimal"/>
      <w:lvlText w:val="%1."/>
      <w:lvlJc w:val="left"/>
      <w:pPr>
        <w:tabs>
          <w:tab w:val="num" w:pos="0"/>
        </w:tabs>
        <w:ind w:left="153" w:hanging="360"/>
      </w:pPr>
      <w:rPr>
        <w:rFonts w:cs="Times New Roman"/>
      </w:rPr>
    </w:lvl>
    <w:lvl w:ilvl="1">
      <w:start w:val="1"/>
      <w:numFmt w:val="lowerLetter"/>
      <w:lvlText w:val="%2."/>
      <w:lvlJc w:val="left"/>
      <w:pPr>
        <w:tabs>
          <w:tab w:val="num" w:pos="0"/>
        </w:tabs>
        <w:ind w:left="873" w:hanging="360"/>
      </w:pPr>
      <w:rPr>
        <w:rFonts w:cs="Times New Roman"/>
      </w:rPr>
    </w:lvl>
    <w:lvl w:ilvl="2">
      <w:start w:val="1"/>
      <w:numFmt w:val="lowerRoman"/>
      <w:lvlText w:val="%2.%3."/>
      <w:lvlJc w:val="left"/>
      <w:pPr>
        <w:tabs>
          <w:tab w:val="num" w:pos="0"/>
        </w:tabs>
        <w:ind w:left="1593" w:hanging="180"/>
      </w:pPr>
      <w:rPr>
        <w:rFonts w:cs="Times New Roman"/>
      </w:rPr>
    </w:lvl>
    <w:lvl w:ilvl="3">
      <w:start w:val="1"/>
      <w:numFmt w:val="decimal"/>
      <w:lvlText w:val="%2.%3.%4."/>
      <w:lvlJc w:val="left"/>
      <w:pPr>
        <w:tabs>
          <w:tab w:val="num" w:pos="0"/>
        </w:tabs>
        <w:ind w:left="2313" w:hanging="360"/>
      </w:pPr>
      <w:rPr>
        <w:rFonts w:cs="Times New Roman"/>
      </w:rPr>
    </w:lvl>
    <w:lvl w:ilvl="4">
      <w:start w:val="1"/>
      <w:numFmt w:val="lowerLetter"/>
      <w:lvlText w:val="%2.%3.%4.%5."/>
      <w:lvlJc w:val="left"/>
      <w:pPr>
        <w:tabs>
          <w:tab w:val="num" w:pos="0"/>
        </w:tabs>
        <w:ind w:left="3033" w:hanging="360"/>
      </w:pPr>
      <w:rPr>
        <w:rFonts w:cs="Times New Roman"/>
      </w:rPr>
    </w:lvl>
    <w:lvl w:ilvl="5">
      <w:start w:val="1"/>
      <w:numFmt w:val="lowerRoman"/>
      <w:lvlText w:val="%2.%3.%4.%5.%6."/>
      <w:lvlJc w:val="left"/>
      <w:pPr>
        <w:tabs>
          <w:tab w:val="num" w:pos="0"/>
        </w:tabs>
        <w:ind w:left="3753" w:hanging="180"/>
      </w:pPr>
      <w:rPr>
        <w:rFonts w:cs="Times New Roman"/>
      </w:rPr>
    </w:lvl>
    <w:lvl w:ilvl="6">
      <w:start w:val="1"/>
      <w:numFmt w:val="decimal"/>
      <w:lvlText w:val="%2.%3.%4.%5.%6.%7."/>
      <w:lvlJc w:val="left"/>
      <w:pPr>
        <w:tabs>
          <w:tab w:val="num" w:pos="0"/>
        </w:tabs>
        <w:ind w:left="4473" w:hanging="360"/>
      </w:pPr>
      <w:rPr>
        <w:rFonts w:cs="Times New Roman"/>
      </w:rPr>
    </w:lvl>
    <w:lvl w:ilvl="7">
      <w:start w:val="1"/>
      <w:numFmt w:val="lowerLetter"/>
      <w:lvlText w:val="%2.%3.%4.%5.%6.%7.%8."/>
      <w:lvlJc w:val="left"/>
      <w:pPr>
        <w:tabs>
          <w:tab w:val="num" w:pos="0"/>
        </w:tabs>
        <w:ind w:left="5193" w:hanging="360"/>
      </w:pPr>
      <w:rPr>
        <w:rFonts w:cs="Times New Roman"/>
      </w:rPr>
    </w:lvl>
    <w:lvl w:ilvl="8">
      <w:start w:val="1"/>
      <w:numFmt w:val="lowerRoman"/>
      <w:lvlText w:val="%2.%3.%4.%5.%6.%7.%8.%9."/>
      <w:lvlJc w:val="left"/>
      <w:pPr>
        <w:tabs>
          <w:tab w:val="num" w:pos="0"/>
        </w:tabs>
        <w:ind w:left="5913" w:hanging="180"/>
      </w:pPr>
      <w:rPr>
        <w:rFonts w:cs="Times New Roman"/>
      </w:rPr>
    </w:lvl>
  </w:abstractNum>
  <w:abstractNum w:abstractNumId="13">
    <w:nsid w:val="0000000E"/>
    <w:multiLevelType w:val="multilevel"/>
    <w:tmpl w:val="0000000E"/>
    <w:name w:val="WW8Num1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4">
    <w:nsid w:val="0000000F"/>
    <w:multiLevelType w:val="multilevel"/>
    <w:tmpl w:val="0000000F"/>
    <w:name w:val="WW8Num16"/>
    <w:lvl w:ilvl="0">
      <w:start w:val="2"/>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10"/>
    <w:multiLevelType w:val="multilevel"/>
    <w:tmpl w:val="00000010"/>
    <w:name w:val="WW8Num18"/>
    <w:lvl w:ilvl="0">
      <w:start w:val="5"/>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1"/>
    <w:multiLevelType w:val="multilevel"/>
    <w:tmpl w:val="00000011"/>
    <w:name w:val="WW8Num19"/>
    <w:lvl w:ilvl="0">
      <w:start w:val="6"/>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12"/>
    <w:multiLevelType w:val="multilevel"/>
    <w:tmpl w:val="00000012"/>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3"/>
    <w:multiLevelType w:val="multilevel"/>
    <w:tmpl w:val="0000001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9">
    <w:nsid w:val="14BC1E66"/>
    <w:multiLevelType w:val="hybridMultilevel"/>
    <w:tmpl w:val="01A43D68"/>
    <w:lvl w:ilvl="0" w:tplc="459E13CC">
      <w:start w:val="2"/>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2A306DF"/>
    <w:multiLevelType w:val="hybridMultilevel"/>
    <w:tmpl w:val="286E83DA"/>
    <w:lvl w:ilvl="0" w:tplc="F30226DC">
      <w:start w:val="2"/>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1AC33BB"/>
    <w:multiLevelType w:val="hybridMultilevel"/>
    <w:tmpl w:val="C2D26668"/>
    <w:lvl w:ilvl="0" w:tplc="87706BA2">
      <w:start w:val="2"/>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88E"/>
    <w:rsid w:val="00001813"/>
    <w:rsid w:val="00062D48"/>
    <w:rsid w:val="00097175"/>
    <w:rsid w:val="000A14EB"/>
    <w:rsid w:val="000F37D8"/>
    <w:rsid w:val="001063D1"/>
    <w:rsid w:val="0014688E"/>
    <w:rsid w:val="001852CF"/>
    <w:rsid w:val="00190B52"/>
    <w:rsid w:val="001A3305"/>
    <w:rsid w:val="001B478A"/>
    <w:rsid w:val="001F29A0"/>
    <w:rsid w:val="00205F13"/>
    <w:rsid w:val="0026549B"/>
    <w:rsid w:val="002A072E"/>
    <w:rsid w:val="002A3D1D"/>
    <w:rsid w:val="002B1462"/>
    <w:rsid w:val="002C62C7"/>
    <w:rsid w:val="002D02B0"/>
    <w:rsid w:val="002E2D45"/>
    <w:rsid w:val="002E5649"/>
    <w:rsid w:val="00337779"/>
    <w:rsid w:val="00352A68"/>
    <w:rsid w:val="0038383C"/>
    <w:rsid w:val="00395D73"/>
    <w:rsid w:val="003A2F6A"/>
    <w:rsid w:val="003B5ED8"/>
    <w:rsid w:val="003E0584"/>
    <w:rsid w:val="00423356"/>
    <w:rsid w:val="0045745A"/>
    <w:rsid w:val="004E2F1D"/>
    <w:rsid w:val="00503B13"/>
    <w:rsid w:val="00540A43"/>
    <w:rsid w:val="005717A2"/>
    <w:rsid w:val="005A390D"/>
    <w:rsid w:val="00617898"/>
    <w:rsid w:val="00692812"/>
    <w:rsid w:val="006C00BD"/>
    <w:rsid w:val="0070144D"/>
    <w:rsid w:val="00755F54"/>
    <w:rsid w:val="008115D9"/>
    <w:rsid w:val="008D70AD"/>
    <w:rsid w:val="009268F4"/>
    <w:rsid w:val="00952E5E"/>
    <w:rsid w:val="0097686F"/>
    <w:rsid w:val="00977BCE"/>
    <w:rsid w:val="009803EA"/>
    <w:rsid w:val="00981AB2"/>
    <w:rsid w:val="00982B32"/>
    <w:rsid w:val="009861B0"/>
    <w:rsid w:val="009C47BB"/>
    <w:rsid w:val="00A16A4F"/>
    <w:rsid w:val="00AB5C8D"/>
    <w:rsid w:val="00AD3ADC"/>
    <w:rsid w:val="00AE5FE3"/>
    <w:rsid w:val="00B2309A"/>
    <w:rsid w:val="00B4177F"/>
    <w:rsid w:val="00B534BA"/>
    <w:rsid w:val="00B55517"/>
    <w:rsid w:val="00B71CDC"/>
    <w:rsid w:val="00B92844"/>
    <w:rsid w:val="00B96179"/>
    <w:rsid w:val="00BD57A5"/>
    <w:rsid w:val="00C14915"/>
    <w:rsid w:val="00C409BC"/>
    <w:rsid w:val="00C57BC5"/>
    <w:rsid w:val="00CC231A"/>
    <w:rsid w:val="00D4255F"/>
    <w:rsid w:val="00D778ED"/>
    <w:rsid w:val="00DA45E1"/>
    <w:rsid w:val="00DC4D9E"/>
    <w:rsid w:val="00E2672A"/>
    <w:rsid w:val="00E66619"/>
    <w:rsid w:val="00E752EA"/>
    <w:rsid w:val="00EA4BEB"/>
    <w:rsid w:val="00EA68E7"/>
    <w:rsid w:val="00EC0F4E"/>
    <w:rsid w:val="00EE3F9B"/>
    <w:rsid w:val="00F14354"/>
    <w:rsid w:val="00F42D65"/>
    <w:rsid w:val="00F6416B"/>
    <w:rsid w:val="00F70200"/>
    <w:rsid w:val="00F70D99"/>
    <w:rsid w:val="00F76FBA"/>
    <w:rsid w:val="00FD4C8F"/>
    <w:rsid w:val="00FF449B"/>
    <w:rsid w:val="00FF7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D45"/>
    <w:pPr>
      <w:suppressAutoHyphens/>
    </w:pPr>
    <w:rPr>
      <w:rFonts w:ascii="Arial" w:eastAsia="SimSun" w:hAnsi="Arial" w:cs="Mangal"/>
      <w:kern w:val="1"/>
      <w:sz w:val="24"/>
      <w:szCs w:val="24"/>
      <w:lang w:eastAsia="hi-IN" w:bidi="hi-IN"/>
    </w:rPr>
  </w:style>
  <w:style w:type="paragraph" w:styleId="1">
    <w:name w:val="heading 1"/>
    <w:basedOn w:val="a"/>
    <w:next w:val="a"/>
    <w:link w:val="10"/>
    <w:uiPriority w:val="99"/>
    <w:qFormat/>
    <w:locked/>
    <w:rsid w:val="00D4255F"/>
    <w:pPr>
      <w:keepNext/>
      <w:suppressAutoHyphens w:val="0"/>
      <w:ind w:firstLine="720"/>
      <w:jc w:val="center"/>
      <w:outlineLvl w:val="0"/>
    </w:pPr>
    <w:rPr>
      <w:rFonts w:eastAsia="Times New Roman" w:cs="Arial"/>
      <w:kern w:val="0"/>
      <w:sz w:val="32"/>
      <w:szCs w:val="32"/>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4255F"/>
    <w:rPr>
      <w:rFonts w:ascii="Arial" w:hAnsi="Arial" w:cs="Arial"/>
      <w:sz w:val="32"/>
      <w:szCs w:val="32"/>
      <w:lang w:val="ru-RU" w:eastAsia="ru-RU" w:bidi="ar-SA"/>
    </w:rPr>
  </w:style>
  <w:style w:type="character" w:customStyle="1" w:styleId="WW8Num1z0">
    <w:name w:val="WW8Num1z0"/>
    <w:uiPriority w:val="99"/>
    <w:rsid w:val="002E2D45"/>
    <w:rPr>
      <w:b/>
    </w:rPr>
  </w:style>
  <w:style w:type="character" w:customStyle="1" w:styleId="WW8Num2z0">
    <w:name w:val="WW8Num2z0"/>
    <w:uiPriority w:val="99"/>
    <w:rsid w:val="002E2D45"/>
    <w:rPr>
      <w:rFonts w:ascii="Symbol" w:hAnsi="Symbol"/>
    </w:rPr>
  </w:style>
  <w:style w:type="character" w:customStyle="1" w:styleId="WW8Num2z1">
    <w:name w:val="WW8Num2z1"/>
    <w:uiPriority w:val="99"/>
    <w:rsid w:val="002E2D45"/>
    <w:rPr>
      <w:rFonts w:ascii="Courier New" w:hAnsi="Courier New"/>
    </w:rPr>
  </w:style>
  <w:style w:type="character" w:customStyle="1" w:styleId="WW8Num2z2">
    <w:name w:val="WW8Num2z2"/>
    <w:uiPriority w:val="99"/>
    <w:rsid w:val="002E2D45"/>
    <w:rPr>
      <w:rFonts w:ascii="Wingdings" w:hAnsi="Wingdings"/>
    </w:rPr>
  </w:style>
  <w:style w:type="character" w:customStyle="1" w:styleId="WW8Num3z0">
    <w:name w:val="WW8Num3z0"/>
    <w:uiPriority w:val="99"/>
    <w:rsid w:val="002E2D45"/>
    <w:rPr>
      <w:rFonts w:ascii="Symbol" w:hAnsi="Symbol"/>
    </w:rPr>
  </w:style>
  <w:style w:type="character" w:customStyle="1" w:styleId="WW8Num3z1">
    <w:name w:val="WW8Num3z1"/>
    <w:uiPriority w:val="99"/>
    <w:rsid w:val="002E2D45"/>
    <w:rPr>
      <w:rFonts w:ascii="Courier New" w:hAnsi="Courier New"/>
    </w:rPr>
  </w:style>
  <w:style w:type="character" w:customStyle="1" w:styleId="WW8Num3z2">
    <w:name w:val="WW8Num3z2"/>
    <w:uiPriority w:val="99"/>
    <w:rsid w:val="002E2D45"/>
    <w:rPr>
      <w:rFonts w:ascii="Wingdings" w:hAnsi="Wingdings"/>
    </w:rPr>
  </w:style>
  <w:style w:type="character" w:customStyle="1" w:styleId="WW8Num4z0">
    <w:name w:val="WW8Num4z0"/>
    <w:uiPriority w:val="99"/>
    <w:rsid w:val="002E2D45"/>
    <w:rPr>
      <w:rFonts w:ascii="Symbol" w:hAnsi="Symbol"/>
    </w:rPr>
  </w:style>
  <w:style w:type="character" w:customStyle="1" w:styleId="WW8Num4z1">
    <w:name w:val="WW8Num4z1"/>
    <w:uiPriority w:val="99"/>
    <w:rsid w:val="002E2D45"/>
    <w:rPr>
      <w:rFonts w:ascii="Courier New" w:hAnsi="Courier New"/>
    </w:rPr>
  </w:style>
  <w:style w:type="character" w:customStyle="1" w:styleId="WW8Num4z2">
    <w:name w:val="WW8Num4z2"/>
    <w:uiPriority w:val="99"/>
    <w:rsid w:val="002E2D45"/>
    <w:rPr>
      <w:rFonts w:ascii="Wingdings" w:hAnsi="Wingdings"/>
    </w:rPr>
  </w:style>
  <w:style w:type="character" w:customStyle="1" w:styleId="WW8Num5z0">
    <w:name w:val="WW8Num5z0"/>
    <w:uiPriority w:val="99"/>
    <w:rsid w:val="002E2D45"/>
    <w:rPr>
      <w:i/>
      <w:color w:val="00000A"/>
    </w:rPr>
  </w:style>
  <w:style w:type="character" w:customStyle="1" w:styleId="WW8Num6z0">
    <w:name w:val="WW8Num6z0"/>
    <w:uiPriority w:val="99"/>
    <w:rsid w:val="002E2D45"/>
    <w:rPr>
      <w:rFonts w:ascii="Symbol" w:hAnsi="Symbol"/>
    </w:rPr>
  </w:style>
  <w:style w:type="character" w:customStyle="1" w:styleId="WW8Num6z1">
    <w:name w:val="WW8Num6z1"/>
    <w:uiPriority w:val="99"/>
    <w:rsid w:val="002E2D45"/>
    <w:rPr>
      <w:rFonts w:ascii="Courier New" w:hAnsi="Courier New"/>
    </w:rPr>
  </w:style>
  <w:style w:type="character" w:customStyle="1" w:styleId="WW8Num6z2">
    <w:name w:val="WW8Num6z2"/>
    <w:uiPriority w:val="99"/>
    <w:rsid w:val="002E2D45"/>
    <w:rPr>
      <w:rFonts w:ascii="Wingdings" w:hAnsi="Wingdings"/>
    </w:rPr>
  </w:style>
  <w:style w:type="character" w:customStyle="1" w:styleId="WW8Num7z0">
    <w:name w:val="WW8Num7z0"/>
    <w:uiPriority w:val="99"/>
    <w:rsid w:val="002E2D45"/>
    <w:rPr>
      <w:rFonts w:ascii="Symbol" w:hAnsi="Symbol"/>
    </w:rPr>
  </w:style>
  <w:style w:type="character" w:customStyle="1" w:styleId="WW8Num7z1">
    <w:name w:val="WW8Num7z1"/>
    <w:uiPriority w:val="99"/>
    <w:rsid w:val="002E2D45"/>
    <w:rPr>
      <w:rFonts w:ascii="Courier New" w:hAnsi="Courier New"/>
    </w:rPr>
  </w:style>
  <w:style w:type="character" w:customStyle="1" w:styleId="WW8Num7z2">
    <w:name w:val="WW8Num7z2"/>
    <w:uiPriority w:val="99"/>
    <w:rsid w:val="002E2D45"/>
    <w:rPr>
      <w:rFonts w:ascii="Wingdings" w:hAnsi="Wingdings"/>
    </w:rPr>
  </w:style>
  <w:style w:type="character" w:customStyle="1" w:styleId="WW8Num10z0">
    <w:name w:val="WW8Num10z0"/>
    <w:uiPriority w:val="99"/>
    <w:rsid w:val="002E2D45"/>
    <w:rPr>
      <w:i/>
    </w:rPr>
  </w:style>
  <w:style w:type="character" w:customStyle="1" w:styleId="WW8Num11z0">
    <w:name w:val="WW8Num11z0"/>
    <w:uiPriority w:val="99"/>
    <w:rsid w:val="002E2D45"/>
    <w:rPr>
      <w:rFonts w:ascii="Symbol" w:hAnsi="Symbol"/>
    </w:rPr>
  </w:style>
  <w:style w:type="character" w:customStyle="1" w:styleId="WW8Num11z1">
    <w:name w:val="WW8Num11z1"/>
    <w:uiPriority w:val="99"/>
    <w:rsid w:val="002E2D45"/>
    <w:rPr>
      <w:rFonts w:ascii="Courier New" w:hAnsi="Courier New"/>
    </w:rPr>
  </w:style>
  <w:style w:type="character" w:customStyle="1" w:styleId="WW8Num11z2">
    <w:name w:val="WW8Num11z2"/>
    <w:uiPriority w:val="99"/>
    <w:rsid w:val="002E2D45"/>
    <w:rPr>
      <w:rFonts w:ascii="Wingdings" w:hAnsi="Wingdings"/>
    </w:rPr>
  </w:style>
  <w:style w:type="character" w:customStyle="1" w:styleId="WW8Num17z0">
    <w:name w:val="WW8Num17z0"/>
    <w:uiPriority w:val="99"/>
    <w:rsid w:val="002E2D45"/>
    <w:rPr>
      <w:rFonts w:ascii="Symbol" w:hAnsi="Symbol"/>
    </w:rPr>
  </w:style>
  <w:style w:type="character" w:customStyle="1" w:styleId="WW8Num20z0">
    <w:name w:val="WW8Num20z0"/>
    <w:uiPriority w:val="99"/>
    <w:rsid w:val="002E2D45"/>
    <w:rPr>
      <w:rFonts w:ascii="Symbol" w:hAnsi="Symbol"/>
    </w:rPr>
  </w:style>
  <w:style w:type="character" w:customStyle="1" w:styleId="Absatz-Standardschriftart">
    <w:name w:val="Absatz-Standardschriftart"/>
    <w:uiPriority w:val="99"/>
    <w:rsid w:val="002E2D45"/>
  </w:style>
  <w:style w:type="character" w:customStyle="1" w:styleId="11">
    <w:name w:val="Основной шрифт абзаца1"/>
    <w:uiPriority w:val="99"/>
    <w:rsid w:val="002E2D45"/>
  </w:style>
  <w:style w:type="character" w:customStyle="1" w:styleId="a3">
    <w:name w:val="Верхний колонтитул Знак"/>
    <w:uiPriority w:val="99"/>
    <w:rsid w:val="002E2D45"/>
    <w:rPr>
      <w:sz w:val="24"/>
    </w:rPr>
  </w:style>
  <w:style w:type="character" w:customStyle="1" w:styleId="a4">
    <w:name w:val="Нижний колонтитул Знак"/>
    <w:uiPriority w:val="99"/>
    <w:rsid w:val="002E2D45"/>
    <w:rPr>
      <w:sz w:val="24"/>
    </w:rPr>
  </w:style>
  <w:style w:type="character" w:customStyle="1" w:styleId="a5">
    <w:name w:val="Основной текст Знак"/>
    <w:uiPriority w:val="99"/>
    <w:rsid w:val="002E2D45"/>
    <w:rPr>
      <w:sz w:val="24"/>
    </w:rPr>
  </w:style>
  <w:style w:type="character" w:customStyle="1" w:styleId="a6">
    <w:name w:val="Текст сноски Знак"/>
    <w:uiPriority w:val="99"/>
    <w:rsid w:val="002E2D45"/>
    <w:rPr>
      <w:rFonts w:cs="Times New Roman"/>
    </w:rPr>
  </w:style>
  <w:style w:type="character" w:customStyle="1" w:styleId="12">
    <w:name w:val="Знак сноски1"/>
    <w:uiPriority w:val="99"/>
    <w:rsid w:val="002E2D45"/>
    <w:rPr>
      <w:vertAlign w:val="superscript"/>
    </w:rPr>
  </w:style>
  <w:style w:type="character" w:customStyle="1" w:styleId="ListLabel1">
    <w:name w:val="ListLabel 1"/>
    <w:uiPriority w:val="99"/>
    <w:rsid w:val="002E2D45"/>
    <w:rPr>
      <w:rFonts w:eastAsia="Times New Roman"/>
    </w:rPr>
  </w:style>
  <w:style w:type="character" w:customStyle="1" w:styleId="ListLabel2">
    <w:name w:val="ListLabel 2"/>
    <w:uiPriority w:val="99"/>
    <w:rsid w:val="002E2D45"/>
  </w:style>
  <w:style w:type="character" w:customStyle="1" w:styleId="ListLabel3">
    <w:name w:val="ListLabel 3"/>
    <w:uiPriority w:val="99"/>
    <w:rsid w:val="002E2D45"/>
  </w:style>
  <w:style w:type="character" w:customStyle="1" w:styleId="ListLabel4">
    <w:name w:val="ListLabel 4"/>
    <w:uiPriority w:val="99"/>
    <w:rsid w:val="002E2D45"/>
  </w:style>
  <w:style w:type="character" w:customStyle="1" w:styleId="ListLabel5">
    <w:name w:val="ListLabel 5"/>
    <w:uiPriority w:val="99"/>
    <w:rsid w:val="002E2D45"/>
    <w:rPr>
      <w:sz w:val="20"/>
    </w:rPr>
  </w:style>
  <w:style w:type="character" w:customStyle="1" w:styleId="ListLabel6">
    <w:name w:val="ListLabel 6"/>
    <w:uiPriority w:val="99"/>
    <w:rsid w:val="002E2D45"/>
    <w:rPr>
      <w:sz w:val="20"/>
    </w:rPr>
  </w:style>
  <w:style w:type="character" w:customStyle="1" w:styleId="ListLabel7">
    <w:name w:val="ListLabel 7"/>
    <w:uiPriority w:val="99"/>
    <w:rsid w:val="002E2D45"/>
    <w:rPr>
      <w:sz w:val="20"/>
    </w:rPr>
  </w:style>
  <w:style w:type="character" w:customStyle="1" w:styleId="ListLabel8">
    <w:name w:val="ListLabel 8"/>
    <w:uiPriority w:val="99"/>
    <w:rsid w:val="002E2D45"/>
    <w:rPr>
      <w:b/>
    </w:rPr>
  </w:style>
  <w:style w:type="character" w:customStyle="1" w:styleId="ListLabel9">
    <w:name w:val="ListLabel 9"/>
    <w:uiPriority w:val="99"/>
    <w:rsid w:val="002E2D45"/>
    <w:rPr>
      <w:i/>
      <w:color w:val="00000A"/>
    </w:rPr>
  </w:style>
  <w:style w:type="character" w:customStyle="1" w:styleId="ListLabel10">
    <w:name w:val="ListLabel 10"/>
    <w:uiPriority w:val="99"/>
    <w:rsid w:val="002E2D45"/>
    <w:rPr>
      <w:i/>
    </w:rPr>
  </w:style>
  <w:style w:type="character" w:customStyle="1" w:styleId="a7">
    <w:name w:val="Символ сноски"/>
    <w:uiPriority w:val="99"/>
    <w:rsid w:val="002E2D45"/>
  </w:style>
  <w:style w:type="character" w:styleId="a8">
    <w:name w:val="footnote reference"/>
    <w:uiPriority w:val="99"/>
    <w:rsid w:val="002E2D45"/>
    <w:rPr>
      <w:rFonts w:cs="Times New Roman"/>
      <w:vertAlign w:val="superscript"/>
    </w:rPr>
  </w:style>
  <w:style w:type="character" w:customStyle="1" w:styleId="a9">
    <w:name w:val="Символ нумерации"/>
    <w:uiPriority w:val="99"/>
    <w:rsid w:val="002E2D45"/>
  </w:style>
  <w:style w:type="character" w:customStyle="1" w:styleId="aa">
    <w:name w:val="Маркеры списка"/>
    <w:uiPriority w:val="99"/>
    <w:rsid w:val="002E2D45"/>
    <w:rPr>
      <w:rFonts w:ascii="OpenSymbol" w:hAnsi="OpenSymbol"/>
    </w:rPr>
  </w:style>
  <w:style w:type="character" w:customStyle="1" w:styleId="ab">
    <w:name w:val="Символы концевой сноски"/>
    <w:uiPriority w:val="99"/>
    <w:rsid w:val="002E2D45"/>
    <w:rPr>
      <w:vertAlign w:val="superscript"/>
    </w:rPr>
  </w:style>
  <w:style w:type="character" w:customStyle="1" w:styleId="WW-">
    <w:name w:val="WW-Символы концевой сноски"/>
    <w:uiPriority w:val="99"/>
    <w:rsid w:val="002E2D45"/>
  </w:style>
  <w:style w:type="character" w:styleId="ac">
    <w:name w:val="endnote reference"/>
    <w:uiPriority w:val="99"/>
    <w:rsid w:val="002E2D45"/>
    <w:rPr>
      <w:rFonts w:cs="Times New Roman"/>
      <w:vertAlign w:val="superscript"/>
    </w:rPr>
  </w:style>
  <w:style w:type="paragraph" w:customStyle="1" w:styleId="ad">
    <w:name w:val="Заголовок"/>
    <w:basedOn w:val="a"/>
    <w:next w:val="ae"/>
    <w:uiPriority w:val="99"/>
    <w:rsid w:val="002E2D45"/>
    <w:pPr>
      <w:keepNext/>
      <w:spacing w:before="240" w:after="120"/>
    </w:pPr>
    <w:rPr>
      <w:rFonts w:eastAsia="Microsoft YaHei"/>
      <w:sz w:val="28"/>
      <w:szCs w:val="28"/>
    </w:rPr>
  </w:style>
  <w:style w:type="paragraph" w:styleId="ae">
    <w:name w:val="Body Text"/>
    <w:basedOn w:val="a"/>
    <w:link w:val="2"/>
    <w:uiPriority w:val="99"/>
    <w:rsid w:val="002E2D45"/>
    <w:pPr>
      <w:jc w:val="both"/>
    </w:pPr>
  </w:style>
  <w:style w:type="character" w:customStyle="1" w:styleId="2">
    <w:name w:val="Основной текст Знак2"/>
    <w:link w:val="ae"/>
    <w:uiPriority w:val="99"/>
    <w:semiHidden/>
    <w:locked/>
    <w:rsid w:val="009803EA"/>
    <w:rPr>
      <w:rFonts w:ascii="Arial" w:eastAsia="SimSun" w:hAnsi="Arial" w:cs="Mangal"/>
      <w:kern w:val="1"/>
      <w:sz w:val="21"/>
      <w:szCs w:val="21"/>
      <w:lang w:eastAsia="hi-IN" w:bidi="hi-IN"/>
    </w:rPr>
  </w:style>
  <w:style w:type="paragraph" w:styleId="af">
    <w:name w:val="List"/>
    <w:basedOn w:val="ae"/>
    <w:uiPriority w:val="99"/>
    <w:rsid w:val="002E2D45"/>
  </w:style>
  <w:style w:type="paragraph" w:customStyle="1" w:styleId="13">
    <w:name w:val="Название1"/>
    <w:basedOn w:val="a"/>
    <w:uiPriority w:val="99"/>
    <w:rsid w:val="002E2D45"/>
    <w:pPr>
      <w:suppressLineNumbers/>
      <w:spacing w:before="120" w:after="120"/>
    </w:pPr>
    <w:rPr>
      <w:i/>
      <w:iCs/>
      <w:sz w:val="20"/>
    </w:rPr>
  </w:style>
  <w:style w:type="paragraph" w:customStyle="1" w:styleId="14">
    <w:name w:val="Указатель1"/>
    <w:basedOn w:val="a"/>
    <w:uiPriority w:val="99"/>
    <w:rsid w:val="002E2D45"/>
    <w:pPr>
      <w:suppressLineNumbers/>
    </w:pPr>
  </w:style>
  <w:style w:type="paragraph" w:customStyle="1" w:styleId="western">
    <w:name w:val="western"/>
    <w:basedOn w:val="a"/>
    <w:uiPriority w:val="99"/>
    <w:rsid w:val="002E2D45"/>
    <w:pPr>
      <w:spacing w:before="28" w:after="28"/>
    </w:pPr>
  </w:style>
  <w:style w:type="paragraph" w:styleId="af0">
    <w:name w:val="header"/>
    <w:basedOn w:val="a"/>
    <w:link w:val="15"/>
    <w:uiPriority w:val="99"/>
    <w:rsid w:val="002E2D45"/>
    <w:pPr>
      <w:suppressLineNumbers/>
      <w:tabs>
        <w:tab w:val="center" w:pos="4677"/>
        <w:tab w:val="right" w:pos="9355"/>
      </w:tabs>
    </w:pPr>
  </w:style>
  <w:style w:type="character" w:customStyle="1" w:styleId="15">
    <w:name w:val="Верхний колонтитул Знак1"/>
    <w:link w:val="af0"/>
    <w:uiPriority w:val="99"/>
    <w:semiHidden/>
    <w:locked/>
    <w:rsid w:val="009803EA"/>
    <w:rPr>
      <w:rFonts w:ascii="Arial" w:eastAsia="SimSun" w:hAnsi="Arial" w:cs="Mangal"/>
      <w:kern w:val="1"/>
      <w:sz w:val="21"/>
      <w:szCs w:val="21"/>
      <w:lang w:eastAsia="hi-IN" w:bidi="hi-IN"/>
    </w:rPr>
  </w:style>
  <w:style w:type="paragraph" w:styleId="af1">
    <w:name w:val="footer"/>
    <w:basedOn w:val="a"/>
    <w:link w:val="16"/>
    <w:uiPriority w:val="99"/>
    <w:rsid w:val="002E2D45"/>
    <w:pPr>
      <w:suppressLineNumbers/>
      <w:tabs>
        <w:tab w:val="center" w:pos="4677"/>
        <w:tab w:val="right" w:pos="9355"/>
      </w:tabs>
    </w:pPr>
  </w:style>
  <w:style w:type="character" w:customStyle="1" w:styleId="16">
    <w:name w:val="Нижний колонтитул Знак1"/>
    <w:link w:val="af1"/>
    <w:uiPriority w:val="99"/>
    <w:semiHidden/>
    <w:locked/>
    <w:rsid w:val="009803EA"/>
    <w:rPr>
      <w:rFonts w:ascii="Arial" w:eastAsia="SimSun" w:hAnsi="Arial" w:cs="Mangal"/>
      <w:kern w:val="1"/>
      <w:sz w:val="21"/>
      <w:szCs w:val="21"/>
      <w:lang w:eastAsia="hi-IN" w:bidi="hi-IN"/>
    </w:rPr>
  </w:style>
  <w:style w:type="paragraph" w:customStyle="1" w:styleId="17">
    <w:name w:val="Без интервала1"/>
    <w:uiPriority w:val="99"/>
    <w:rsid w:val="002E2D45"/>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uiPriority w:val="99"/>
    <w:rsid w:val="002E2D45"/>
    <w:pPr>
      <w:suppressAutoHyphens/>
    </w:pPr>
    <w:rPr>
      <w:rFonts w:ascii="Helvetica" w:eastAsia="SimSun" w:hAnsi="Helvetica" w:cs="Helvetica"/>
      <w:color w:val="000000"/>
      <w:kern w:val="1"/>
      <w:sz w:val="24"/>
      <w:szCs w:val="24"/>
      <w:lang w:val="en-US" w:eastAsia="hi-IN" w:bidi="hi-IN"/>
    </w:rPr>
  </w:style>
  <w:style w:type="paragraph" w:customStyle="1" w:styleId="18">
    <w:name w:val="Абзац списка1"/>
    <w:basedOn w:val="a"/>
    <w:uiPriority w:val="99"/>
    <w:rsid w:val="002E2D45"/>
    <w:pPr>
      <w:ind w:left="720"/>
    </w:pPr>
  </w:style>
  <w:style w:type="paragraph" w:customStyle="1" w:styleId="19">
    <w:name w:val="Текст сноски1"/>
    <w:basedOn w:val="a"/>
    <w:uiPriority w:val="99"/>
    <w:rsid w:val="002E2D45"/>
    <w:rPr>
      <w:sz w:val="20"/>
      <w:szCs w:val="20"/>
    </w:rPr>
  </w:style>
  <w:style w:type="paragraph" w:styleId="af2">
    <w:name w:val="footnote text"/>
    <w:basedOn w:val="a"/>
    <w:link w:val="1a"/>
    <w:uiPriority w:val="99"/>
    <w:rsid w:val="002E2D45"/>
    <w:pPr>
      <w:suppressLineNumbers/>
      <w:ind w:left="283" w:hanging="283"/>
    </w:pPr>
    <w:rPr>
      <w:sz w:val="20"/>
      <w:szCs w:val="20"/>
    </w:rPr>
  </w:style>
  <w:style w:type="character" w:customStyle="1" w:styleId="1a">
    <w:name w:val="Текст сноски Знак1"/>
    <w:link w:val="af2"/>
    <w:uiPriority w:val="99"/>
    <w:semiHidden/>
    <w:locked/>
    <w:rsid w:val="009803EA"/>
    <w:rPr>
      <w:rFonts w:ascii="Arial" w:eastAsia="SimSun" w:hAnsi="Arial" w:cs="Mangal"/>
      <w:kern w:val="1"/>
      <w:sz w:val="18"/>
      <w:szCs w:val="18"/>
      <w:lang w:eastAsia="hi-IN" w:bidi="hi-IN"/>
    </w:rPr>
  </w:style>
  <w:style w:type="paragraph" w:customStyle="1" w:styleId="af3">
    <w:name w:val="Содержимое таблицы"/>
    <w:basedOn w:val="a"/>
    <w:uiPriority w:val="99"/>
    <w:rsid w:val="002E2D45"/>
    <w:pPr>
      <w:suppressLineNumbers/>
    </w:pPr>
  </w:style>
  <w:style w:type="paragraph" w:customStyle="1" w:styleId="af4">
    <w:name w:val="Заголовок таблицы"/>
    <w:basedOn w:val="af3"/>
    <w:uiPriority w:val="99"/>
    <w:rsid w:val="002E2D45"/>
    <w:pPr>
      <w:jc w:val="center"/>
    </w:pPr>
    <w:rPr>
      <w:b/>
      <w:bCs/>
    </w:rPr>
  </w:style>
  <w:style w:type="paragraph" w:customStyle="1" w:styleId="110">
    <w:name w:val="Без интервала11"/>
    <w:uiPriority w:val="99"/>
    <w:rsid w:val="0038383C"/>
    <w:pPr>
      <w:widowControl w:val="0"/>
      <w:suppressAutoHyphens/>
    </w:pPr>
    <w:rPr>
      <w:rFonts w:ascii="Courier New" w:eastAsia="SimSun" w:hAnsi="Courier New" w:cs="Courier New"/>
      <w:color w:val="000000"/>
      <w:kern w:val="1"/>
      <w:sz w:val="24"/>
      <w:szCs w:val="24"/>
      <w:lang w:eastAsia="hi-IN" w:bidi="hi-IN"/>
    </w:rPr>
  </w:style>
  <w:style w:type="paragraph" w:styleId="af5">
    <w:name w:val="Balloon Text"/>
    <w:basedOn w:val="a"/>
    <w:link w:val="af6"/>
    <w:uiPriority w:val="99"/>
    <w:semiHidden/>
    <w:rsid w:val="0026549B"/>
    <w:rPr>
      <w:rFonts w:ascii="Tahoma" w:hAnsi="Tahoma"/>
      <w:sz w:val="16"/>
      <w:szCs w:val="14"/>
    </w:rPr>
  </w:style>
  <w:style w:type="character" w:customStyle="1" w:styleId="af6">
    <w:name w:val="Текст выноски Знак"/>
    <w:link w:val="af5"/>
    <w:uiPriority w:val="99"/>
    <w:semiHidden/>
    <w:locked/>
    <w:rsid w:val="0026549B"/>
    <w:rPr>
      <w:rFonts w:ascii="Tahoma" w:eastAsia="SimSun" w:hAnsi="Tahoma" w:cs="Mangal"/>
      <w:kern w:val="1"/>
      <w:sz w:val="14"/>
      <w:szCs w:val="14"/>
      <w:lang w:eastAsia="hi-IN" w:bidi="hi-IN"/>
    </w:rPr>
  </w:style>
  <w:style w:type="character" w:customStyle="1" w:styleId="1b">
    <w:name w:val="Основной текст Знак1"/>
    <w:uiPriority w:val="99"/>
    <w:rsid w:val="00D4255F"/>
    <w:rPr>
      <w:rFonts w:ascii="Calibri" w:hAnsi="Calibri"/>
      <w:sz w:val="31"/>
    </w:rPr>
  </w:style>
  <w:style w:type="paragraph" w:customStyle="1" w:styleId="1c">
    <w:name w:val="Обычный1"/>
    <w:uiPriority w:val="99"/>
    <w:rsid w:val="00D4255F"/>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1324">
      <w:marLeft w:val="0"/>
      <w:marRight w:val="0"/>
      <w:marTop w:val="0"/>
      <w:marBottom w:val="0"/>
      <w:divBdr>
        <w:top w:val="none" w:sz="0" w:space="0" w:color="auto"/>
        <w:left w:val="none" w:sz="0" w:space="0" w:color="auto"/>
        <w:bottom w:val="none" w:sz="0" w:space="0" w:color="auto"/>
        <w:right w:val="none" w:sz="0" w:space="0" w:color="auto"/>
      </w:divBdr>
    </w:div>
    <w:div w:id="48651325">
      <w:marLeft w:val="0"/>
      <w:marRight w:val="0"/>
      <w:marTop w:val="0"/>
      <w:marBottom w:val="0"/>
      <w:divBdr>
        <w:top w:val="none" w:sz="0" w:space="0" w:color="auto"/>
        <w:left w:val="none" w:sz="0" w:space="0" w:color="auto"/>
        <w:bottom w:val="none" w:sz="0" w:space="0" w:color="auto"/>
        <w:right w:val="none" w:sz="0" w:space="0" w:color="auto"/>
      </w:divBdr>
    </w:div>
    <w:div w:id="48651326">
      <w:marLeft w:val="0"/>
      <w:marRight w:val="0"/>
      <w:marTop w:val="0"/>
      <w:marBottom w:val="0"/>
      <w:divBdr>
        <w:top w:val="none" w:sz="0" w:space="0" w:color="auto"/>
        <w:left w:val="none" w:sz="0" w:space="0" w:color="auto"/>
        <w:bottom w:val="none" w:sz="0" w:space="0" w:color="auto"/>
        <w:right w:val="none" w:sz="0" w:space="0" w:color="auto"/>
      </w:divBdr>
    </w:div>
    <w:div w:id="48651327">
      <w:marLeft w:val="0"/>
      <w:marRight w:val="0"/>
      <w:marTop w:val="0"/>
      <w:marBottom w:val="0"/>
      <w:divBdr>
        <w:top w:val="none" w:sz="0" w:space="0" w:color="auto"/>
        <w:left w:val="none" w:sz="0" w:space="0" w:color="auto"/>
        <w:bottom w:val="none" w:sz="0" w:space="0" w:color="auto"/>
        <w:right w:val="none" w:sz="0" w:space="0" w:color="auto"/>
      </w:divBdr>
    </w:div>
    <w:div w:id="48651328">
      <w:marLeft w:val="0"/>
      <w:marRight w:val="0"/>
      <w:marTop w:val="0"/>
      <w:marBottom w:val="0"/>
      <w:divBdr>
        <w:top w:val="none" w:sz="0" w:space="0" w:color="auto"/>
        <w:left w:val="none" w:sz="0" w:space="0" w:color="auto"/>
        <w:bottom w:val="none" w:sz="0" w:space="0" w:color="auto"/>
        <w:right w:val="none" w:sz="0" w:space="0" w:color="auto"/>
      </w:divBdr>
    </w:div>
    <w:div w:id="486513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36</Pages>
  <Words>7349</Words>
  <Characters>41891</Characters>
  <Application>Microsoft Office Word</Application>
  <DocSecurity>0</DocSecurity>
  <Lines>349</Lines>
  <Paragraphs>98</Paragraphs>
  <ScaleCrop>false</ScaleCrop>
  <Company>META</Company>
  <LinksUpToDate>false</LinksUpToDate>
  <CharactersWithSpaces>49142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класс</dc:title>
  <dc:subject/>
  <dc:creator>Ася</dc:creator>
  <cp:keywords/>
  <dc:description/>
  <cp:lastModifiedBy>user</cp:lastModifiedBy>
  <cp:revision>20</cp:revision>
  <cp:lastPrinted>2015-06-18T15:39:00Z</cp:lastPrinted>
  <dcterms:created xsi:type="dcterms:W3CDTF">2013-02-11T12:02:00Z</dcterms:created>
  <dcterms:modified xsi:type="dcterms:W3CDTF">2018-06-27T14:57:00Z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META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